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D49" w:rsidRPr="007A6DD4" w:rsidRDefault="0057794A" w:rsidP="0057794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177D49" w:rsidRPr="007A6DD4">
        <w:rPr>
          <w:rFonts w:ascii="Times New Roman" w:eastAsia="Times New Roman" w:hAnsi="Times New Roman" w:cs="Times New Roman"/>
          <w:b/>
          <w:bCs/>
          <w:sz w:val="24"/>
          <w:szCs w:val="24"/>
          <w:lang w:eastAsia="ru-RU"/>
        </w:rPr>
        <w:t xml:space="preserve">. Оценочные средства по биологии </w:t>
      </w:r>
      <w:r w:rsidR="00177D49">
        <w:rPr>
          <w:rFonts w:ascii="Times New Roman" w:eastAsia="Times New Roman" w:hAnsi="Times New Roman" w:cs="Times New Roman"/>
          <w:b/>
          <w:bCs/>
          <w:sz w:val="24"/>
          <w:szCs w:val="24"/>
          <w:lang w:eastAsia="ru-RU"/>
        </w:rPr>
        <w:t xml:space="preserve">в </w:t>
      </w:r>
      <w:r w:rsidR="00177D49" w:rsidRPr="007A6DD4">
        <w:rPr>
          <w:rFonts w:ascii="Times New Roman" w:eastAsia="Times New Roman" w:hAnsi="Times New Roman" w:cs="Times New Roman"/>
          <w:b/>
          <w:bCs/>
          <w:sz w:val="24"/>
          <w:szCs w:val="24"/>
          <w:lang w:eastAsia="ru-RU"/>
        </w:rPr>
        <w:t>5 класс</w:t>
      </w:r>
      <w:r w:rsidR="00177D49">
        <w:rPr>
          <w:rFonts w:ascii="Times New Roman" w:eastAsia="Times New Roman" w:hAnsi="Times New Roman" w:cs="Times New Roman"/>
          <w:b/>
          <w:bCs/>
          <w:sz w:val="24"/>
          <w:szCs w:val="24"/>
          <w:lang w:eastAsia="ru-RU"/>
        </w:rPr>
        <w:t>е</w:t>
      </w: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177D49" w:rsidRPr="007A6DD4" w:rsidRDefault="0057794A"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177D49" w:rsidRPr="007A6DD4">
        <w:rPr>
          <w:rFonts w:ascii="Times New Roman" w:eastAsia="Times New Roman" w:hAnsi="Times New Roman" w:cs="Times New Roman"/>
          <w:b/>
          <w:bCs/>
          <w:sz w:val="24"/>
          <w:szCs w:val="24"/>
          <w:lang w:eastAsia="ru-RU"/>
        </w:rPr>
        <w:t xml:space="preserve">.1. Входная </w:t>
      </w:r>
      <w:r w:rsidR="00177D49">
        <w:rPr>
          <w:rFonts w:ascii="Times New Roman" w:eastAsia="Times New Roman" w:hAnsi="Times New Roman" w:cs="Times New Roman"/>
          <w:b/>
          <w:bCs/>
          <w:sz w:val="24"/>
          <w:szCs w:val="24"/>
          <w:lang w:eastAsia="ru-RU"/>
        </w:rPr>
        <w:t>проверочная</w:t>
      </w:r>
      <w:r w:rsidR="00177D49" w:rsidRPr="007A6DD4">
        <w:rPr>
          <w:rFonts w:ascii="Times New Roman" w:eastAsia="Times New Roman" w:hAnsi="Times New Roman" w:cs="Times New Roman"/>
          <w:b/>
          <w:bCs/>
          <w:sz w:val="24"/>
          <w:szCs w:val="24"/>
          <w:lang w:eastAsia="ru-RU"/>
        </w:rPr>
        <w:t xml:space="preserve"> работа по биологии 5 класс</w:t>
      </w: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 xml:space="preserve"> Кодификатор </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 xml:space="preserve">элементов </w:t>
      </w:r>
      <w:r>
        <w:rPr>
          <w:rFonts w:ascii="Times New Roman" w:eastAsia="Times New Roman" w:hAnsi="Times New Roman" w:cs="Times New Roman"/>
          <w:bCs/>
          <w:sz w:val="24"/>
          <w:szCs w:val="24"/>
          <w:lang w:eastAsia="ru-RU"/>
        </w:rPr>
        <w:t>предметного содержания</w:t>
      </w:r>
      <w:r w:rsidR="00D62C8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проверяемых на входной проверочной работе</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по биологии в 5 классе</w:t>
      </w: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Style w:val="a8"/>
        <w:tblW w:w="0" w:type="auto"/>
        <w:tblInd w:w="108" w:type="dxa"/>
        <w:tblLook w:val="04A0"/>
      </w:tblPr>
      <w:tblGrid>
        <w:gridCol w:w="852"/>
        <w:gridCol w:w="8148"/>
      </w:tblGrid>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b/>
                <w:bCs/>
                <w:sz w:val="24"/>
                <w:szCs w:val="24"/>
              </w:rPr>
              <w:t>Код</w:t>
            </w:r>
          </w:p>
        </w:tc>
        <w:tc>
          <w:tcPr>
            <w:tcW w:w="8148" w:type="dxa"/>
          </w:tcPr>
          <w:p w:rsidR="00177D49" w:rsidRPr="007A6DD4" w:rsidRDefault="00177D49" w:rsidP="00177D49">
            <w:pPr>
              <w:autoSpaceDE w:val="0"/>
              <w:autoSpaceDN w:val="0"/>
              <w:adjustRightInd w:val="0"/>
              <w:spacing w:after="0" w:line="240" w:lineRule="auto"/>
              <w:ind w:left="2937"/>
              <w:rPr>
                <w:rFonts w:cs="Times New Roman"/>
                <w:b/>
                <w:bCs/>
                <w:sz w:val="24"/>
                <w:szCs w:val="24"/>
              </w:rPr>
            </w:pPr>
            <w:r w:rsidRPr="007A6DD4">
              <w:rPr>
                <w:rFonts w:cs="Times New Roman"/>
                <w:b/>
                <w:bCs/>
                <w:sz w:val="24"/>
                <w:szCs w:val="24"/>
              </w:rPr>
              <w:t>Элементы содержания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b/>
                <w:bCs/>
                <w:sz w:val="24"/>
                <w:szCs w:val="24"/>
              </w:rPr>
              <w:t>1. 1.</w:t>
            </w:r>
          </w:p>
        </w:tc>
        <w:tc>
          <w:tcPr>
            <w:tcW w:w="8148" w:type="dxa"/>
          </w:tcPr>
          <w:p w:rsidR="00177D49" w:rsidRPr="007A6DD4" w:rsidRDefault="00177D49" w:rsidP="00177D49">
            <w:pPr>
              <w:autoSpaceDE w:val="0"/>
              <w:autoSpaceDN w:val="0"/>
              <w:adjustRightInd w:val="0"/>
              <w:spacing w:after="0" w:line="240" w:lineRule="auto"/>
              <w:ind w:left="33"/>
              <w:jc w:val="both"/>
              <w:rPr>
                <w:rFonts w:cs="Times New Roman"/>
                <w:b/>
                <w:bCs/>
                <w:sz w:val="24"/>
                <w:szCs w:val="24"/>
              </w:rPr>
            </w:pPr>
            <w:r w:rsidRPr="007A6DD4">
              <w:rPr>
                <w:rFonts w:cs="Times New Roman"/>
                <w:b/>
                <w:bCs/>
                <w:sz w:val="24"/>
                <w:szCs w:val="24"/>
              </w:rPr>
              <w:t>Человек и природа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Природа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Природные объекты и предметы, созданные человеком.</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Неживая и живая природа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Признаки предметов (цвет, форма, сравнительные размеры и др.).</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Погода и ее составляющие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1.5.1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Температура воздуха, облачность, осадки, ветер.</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1.5.2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Наблюдение за погодой своего края.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Растения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Разнообразие растений.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Части растения (корень, стебель, лист, цветок, плод с семенами)</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Условия, необходимые для жизни растения (свет, тепло, воздух, вода)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Наблюдение роста растений, фиксация изменений.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Деревья, кустарники, травы.</w:t>
            </w:r>
          </w:p>
        </w:tc>
      </w:tr>
      <w:tr w:rsidR="00177D49" w:rsidRPr="007A6DD4" w:rsidTr="00AD14A9">
        <w:tc>
          <w:tcPr>
            <w:tcW w:w="852" w:type="dxa"/>
            <w:tcBorders>
              <w:bottom w:val="single" w:sz="4" w:space="0" w:color="auto"/>
            </w:tcBorders>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1.12.6</w:t>
            </w:r>
          </w:p>
        </w:tc>
        <w:tc>
          <w:tcPr>
            <w:tcW w:w="8148" w:type="dxa"/>
            <w:tcBorders>
              <w:bottom w:val="single" w:sz="4" w:space="0" w:color="auto"/>
            </w:tcBorders>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Дикорастущие и культурные растения.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1.12.7</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Роль растений в природе и жизни людей, бережное отношение человека к растениям</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1.12.8</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Растения родного края, названия и краткая характеристика на основе н</w:t>
            </w:r>
            <w:r w:rsidRPr="007A6DD4">
              <w:rPr>
                <w:rFonts w:cs="Times New Roman"/>
                <w:sz w:val="24"/>
                <w:szCs w:val="24"/>
              </w:rPr>
              <w:t>а</w:t>
            </w:r>
            <w:r w:rsidRPr="007A6DD4">
              <w:rPr>
                <w:rFonts w:cs="Times New Roman"/>
                <w:sz w:val="24"/>
                <w:szCs w:val="24"/>
              </w:rPr>
              <w:t>блюдений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Грибы</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1.13.1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Съедобные и ядовитые грибы.</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1.13.2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Правила сбора грибов.</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Животные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Животные, их разнообразие.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Условия, необходимые для жизни животных (воздух, вода, тепло, пища).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Насекомые, рыбы, птицы, звери, их отличия.</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Особенности питания разных животных (хищные, растительноядные).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Размножение животных (насекомые, рыбы, птицы, звери).</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1.14.6</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Дикие и домашние животные.</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1.14.7</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Роль животных в природе и жизни людей, бережное отношение человека к животным</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1.14.8</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Животные родного края, их названия, краткая характеристика на основе н</w:t>
            </w:r>
            <w:r w:rsidRPr="007A6DD4">
              <w:rPr>
                <w:rFonts w:cs="Times New Roman"/>
                <w:sz w:val="24"/>
                <w:szCs w:val="24"/>
              </w:rPr>
              <w:t>а</w:t>
            </w:r>
            <w:r w:rsidRPr="007A6DD4">
              <w:rPr>
                <w:rFonts w:cs="Times New Roman"/>
                <w:sz w:val="24"/>
                <w:szCs w:val="24"/>
              </w:rPr>
              <w:t>блюдений.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b/>
                <w:bCs/>
                <w:sz w:val="24"/>
                <w:szCs w:val="24"/>
              </w:rPr>
            </w:pPr>
            <w:r w:rsidRPr="007A6DD4">
              <w:rPr>
                <w:rFonts w:cs="Times New Roman"/>
                <w:sz w:val="24"/>
                <w:szCs w:val="24"/>
              </w:rPr>
              <w:t>1.18</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b/>
                <w:bCs/>
                <w:sz w:val="24"/>
                <w:szCs w:val="24"/>
              </w:rPr>
            </w:pPr>
            <w:r w:rsidRPr="007A6DD4">
              <w:rPr>
                <w:rFonts w:cs="Times New Roman"/>
                <w:b/>
                <w:bCs/>
                <w:sz w:val="24"/>
                <w:szCs w:val="24"/>
              </w:rPr>
              <w:t>Тело человека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1.18.1</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Общее представление о строении тела человека.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1.18.2</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proofErr w:type="gramStart"/>
            <w:r w:rsidRPr="007A6DD4">
              <w:rPr>
                <w:rFonts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w:t>
            </w:r>
            <w:r w:rsidRPr="007A6DD4">
              <w:rPr>
                <w:rFonts w:cs="Times New Roman"/>
                <w:sz w:val="24"/>
                <w:szCs w:val="24"/>
              </w:rPr>
              <w:t>а</w:t>
            </w:r>
            <w:r w:rsidRPr="007A6DD4">
              <w:rPr>
                <w:rFonts w:cs="Times New Roman"/>
                <w:sz w:val="24"/>
                <w:szCs w:val="24"/>
              </w:rPr>
              <w:t>низма.</w:t>
            </w:r>
            <w:proofErr w:type="gramEnd"/>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1.18.3</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Гигиена систем органов.</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1.18.4</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Измерение температуры тела человека, частоты пульса</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t>1.18.5</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Личная ответственность каждого человека за состояние своего здоровья и здоровья окружающих его людей.</w:t>
            </w:r>
          </w:p>
        </w:tc>
      </w:tr>
      <w:tr w:rsidR="00177D49" w:rsidRPr="007A6DD4" w:rsidTr="00AD14A9">
        <w:tc>
          <w:tcPr>
            <w:tcW w:w="852" w:type="dxa"/>
          </w:tcPr>
          <w:p w:rsidR="00177D49" w:rsidRPr="007A6DD4" w:rsidRDefault="00177D49" w:rsidP="00177D49">
            <w:pPr>
              <w:autoSpaceDE w:val="0"/>
              <w:autoSpaceDN w:val="0"/>
              <w:adjustRightInd w:val="0"/>
              <w:spacing w:after="0" w:line="240" w:lineRule="auto"/>
              <w:rPr>
                <w:rFonts w:cs="Times New Roman"/>
                <w:sz w:val="24"/>
                <w:szCs w:val="24"/>
              </w:rPr>
            </w:pPr>
            <w:r w:rsidRPr="007A6DD4">
              <w:rPr>
                <w:rFonts w:cs="Times New Roman"/>
                <w:sz w:val="24"/>
                <w:szCs w:val="24"/>
              </w:rPr>
              <w:lastRenderedPageBreak/>
              <w:t>1.18.6</w:t>
            </w:r>
          </w:p>
        </w:tc>
        <w:tc>
          <w:tcPr>
            <w:tcW w:w="8148" w:type="dxa"/>
          </w:tcPr>
          <w:p w:rsidR="00177D49" w:rsidRPr="007A6DD4" w:rsidRDefault="00177D49" w:rsidP="00177D49">
            <w:pPr>
              <w:autoSpaceDE w:val="0"/>
              <w:autoSpaceDN w:val="0"/>
              <w:adjustRightInd w:val="0"/>
              <w:spacing w:after="0" w:line="240" w:lineRule="auto"/>
              <w:ind w:firstLine="33"/>
              <w:jc w:val="both"/>
              <w:rPr>
                <w:rFonts w:cs="Times New Roman"/>
                <w:sz w:val="24"/>
                <w:szCs w:val="24"/>
              </w:rPr>
            </w:pPr>
            <w:r w:rsidRPr="007A6DD4">
              <w:rPr>
                <w:rFonts w:cs="Times New Roman"/>
                <w:sz w:val="24"/>
                <w:szCs w:val="24"/>
              </w:rPr>
              <w:t>Внимание, уважительное отношение к людям с ограниченными возможн</w:t>
            </w:r>
            <w:r w:rsidRPr="007A6DD4">
              <w:rPr>
                <w:rFonts w:cs="Times New Roman"/>
                <w:sz w:val="24"/>
                <w:szCs w:val="24"/>
              </w:rPr>
              <w:t>о</w:t>
            </w:r>
            <w:r w:rsidRPr="007A6DD4">
              <w:rPr>
                <w:rFonts w:cs="Times New Roman"/>
                <w:sz w:val="24"/>
                <w:szCs w:val="24"/>
              </w:rPr>
              <w:t>стями здоровья, забота о них.</w:t>
            </w:r>
          </w:p>
        </w:tc>
      </w:tr>
    </w:tbl>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Кодификатор</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планируемых результатов обу</w:t>
      </w:r>
      <w:r>
        <w:rPr>
          <w:rFonts w:ascii="Times New Roman" w:eastAsia="Times New Roman" w:hAnsi="Times New Roman" w:cs="Times New Roman"/>
          <w:bCs/>
          <w:sz w:val="24"/>
          <w:szCs w:val="24"/>
          <w:lang w:eastAsia="ru-RU"/>
        </w:rPr>
        <w:t>чения</w:t>
      </w:r>
      <w:r w:rsidR="0057794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при проведении входной проверочной работы</w:t>
      </w:r>
    </w:p>
    <w:p w:rsidR="00177D49" w:rsidRPr="005D5D2D"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по биологии  в 5 классе.</w:t>
      </w:r>
    </w:p>
    <w:p w:rsidR="00177D49" w:rsidRPr="007A6DD4" w:rsidRDefault="00177D49" w:rsidP="00177D49">
      <w:pPr>
        <w:spacing w:after="0" w:line="240" w:lineRule="auto"/>
        <w:jc w:val="center"/>
        <w:rPr>
          <w:rFonts w:ascii="Times New Roman" w:eastAsia="Times New Roman" w:hAnsi="Times New Roman" w:cs="Times New Roman"/>
          <w:b/>
          <w:bCs/>
          <w:color w:val="000000"/>
          <w:sz w:val="24"/>
          <w:szCs w:val="24"/>
          <w:lang w:eastAsia="ru-RU"/>
        </w:rPr>
      </w:pPr>
    </w:p>
    <w:tbl>
      <w:tblPr>
        <w:tblStyle w:val="91"/>
        <w:tblW w:w="9000" w:type="dxa"/>
        <w:tblInd w:w="108" w:type="dxa"/>
        <w:tblLayout w:type="fixed"/>
        <w:tblLook w:val="0000"/>
      </w:tblPr>
      <w:tblGrid>
        <w:gridCol w:w="900"/>
        <w:gridCol w:w="8100"/>
      </w:tblGrid>
      <w:tr w:rsidR="00177D49" w:rsidRPr="007A6DD4" w:rsidTr="00AD14A9">
        <w:trPr>
          <w:trHeight w:val="109"/>
        </w:trPr>
        <w:tc>
          <w:tcPr>
            <w:tcW w:w="9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i/>
                <w:iCs/>
                <w:color w:val="000000"/>
                <w:sz w:val="24"/>
                <w:szCs w:val="24"/>
              </w:rPr>
              <w:t xml:space="preserve">1.1 </w:t>
            </w:r>
          </w:p>
        </w:tc>
        <w:tc>
          <w:tcPr>
            <w:tcW w:w="81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color w:val="000000"/>
                <w:sz w:val="24"/>
                <w:szCs w:val="24"/>
              </w:rPr>
              <w:t xml:space="preserve">Выпускник научится </w:t>
            </w:r>
          </w:p>
        </w:tc>
      </w:tr>
      <w:tr w:rsidR="00177D49" w:rsidRPr="007A6DD4" w:rsidTr="00AD14A9">
        <w:trPr>
          <w:trHeight w:val="246"/>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1.1.1.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выделять основные существенные признаки изученных объектов и явлений живой и неживой природы по их названию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1.1.2.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различать характерные свойства объектов и явлений живой и неживой пр</w:t>
            </w:r>
            <w:r w:rsidRPr="007A6DD4">
              <w:rPr>
                <w:rFonts w:eastAsia="Calibri" w:cs="Times New Roman"/>
                <w:color w:val="000000"/>
                <w:sz w:val="24"/>
                <w:szCs w:val="24"/>
              </w:rPr>
              <w:t>и</w:t>
            </w:r>
            <w:r w:rsidRPr="007A6DD4">
              <w:rPr>
                <w:rFonts w:eastAsia="Calibri" w:cs="Times New Roman"/>
                <w:color w:val="000000"/>
                <w:sz w:val="24"/>
                <w:szCs w:val="24"/>
              </w:rPr>
              <w:t xml:space="preserve">роды по их названию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1.1.3.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соотносить изученные природные объекты и явления с их характерными свойствами </w:t>
            </w:r>
          </w:p>
        </w:tc>
      </w:tr>
      <w:tr w:rsidR="00177D49" w:rsidRPr="007A6DD4" w:rsidTr="00AD14A9">
        <w:trPr>
          <w:trHeight w:val="248"/>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1.1.4.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осуществлять анализ объектов с выделением существенных и несуществе</w:t>
            </w:r>
            <w:r w:rsidRPr="007A6DD4">
              <w:rPr>
                <w:rFonts w:eastAsia="Calibri" w:cs="Times New Roman"/>
                <w:color w:val="000000"/>
                <w:sz w:val="24"/>
                <w:szCs w:val="24"/>
              </w:rPr>
              <w:t>н</w:t>
            </w:r>
            <w:r w:rsidRPr="007A6DD4">
              <w:rPr>
                <w:rFonts w:eastAsia="Calibri" w:cs="Times New Roman"/>
                <w:color w:val="000000"/>
                <w:sz w:val="24"/>
                <w:szCs w:val="24"/>
              </w:rPr>
              <w:t xml:space="preserve">ных свойств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1.1.5.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оценивать воздействие человека на природу, определять причины и правила её охраны </w:t>
            </w:r>
          </w:p>
        </w:tc>
      </w:tr>
      <w:tr w:rsidR="00177D49" w:rsidRPr="007A6DD4" w:rsidTr="00AD14A9">
        <w:trPr>
          <w:trHeight w:val="209"/>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1.1.6.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соотносить изученные природные объекты и явления с их описанием </w:t>
            </w:r>
          </w:p>
        </w:tc>
      </w:tr>
      <w:tr w:rsidR="00177D49" w:rsidRPr="007A6DD4" w:rsidTr="00AD14A9">
        <w:trPr>
          <w:trHeight w:val="109"/>
        </w:trPr>
        <w:tc>
          <w:tcPr>
            <w:tcW w:w="9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i/>
                <w:iCs/>
                <w:color w:val="000000"/>
                <w:sz w:val="24"/>
                <w:szCs w:val="24"/>
              </w:rPr>
              <w:t xml:space="preserve">1.2 </w:t>
            </w:r>
          </w:p>
        </w:tc>
        <w:tc>
          <w:tcPr>
            <w:tcW w:w="8100" w:type="dxa"/>
          </w:tcPr>
          <w:p w:rsidR="00177D49" w:rsidRPr="007A6DD4" w:rsidRDefault="00177D49" w:rsidP="00177D49">
            <w:pPr>
              <w:autoSpaceDE w:val="0"/>
              <w:autoSpaceDN w:val="0"/>
              <w:adjustRightInd w:val="0"/>
              <w:spacing w:after="0" w:line="240" w:lineRule="auto"/>
              <w:rPr>
                <w:rFonts w:eastAsia="Calibri" w:cs="Times New Roman"/>
                <w:b/>
                <w:color w:val="000000"/>
                <w:sz w:val="24"/>
                <w:szCs w:val="24"/>
              </w:rPr>
            </w:pPr>
            <w:r w:rsidRPr="007A6DD4">
              <w:rPr>
                <w:rFonts w:eastAsia="Calibri" w:cs="Times New Roman"/>
                <w:b/>
                <w:i/>
                <w:iCs/>
                <w:color w:val="000000"/>
                <w:sz w:val="24"/>
                <w:szCs w:val="24"/>
              </w:rPr>
              <w:t xml:space="preserve">Выпускник получит возможность научиться </w:t>
            </w:r>
          </w:p>
        </w:tc>
      </w:tr>
      <w:tr w:rsidR="00177D49" w:rsidRPr="007A6DD4" w:rsidTr="00AD14A9">
        <w:trPr>
          <w:trHeight w:val="245"/>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1.2.1.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iCs/>
                <w:color w:val="000000"/>
                <w:sz w:val="24"/>
                <w:szCs w:val="24"/>
              </w:rPr>
              <w:t xml:space="preserve">проводить простейшую классификацию изученных объектов природы на основе внешних признаков или известных характерных свойств </w:t>
            </w:r>
          </w:p>
        </w:tc>
      </w:tr>
      <w:tr w:rsidR="00177D49" w:rsidRPr="007A6DD4" w:rsidTr="00AD14A9">
        <w:trPr>
          <w:trHeight w:val="248"/>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1.2.2.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iCs/>
                <w:color w:val="000000"/>
                <w:sz w:val="24"/>
                <w:szCs w:val="24"/>
              </w:rPr>
              <w:t xml:space="preserve">обнаруживать простейшие взаимосвязи между живой и неживой природой, взаимосвязи в живой природе. </w:t>
            </w:r>
          </w:p>
        </w:tc>
      </w:tr>
      <w:tr w:rsidR="00177D49" w:rsidRPr="007A6DD4" w:rsidTr="00AD14A9">
        <w:trPr>
          <w:trHeight w:val="109"/>
        </w:trPr>
        <w:tc>
          <w:tcPr>
            <w:tcW w:w="9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color w:val="000000"/>
                <w:sz w:val="24"/>
                <w:szCs w:val="24"/>
              </w:rPr>
              <w:t xml:space="preserve">1.2.3. </w:t>
            </w:r>
          </w:p>
        </w:tc>
        <w:tc>
          <w:tcPr>
            <w:tcW w:w="8100" w:type="dxa"/>
          </w:tcPr>
          <w:p w:rsidR="00177D49" w:rsidRPr="007A6DD4" w:rsidRDefault="00177D49" w:rsidP="00177D49">
            <w:pPr>
              <w:autoSpaceDE w:val="0"/>
              <w:autoSpaceDN w:val="0"/>
              <w:adjustRightInd w:val="0"/>
              <w:spacing w:after="0" w:line="240" w:lineRule="auto"/>
              <w:rPr>
                <w:rFonts w:eastAsia="Calibri" w:cs="Times New Roman"/>
                <w:color w:val="000000"/>
                <w:sz w:val="24"/>
                <w:szCs w:val="24"/>
              </w:rPr>
            </w:pPr>
            <w:r w:rsidRPr="007A6DD4">
              <w:rPr>
                <w:rFonts w:eastAsia="Calibri" w:cs="Times New Roman"/>
                <w:iCs/>
                <w:color w:val="000000"/>
                <w:sz w:val="24"/>
                <w:szCs w:val="24"/>
              </w:rPr>
              <w:t xml:space="preserve">применять естественнонаучные знания при выполнении заданий </w:t>
            </w:r>
          </w:p>
        </w:tc>
      </w:tr>
    </w:tbl>
    <w:p w:rsidR="00177D49" w:rsidRPr="007A6DD4" w:rsidRDefault="00177D49" w:rsidP="00177D49">
      <w:pPr>
        <w:spacing w:after="0" w:line="240" w:lineRule="auto"/>
        <w:jc w:val="center"/>
        <w:rPr>
          <w:rFonts w:ascii="Times New Roman" w:eastAsia="Calibri" w:hAnsi="Times New Roman" w:cs="Times New Roman"/>
          <w:b/>
          <w:sz w:val="24"/>
          <w:szCs w:val="24"/>
        </w:rPr>
      </w:pPr>
    </w:p>
    <w:p w:rsidR="00177D49" w:rsidRDefault="00177D49" w:rsidP="00177D49">
      <w:pPr>
        <w:spacing w:after="0" w:line="240" w:lineRule="auto"/>
        <w:jc w:val="center"/>
        <w:rPr>
          <w:rFonts w:ascii="Times New Roman" w:eastAsia="Calibri" w:hAnsi="Times New Roman" w:cs="Times New Roman"/>
          <w:b/>
          <w:sz w:val="24"/>
          <w:szCs w:val="24"/>
        </w:rPr>
      </w:pPr>
      <w:r w:rsidRPr="007A6DD4">
        <w:rPr>
          <w:rFonts w:ascii="Times New Roman" w:eastAsia="Calibri" w:hAnsi="Times New Roman" w:cs="Times New Roman"/>
          <w:b/>
          <w:sz w:val="24"/>
          <w:szCs w:val="24"/>
        </w:rPr>
        <w:t xml:space="preserve"> Спецификация </w:t>
      </w:r>
    </w:p>
    <w:p w:rsidR="00177D49" w:rsidRPr="00EA3649" w:rsidRDefault="00177D49" w:rsidP="00177D49">
      <w:pPr>
        <w:spacing w:after="0" w:line="240" w:lineRule="auto"/>
        <w:jc w:val="center"/>
        <w:rPr>
          <w:rFonts w:ascii="Times New Roman" w:eastAsia="Calibri" w:hAnsi="Times New Roman" w:cs="Times New Roman"/>
          <w:b/>
          <w:sz w:val="24"/>
          <w:szCs w:val="24"/>
        </w:rPr>
      </w:pPr>
      <w:r w:rsidRPr="00EA3649">
        <w:rPr>
          <w:rFonts w:ascii="Times New Roman" w:eastAsia="Calibri" w:hAnsi="Times New Roman" w:cs="Times New Roman"/>
          <w:b/>
          <w:sz w:val="24"/>
          <w:szCs w:val="24"/>
        </w:rPr>
        <w:t xml:space="preserve">входной </w:t>
      </w:r>
      <w:r>
        <w:rPr>
          <w:rFonts w:ascii="Times New Roman" w:eastAsia="Calibri" w:hAnsi="Times New Roman" w:cs="Times New Roman"/>
          <w:b/>
          <w:sz w:val="24"/>
          <w:szCs w:val="24"/>
        </w:rPr>
        <w:t>проверочно</w:t>
      </w:r>
      <w:r w:rsidR="00D62C84">
        <w:rPr>
          <w:rFonts w:ascii="Times New Roman" w:eastAsia="Calibri" w:hAnsi="Times New Roman" w:cs="Times New Roman"/>
          <w:b/>
          <w:sz w:val="24"/>
          <w:szCs w:val="24"/>
        </w:rPr>
        <w:t>й работы по биологии в 5 классе</w:t>
      </w:r>
    </w:p>
    <w:p w:rsidR="00177D49" w:rsidRPr="007A6DD4" w:rsidRDefault="00177D49" w:rsidP="00177D49">
      <w:pPr>
        <w:spacing w:after="0" w:line="240" w:lineRule="auto"/>
        <w:jc w:val="both"/>
        <w:rPr>
          <w:rFonts w:ascii="Times New Roman" w:eastAsia="Calibri" w:hAnsi="Times New Roman" w:cs="Times New Roman"/>
          <w:b/>
          <w:sz w:val="24"/>
          <w:szCs w:val="24"/>
        </w:rPr>
      </w:pPr>
      <w:r w:rsidRPr="00EA3649">
        <w:rPr>
          <w:rFonts w:ascii="Times New Roman" w:eastAsia="Calibri" w:hAnsi="Times New Roman" w:cs="Times New Roman"/>
          <w:sz w:val="24"/>
          <w:szCs w:val="24"/>
          <w:u w:val="single"/>
        </w:rPr>
        <w:t xml:space="preserve">Назначение </w:t>
      </w:r>
      <w:proofErr w:type="spellStart"/>
      <w:r w:rsidRPr="00EA3649">
        <w:rPr>
          <w:rFonts w:ascii="Times New Roman" w:eastAsia="Calibri" w:hAnsi="Times New Roman" w:cs="Times New Roman"/>
          <w:sz w:val="24"/>
          <w:szCs w:val="24"/>
          <w:u w:val="single"/>
        </w:rPr>
        <w:t>работы</w:t>
      </w:r>
      <w:proofErr w:type="gramStart"/>
      <w:r w:rsidRPr="00EA3649">
        <w:rPr>
          <w:rFonts w:ascii="Times New Roman" w:eastAsia="Calibri" w:hAnsi="Times New Roman" w:cs="Times New Roman"/>
          <w:sz w:val="24"/>
          <w:szCs w:val="24"/>
          <w:u w:val="single"/>
        </w:rPr>
        <w:t>.</w:t>
      </w:r>
      <w:r w:rsidRPr="007A6DD4">
        <w:rPr>
          <w:rFonts w:ascii="Times New Roman" w:eastAsia="Calibri" w:hAnsi="Times New Roman" w:cs="Times New Roman"/>
          <w:sz w:val="24"/>
          <w:szCs w:val="24"/>
        </w:rPr>
        <w:t>Р</w:t>
      </w:r>
      <w:proofErr w:type="gramEnd"/>
      <w:r w:rsidRPr="007A6DD4">
        <w:rPr>
          <w:rFonts w:ascii="Times New Roman" w:eastAsia="Calibri" w:hAnsi="Times New Roman" w:cs="Times New Roman"/>
          <w:sz w:val="24"/>
          <w:szCs w:val="24"/>
        </w:rPr>
        <w:t>абота</w:t>
      </w:r>
      <w:proofErr w:type="spellEnd"/>
      <w:r w:rsidRPr="007A6DD4">
        <w:rPr>
          <w:rFonts w:ascii="Times New Roman" w:eastAsia="Calibri" w:hAnsi="Times New Roman" w:cs="Times New Roman"/>
          <w:sz w:val="24"/>
          <w:szCs w:val="24"/>
        </w:rPr>
        <w:t xml:space="preserve"> направлена на определение уровня биологической подготовки выпускников начальной школы с целью контроля и оценки умений, сформированных в пр</w:t>
      </w:r>
      <w:r w:rsidRPr="007A6DD4">
        <w:rPr>
          <w:rFonts w:ascii="Times New Roman" w:eastAsia="Calibri" w:hAnsi="Times New Roman" w:cs="Times New Roman"/>
          <w:sz w:val="24"/>
          <w:szCs w:val="24"/>
        </w:rPr>
        <w:t>о</w:t>
      </w:r>
      <w:r w:rsidRPr="007A6DD4">
        <w:rPr>
          <w:rFonts w:ascii="Times New Roman" w:eastAsia="Calibri" w:hAnsi="Times New Roman" w:cs="Times New Roman"/>
          <w:sz w:val="24"/>
          <w:szCs w:val="24"/>
        </w:rPr>
        <w:t xml:space="preserve">цессе обучения в начальной школе. Предлагаемая работа предполагает  включение заданий  </w:t>
      </w:r>
      <w:proofErr w:type="spellStart"/>
      <w:r w:rsidRPr="007A6DD4">
        <w:rPr>
          <w:rFonts w:ascii="Times New Roman" w:eastAsia="Calibri" w:hAnsi="Times New Roman" w:cs="Times New Roman"/>
          <w:sz w:val="24"/>
          <w:szCs w:val="24"/>
        </w:rPr>
        <w:t>метапредметного</w:t>
      </w:r>
      <w:proofErr w:type="spellEnd"/>
      <w:r w:rsidRPr="007A6DD4">
        <w:rPr>
          <w:rFonts w:ascii="Times New Roman" w:eastAsia="Calibri" w:hAnsi="Times New Roman" w:cs="Times New Roman"/>
          <w:sz w:val="24"/>
          <w:szCs w:val="24"/>
        </w:rPr>
        <w:t xml:space="preserve"> плана, что позволяет отследить </w:t>
      </w:r>
      <w:proofErr w:type="spellStart"/>
      <w:r w:rsidRPr="007A6DD4">
        <w:rPr>
          <w:rFonts w:ascii="Times New Roman" w:eastAsia="Calibri" w:hAnsi="Times New Roman" w:cs="Times New Roman"/>
          <w:sz w:val="24"/>
          <w:szCs w:val="24"/>
        </w:rPr>
        <w:t>сформированность</w:t>
      </w:r>
      <w:proofErr w:type="spellEnd"/>
      <w:r w:rsidRPr="007A6DD4">
        <w:rPr>
          <w:rFonts w:ascii="Times New Roman" w:eastAsia="Calibri" w:hAnsi="Times New Roman" w:cs="Times New Roman"/>
          <w:sz w:val="24"/>
          <w:szCs w:val="24"/>
        </w:rPr>
        <w:t xml:space="preserve"> УУД у учащихся.</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Структура работы</w:t>
      </w:r>
      <w:r w:rsidRPr="007A6DD4">
        <w:rPr>
          <w:rFonts w:ascii="Times New Roman" w:eastAsia="Calibri" w:hAnsi="Times New Roman" w:cs="Times New Roman"/>
          <w:sz w:val="24"/>
          <w:szCs w:val="24"/>
        </w:rPr>
        <w:t>. Работа содержит 10 заданий. Распределение заданий по основным гру</w:t>
      </w:r>
      <w:r w:rsidRPr="007A6DD4">
        <w:rPr>
          <w:rFonts w:ascii="Times New Roman" w:eastAsia="Calibri" w:hAnsi="Times New Roman" w:cs="Times New Roman"/>
          <w:sz w:val="24"/>
          <w:szCs w:val="24"/>
        </w:rPr>
        <w:t>п</w:t>
      </w:r>
      <w:r w:rsidRPr="007A6DD4">
        <w:rPr>
          <w:rFonts w:ascii="Times New Roman" w:eastAsia="Calibri" w:hAnsi="Times New Roman" w:cs="Times New Roman"/>
          <w:sz w:val="24"/>
          <w:szCs w:val="24"/>
        </w:rPr>
        <w:t xml:space="preserve">пам предметных действий. Работа отслеживает </w:t>
      </w:r>
      <w:proofErr w:type="spellStart"/>
      <w:r w:rsidRPr="007A6DD4">
        <w:rPr>
          <w:rFonts w:ascii="Times New Roman" w:eastAsia="Calibri" w:hAnsi="Times New Roman" w:cs="Times New Roman"/>
          <w:sz w:val="24"/>
          <w:szCs w:val="24"/>
        </w:rPr>
        <w:t>сформированность</w:t>
      </w:r>
      <w:proofErr w:type="spellEnd"/>
      <w:r w:rsidRPr="007A6DD4">
        <w:rPr>
          <w:rFonts w:ascii="Times New Roman" w:eastAsia="Calibri" w:hAnsi="Times New Roman" w:cs="Times New Roman"/>
          <w:sz w:val="24"/>
          <w:szCs w:val="24"/>
        </w:rPr>
        <w:t xml:space="preserve"> основных умений, кот</w:t>
      </w:r>
      <w:r w:rsidRPr="007A6DD4">
        <w:rPr>
          <w:rFonts w:ascii="Times New Roman" w:eastAsia="Calibri" w:hAnsi="Times New Roman" w:cs="Times New Roman"/>
          <w:sz w:val="24"/>
          <w:szCs w:val="24"/>
        </w:rPr>
        <w:t>о</w:t>
      </w:r>
      <w:r w:rsidRPr="007A6DD4">
        <w:rPr>
          <w:rFonts w:ascii="Times New Roman" w:eastAsia="Calibri" w:hAnsi="Times New Roman" w:cs="Times New Roman"/>
          <w:sz w:val="24"/>
          <w:szCs w:val="24"/>
        </w:rPr>
        <w:t xml:space="preserve">рыми должен владеть выпускник начальной школы. Предусматривается применение УУД </w:t>
      </w:r>
      <w:proofErr w:type="gramStart"/>
      <w:r w:rsidRPr="007A6DD4">
        <w:rPr>
          <w:rFonts w:ascii="Times New Roman" w:eastAsia="Calibri" w:hAnsi="Times New Roman" w:cs="Times New Roman"/>
          <w:sz w:val="24"/>
          <w:szCs w:val="24"/>
        </w:rPr>
        <w:t>на</w:t>
      </w:r>
      <w:proofErr w:type="gramEnd"/>
      <w:r w:rsidRPr="007A6DD4">
        <w:rPr>
          <w:rFonts w:ascii="Times New Roman" w:eastAsia="Calibri" w:hAnsi="Times New Roman" w:cs="Times New Roman"/>
          <w:sz w:val="24"/>
          <w:szCs w:val="24"/>
        </w:rPr>
        <w:t xml:space="preserve"> биологическом </w:t>
      </w:r>
      <w:proofErr w:type="gramStart"/>
      <w:r w:rsidRPr="007A6DD4">
        <w:rPr>
          <w:rFonts w:ascii="Times New Roman" w:eastAsia="Calibri" w:hAnsi="Times New Roman" w:cs="Times New Roman"/>
          <w:sz w:val="24"/>
          <w:szCs w:val="24"/>
        </w:rPr>
        <w:t>материале</w:t>
      </w:r>
      <w:proofErr w:type="gramEnd"/>
      <w:r w:rsidRPr="007A6DD4">
        <w:rPr>
          <w:rFonts w:ascii="Times New Roman" w:eastAsia="Calibri" w:hAnsi="Times New Roman" w:cs="Times New Roman"/>
          <w:sz w:val="24"/>
          <w:szCs w:val="24"/>
        </w:rPr>
        <w:t>.</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Продолжительность  работы</w:t>
      </w:r>
      <w:r w:rsidRPr="007A6DD4">
        <w:rPr>
          <w:rFonts w:ascii="Times New Roman" w:eastAsia="Calibri" w:hAnsi="Times New Roman" w:cs="Times New Roman"/>
          <w:sz w:val="24"/>
          <w:szCs w:val="24"/>
        </w:rPr>
        <w:t xml:space="preserve"> 20 минут.</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Критерии оценивания</w:t>
      </w:r>
      <w:r w:rsidRPr="007A6DD4">
        <w:rPr>
          <w:rFonts w:ascii="Times New Roman" w:eastAsia="Calibri" w:hAnsi="Times New Roman" w:cs="Times New Roman"/>
          <w:sz w:val="24"/>
          <w:szCs w:val="24"/>
        </w:rPr>
        <w:t xml:space="preserve"> входной проверочной работы по биологии для 5 класса:</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Задания1-8: за правильный ответ на каждое задание ставится 1 балл; за отсутствующий или неверный ответ – 0 баллов.</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Задания 9, 10: за правильный ответ на каждое задание ставится 4 балла; за отсутствующий или неверный ответ – 0 баллов.</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«5» - 81-100%, (13-16 баллов)</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«4» - 61-80 %, (10-12 баллов)</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«3» - 41-60%, (7-9 баллов)</w:t>
      </w:r>
    </w:p>
    <w:p w:rsidR="00177D49" w:rsidRPr="00D62C8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«2» - менее 41%, (6 и менее баллов)</w:t>
      </w:r>
    </w:p>
    <w:p w:rsidR="00177D49" w:rsidRPr="00177D49" w:rsidRDefault="00177D49" w:rsidP="00177D49">
      <w:pPr>
        <w:spacing w:after="0" w:line="240" w:lineRule="auto"/>
        <w:jc w:val="center"/>
        <w:rPr>
          <w:rFonts w:ascii="Times New Roman" w:eastAsia="Calibri" w:hAnsi="Times New Roman" w:cs="Times New Roman"/>
          <w:b/>
          <w:sz w:val="24"/>
          <w:szCs w:val="24"/>
        </w:rPr>
      </w:pPr>
      <w:r w:rsidRPr="007A6DD4">
        <w:rPr>
          <w:rFonts w:ascii="Times New Roman" w:eastAsia="Calibri" w:hAnsi="Times New Roman" w:cs="Times New Roman"/>
          <w:b/>
          <w:sz w:val="24"/>
          <w:szCs w:val="24"/>
        </w:rPr>
        <w:t xml:space="preserve">Входная </w:t>
      </w:r>
      <w:r>
        <w:rPr>
          <w:rFonts w:ascii="Times New Roman" w:eastAsia="Calibri" w:hAnsi="Times New Roman" w:cs="Times New Roman"/>
          <w:b/>
          <w:sz w:val="24"/>
          <w:szCs w:val="24"/>
        </w:rPr>
        <w:t>проверочная работа по биологии в 5 классе</w:t>
      </w:r>
      <w:r w:rsidRPr="007A6DD4">
        <w:rPr>
          <w:rFonts w:ascii="Times New Roman" w:eastAsia="Calibri" w:hAnsi="Times New Roman" w:cs="Times New Roman"/>
          <w:b/>
          <w:sz w:val="24"/>
          <w:szCs w:val="24"/>
        </w:rPr>
        <w:t>.</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 Укажи объект живой природы:</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туман        б) лошадь      в) Луна          г) камень</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 Что такое заповедник?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территория, где вся природа находится под охраной</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lastRenderedPageBreak/>
        <w:t>б) территория, где живут растения, грибы и животные</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природная территория, обнесенная забором</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г) территория, где разрешена охота.</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3. Животные, которым грозит вымирание, занесены:</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в каталог животных              б) в Красную книгу</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в определитель животных    г) в справочник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4. Из перечисленных птиц назови </w:t>
      </w:r>
      <w:proofErr w:type="gramStart"/>
      <w:r w:rsidRPr="007A6DD4">
        <w:rPr>
          <w:rFonts w:ascii="Times New Roman" w:eastAsia="Calibri" w:hAnsi="Times New Roman" w:cs="Times New Roman"/>
          <w:sz w:val="24"/>
          <w:szCs w:val="24"/>
        </w:rPr>
        <w:t>перелетную</w:t>
      </w:r>
      <w:proofErr w:type="gramEnd"/>
      <w:r w:rsidRPr="007A6DD4">
        <w:rPr>
          <w:rFonts w:ascii="Times New Roman" w:eastAsia="Calibri" w:hAnsi="Times New Roman" w:cs="Times New Roman"/>
          <w:sz w:val="24"/>
          <w:szCs w:val="24"/>
        </w:rPr>
        <w:t>:</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утка    б) воробей    в) ворон     г) синица</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5. Укажи животное, которое обитает в водной среде:</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хомяк        б) окунь        в) орел     г) кузнечик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6. Какой орган участвует в процессе дыхания:</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сердце      б) легкие    в) печень        г) кишечник</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7. Как нужно относиться к растениям?</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ломать ветки на деревьях                б) сажать растения и ухаживать за ними</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собирать букеты полевых цветов    г) бегать по траве, чтобы ее вытоптать</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8. Укажи, что из перечисленного является вредной привычкой:</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 занятие спортом     б) использование чужих предметов личной гигиены</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 правильное питание          г) соблюдение режима дня</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9. Распредели слова на две группы, дай название каждой группе:</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кишечник, бронхи, гортань, лёгкие, желудок, зубы, нос</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1.______________________________________________________________________</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2.______________________________________________________________________</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10. Запиши в таблицу примеры растений, которые размножаются вегетативно (частями ра</w:t>
      </w:r>
      <w:r w:rsidRPr="007A6DD4">
        <w:rPr>
          <w:rFonts w:ascii="Times New Roman" w:eastAsia="Calibri" w:hAnsi="Times New Roman" w:cs="Times New Roman"/>
          <w:sz w:val="24"/>
          <w:szCs w:val="24"/>
        </w:rPr>
        <w:t>с</w:t>
      </w:r>
      <w:r w:rsidRPr="007A6DD4">
        <w:rPr>
          <w:rFonts w:ascii="Times New Roman" w:eastAsia="Calibri" w:hAnsi="Times New Roman" w:cs="Times New Roman"/>
          <w:sz w:val="24"/>
          <w:szCs w:val="24"/>
        </w:rPr>
        <w:t>тений) и семенами.</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Вегетативно (частями растений)</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Семенами</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57794A" w:rsidP="00177D4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177D49" w:rsidRPr="007A6DD4">
        <w:rPr>
          <w:rFonts w:ascii="Times New Roman" w:eastAsia="Calibri" w:hAnsi="Times New Roman" w:cs="Times New Roman"/>
          <w:b/>
          <w:sz w:val="24"/>
          <w:szCs w:val="24"/>
        </w:rPr>
        <w:t xml:space="preserve">.2. </w:t>
      </w:r>
      <w:r w:rsidR="00177D49">
        <w:rPr>
          <w:rFonts w:ascii="Times New Roman" w:eastAsia="Calibri" w:hAnsi="Times New Roman" w:cs="Times New Roman"/>
          <w:b/>
          <w:sz w:val="24"/>
          <w:szCs w:val="24"/>
        </w:rPr>
        <w:t>Проверочная</w:t>
      </w:r>
      <w:r w:rsidR="00177D49" w:rsidRPr="007A6DD4">
        <w:rPr>
          <w:rFonts w:ascii="Times New Roman" w:eastAsia="Calibri" w:hAnsi="Times New Roman" w:cs="Times New Roman"/>
          <w:b/>
          <w:sz w:val="24"/>
          <w:szCs w:val="24"/>
        </w:rPr>
        <w:t xml:space="preserve"> работа за 1 полугодие по биологии </w:t>
      </w:r>
      <w:r w:rsidR="00177D49">
        <w:rPr>
          <w:rFonts w:ascii="Times New Roman" w:eastAsia="Calibri" w:hAnsi="Times New Roman" w:cs="Times New Roman"/>
          <w:b/>
          <w:sz w:val="24"/>
          <w:szCs w:val="24"/>
        </w:rPr>
        <w:t xml:space="preserve">в </w:t>
      </w:r>
      <w:r w:rsidR="00177D49" w:rsidRPr="007A6DD4">
        <w:rPr>
          <w:rFonts w:ascii="Times New Roman" w:eastAsia="Calibri" w:hAnsi="Times New Roman" w:cs="Times New Roman"/>
          <w:b/>
          <w:sz w:val="24"/>
          <w:szCs w:val="24"/>
        </w:rPr>
        <w:t>5 класс</w:t>
      </w:r>
      <w:r w:rsidR="00177D49">
        <w:rPr>
          <w:rFonts w:ascii="Times New Roman" w:eastAsia="Calibri" w:hAnsi="Times New Roman" w:cs="Times New Roman"/>
          <w:b/>
          <w:sz w:val="24"/>
          <w:szCs w:val="24"/>
        </w:rPr>
        <w:t>е</w:t>
      </w:r>
    </w:p>
    <w:p w:rsidR="00177D49" w:rsidRPr="007A6DD4" w:rsidRDefault="00177D49" w:rsidP="00177D49">
      <w:pPr>
        <w:spacing w:after="0" w:line="240" w:lineRule="auto"/>
        <w:jc w:val="center"/>
        <w:rPr>
          <w:rFonts w:ascii="Times New Roman" w:eastAsia="Calibri" w:hAnsi="Times New Roman" w:cs="Times New Roman"/>
          <w:b/>
          <w:sz w:val="24"/>
          <w:szCs w:val="24"/>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 xml:space="preserve">Кодификатор </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 xml:space="preserve">элементов </w:t>
      </w:r>
      <w:r>
        <w:rPr>
          <w:rFonts w:ascii="Times New Roman" w:eastAsia="Times New Roman" w:hAnsi="Times New Roman" w:cs="Times New Roman"/>
          <w:bCs/>
          <w:sz w:val="24"/>
          <w:szCs w:val="24"/>
          <w:lang w:eastAsia="ru-RU"/>
        </w:rPr>
        <w:t>предметного содержания</w:t>
      </w:r>
      <w:r w:rsidR="00D62C8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проверяемых на проверочной работе </w:t>
      </w: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w:t>
      </w:r>
      <w:proofErr w:type="gramStart"/>
      <w:r>
        <w:rPr>
          <w:rFonts w:ascii="Times New Roman" w:eastAsia="Times New Roman" w:hAnsi="Times New Roman" w:cs="Times New Roman"/>
          <w:bCs/>
          <w:sz w:val="24"/>
          <w:szCs w:val="24"/>
          <w:lang w:eastAsia="ru-RU"/>
        </w:rPr>
        <w:t>1</w:t>
      </w:r>
      <w:proofErr w:type="gramEnd"/>
      <w:r>
        <w:rPr>
          <w:rFonts w:ascii="Times New Roman" w:eastAsia="Times New Roman" w:hAnsi="Times New Roman" w:cs="Times New Roman"/>
          <w:bCs/>
          <w:sz w:val="24"/>
          <w:szCs w:val="24"/>
          <w:lang w:eastAsia="ru-RU"/>
        </w:rPr>
        <w:t xml:space="preserve"> полуго</w:t>
      </w:r>
      <w:r w:rsidR="00D62C84">
        <w:rPr>
          <w:rFonts w:ascii="Times New Roman" w:eastAsia="Times New Roman" w:hAnsi="Times New Roman" w:cs="Times New Roman"/>
          <w:bCs/>
          <w:sz w:val="24"/>
          <w:szCs w:val="24"/>
          <w:lang w:eastAsia="ru-RU"/>
        </w:rPr>
        <w:t>дие по биологии в 5 классе</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bl>
      <w:tblPr>
        <w:tblStyle w:val="13"/>
        <w:tblW w:w="9000" w:type="dxa"/>
        <w:tblInd w:w="108" w:type="dxa"/>
        <w:tblLayout w:type="fixed"/>
        <w:tblLook w:val="04A0"/>
      </w:tblPr>
      <w:tblGrid>
        <w:gridCol w:w="709"/>
        <w:gridCol w:w="1276"/>
        <w:gridCol w:w="7015"/>
      </w:tblGrid>
      <w:tr w:rsidR="00177D49" w:rsidRPr="007A6DD4" w:rsidTr="00AD14A9">
        <w:tc>
          <w:tcPr>
            <w:tcW w:w="709"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ра</w:t>
            </w:r>
            <w:r w:rsidRPr="007A6DD4">
              <w:rPr>
                <w:rFonts w:ascii="Times New Roman" w:hAnsi="Times New Roman" w:cs="Times New Roman"/>
                <w:sz w:val="24"/>
                <w:szCs w:val="24"/>
              </w:rPr>
              <w:t>з</w:t>
            </w:r>
            <w:r w:rsidRPr="007A6DD4">
              <w:rPr>
                <w:rFonts w:ascii="Times New Roman" w:hAnsi="Times New Roman" w:cs="Times New Roman"/>
                <w:sz w:val="24"/>
                <w:szCs w:val="24"/>
              </w:rPr>
              <w:t>дела</w:t>
            </w: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w:t>
            </w:r>
            <w:r w:rsidRPr="007A6DD4">
              <w:rPr>
                <w:rFonts w:ascii="Times New Roman" w:hAnsi="Times New Roman" w:cs="Times New Roman"/>
                <w:sz w:val="24"/>
                <w:szCs w:val="24"/>
              </w:rPr>
              <w:t>и</w:t>
            </w:r>
            <w:r w:rsidRPr="007A6DD4">
              <w:rPr>
                <w:rFonts w:ascii="Times New Roman" w:hAnsi="Times New Roman" w:cs="Times New Roman"/>
                <w:sz w:val="24"/>
                <w:szCs w:val="24"/>
              </w:rPr>
              <w:t>руемого элемента</w:t>
            </w:r>
          </w:p>
        </w:tc>
        <w:tc>
          <w:tcPr>
            <w:tcW w:w="7015"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Элементы содержания, проверяемые заданиями итоговой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трольной работы</w:t>
            </w:r>
          </w:p>
        </w:tc>
      </w:tr>
      <w:tr w:rsidR="00177D49" w:rsidRPr="007A6DD4" w:rsidTr="00AD14A9">
        <w:tc>
          <w:tcPr>
            <w:tcW w:w="709" w:type="dxa"/>
            <w:vMerge w:val="restart"/>
          </w:tcPr>
          <w:p w:rsidR="00177D49" w:rsidRPr="007A6DD4" w:rsidRDefault="00177D49" w:rsidP="00177D49">
            <w:pPr>
              <w:rPr>
                <w:rFonts w:ascii="Times New Roman" w:hAnsi="Times New Roman" w:cs="Times New Roman"/>
                <w:b/>
                <w:sz w:val="24"/>
                <w:szCs w:val="24"/>
              </w:rPr>
            </w:pPr>
            <w:r w:rsidRPr="007A6DD4">
              <w:rPr>
                <w:rFonts w:ascii="Times New Roman" w:hAnsi="Times New Roman" w:cs="Times New Roman"/>
                <w:b/>
                <w:sz w:val="24"/>
                <w:szCs w:val="24"/>
              </w:rPr>
              <w:t>1</w:t>
            </w:r>
          </w:p>
        </w:tc>
        <w:tc>
          <w:tcPr>
            <w:tcW w:w="1276" w:type="dxa"/>
          </w:tcPr>
          <w:p w:rsidR="00177D49" w:rsidRPr="007A6DD4" w:rsidRDefault="00177D49" w:rsidP="00177D49">
            <w:pPr>
              <w:rPr>
                <w:rFonts w:ascii="Times New Roman" w:hAnsi="Times New Roman" w:cs="Times New Roman"/>
                <w:sz w:val="24"/>
                <w:szCs w:val="24"/>
              </w:rPr>
            </w:pPr>
          </w:p>
        </w:tc>
        <w:tc>
          <w:tcPr>
            <w:tcW w:w="7015" w:type="dxa"/>
          </w:tcPr>
          <w:p w:rsidR="00177D49" w:rsidRPr="007A6DD4" w:rsidRDefault="00177D49" w:rsidP="00177D49">
            <w:pPr>
              <w:keepNext/>
              <w:ind w:firstLine="360"/>
              <w:outlineLvl w:val="0"/>
              <w:rPr>
                <w:rFonts w:ascii="Times New Roman" w:hAnsi="Times New Roman" w:cs="Times New Roman"/>
                <w:b/>
                <w:bCs/>
                <w:sz w:val="24"/>
                <w:szCs w:val="24"/>
              </w:rPr>
            </w:pPr>
            <w:r w:rsidRPr="007A6DD4">
              <w:rPr>
                <w:rFonts w:ascii="Times New Roman" w:hAnsi="Times New Roman" w:cs="Times New Roman"/>
                <w:b/>
                <w:bCs/>
                <w:sz w:val="24"/>
                <w:szCs w:val="24"/>
              </w:rPr>
              <w:t>Живые организмы</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1.1</w:t>
            </w:r>
          </w:p>
        </w:tc>
        <w:tc>
          <w:tcPr>
            <w:tcW w:w="7015" w:type="dxa"/>
          </w:tcPr>
          <w:p w:rsidR="00177D49" w:rsidRPr="007A6DD4" w:rsidRDefault="00177D49" w:rsidP="00AD14A9">
            <w:pPr>
              <w:keepNext/>
              <w:jc w:val="both"/>
              <w:outlineLvl w:val="0"/>
              <w:rPr>
                <w:rFonts w:ascii="Times New Roman" w:hAnsi="Times New Roman" w:cs="Times New Roman"/>
                <w:b/>
                <w:bCs/>
                <w:sz w:val="24"/>
                <w:szCs w:val="24"/>
                <w:u w:val="single"/>
              </w:rPr>
            </w:pPr>
            <w:r w:rsidRPr="007A6DD4">
              <w:rPr>
                <w:rFonts w:ascii="Times New Roman" w:eastAsia="Times New Roman" w:hAnsi="Times New Roman" w:cs="Times New Roman"/>
                <w:bCs/>
                <w:sz w:val="24"/>
                <w:szCs w:val="24"/>
              </w:rPr>
              <w:t>Биология как наука. Методы изучения живых организмов. Роль биологии в познании окружающего мира и практической де</w:t>
            </w:r>
            <w:r w:rsidRPr="007A6DD4">
              <w:rPr>
                <w:rFonts w:ascii="Times New Roman" w:eastAsia="Times New Roman" w:hAnsi="Times New Roman" w:cs="Times New Roman"/>
                <w:bCs/>
                <w:sz w:val="24"/>
                <w:szCs w:val="24"/>
              </w:rPr>
              <w:t>я</w:t>
            </w:r>
            <w:r w:rsidRPr="007A6DD4">
              <w:rPr>
                <w:rFonts w:ascii="Times New Roman" w:eastAsia="Times New Roman" w:hAnsi="Times New Roman" w:cs="Times New Roman"/>
                <w:bCs/>
                <w:sz w:val="24"/>
                <w:szCs w:val="24"/>
              </w:rPr>
              <w:t>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ми приборами и инструментами. Свойства живых организмов.</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1.2</w:t>
            </w:r>
          </w:p>
        </w:tc>
        <w:tc>
          <w:tcPr>
            <w:tcW w:w="7015" w:type="dxa"/>
          </w:tcPr>
          <w:p w:rsidR="00177D49" w:rsidRPr="007A6DD4" w:rsidRDefault="00177D49" w:rsidP="00AD14A9">
            <w:pPr>
              <w:keepNext/>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 xml:space="preserve">Клетка–основа строения </w:t>
            </w:r>
            <w:proofErr w:type="spellStart"/>
            <w:r w:rsidRPr="007A6DD4">
              <w:rPr>
                <w:rFonts w:ascii="Times New Roman" w:eastAsia="Times New Roman" w:hAnsi="Times New Roman" w:cs="Times New Roman"/>
                <w:bCs/>
                <w:sz w:val="24"/>
                <w:szCs w:val="24"/>
              </w:rPr>
              <w:t>ижизнедеятельности</w:t>
            </w:r>
            <w:proofErr w:type="spellEnd"/>
            <w:r w:rsidRPr="007A6DD4">
              <w:rPr>
                <w:rFonts w:ascii="Times New Roman" w:eastAsia="Times New Roman" w:hAnsi="Times New Roman" w:cs="Times New Roman"/>
                <w:bCs/>
                <w:sz w:val="24"/>
                <w:szCs w:val="24"/>
              </w:rPr>
              <w:t xml:space="preserve"> организмов. Стро</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ние и жизнедеятельность клетки. Бактериальная клетка. Раст</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 xml:space="preserve">тельная клетка. </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1.3</w:t>
            </w:r>
          </w:p>
        </w:tc>
        <w:tc>
          <w:tcPr>
            <w:tcW w:w="7015" w:type="dxa"/>
          </w:tcPr>
          <w:p w:rsidR="00177D49" w:rsidRPr="007A6DD4" w:rsidRDefault="00177D49" w:rsidP="00AD14A9">
            <w:pPr>
              <w:keepNext/>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Среда обитания. Факторы среды обитания. Места обитания. Пр</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способления организмов к жизни в наземно-воздушной среде. Приспособления организмов к жизни в водной среде. Приспосо</w:t>
            </w:r>
            <w:r w:rsidRPr="007A6DD4">
              <w:rPr>
                <w:rFonts w:ascii="Times New Roman" w:eastAsia="Times New Roman" w:hAnsi="Times New Roman" w:cs="Times New Roman"/>
                <w:bCs/>
                <w:sz w:val="24"/>
                <w:szCs w:val="24"/>
              </w:rPr>
              <w:t>б</w:t>
            </w:r>
            <w:r w:rsidRPr="007A6DD4">
              <w:rPr>
                <w:rFonts w:ascii="Times New Roman" w:eastAsia="Times New Roman" w:hAnsi="Times New Roman" w:cs="Times New Roman"/>
                <w:bCs/>
                <w:sz w:val="24"/>
                <w:szCs w:val="24"/>
              </w:rPr>
              <w:lastRenderedPageBreak/>
              <w:t>ления организмов к жизни в почвенной среде. Приспособления организмов к жизни в организменной среде.</w:t>
            </w:r>
          </w:p>
        </w:tc>
      </w:tr>
    </w:tbl>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177D49">
        <w:rPr>
          <w:rFonts w:ascii="Times New Roman" w:eastAsia="Times New Roman" w:hAnsi="Times New Roman" w:cs="Times New Roman"/>
          <w:b/>
          <w:bCs/>
          <w:sz w:val="24"/>
          <w:szCs w:val="24"/>
          <w:lang w:eastAsia="ru-RU"/>
        </w:rPr>
        <w:t>Кодификатор</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планируемых резул</w:t>
      </w:r>
      <w:r>
        <w:rPr>
          <w:rFonts w:ascii="Times New Roman" w:eastAsia="Times New Roman" w:hAnsi="Times New Roman" w:cs="Times New Roman"/>
          <w:bCs/>
          <w:sz w:val="24"/>
          <w:szCs w:val="24"/>
          <w:lang w:eastAsia="ru-RU"/>
        </w:rPr>
        <w:t>ьтатов обучения при проведении  проверочной работы</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за 1 полугодие по </w:t>
      </w:r>
      <w:r w:rsidR="00D62C84">
        <w:rPr>
          <w:rFonts w:ascii="Times New Roman" w:eastAsia="Times New Roman" w:hAnsi="Times New Roman" w:cs="Times New Roman"/>
          <w:bCs/>
          <w:sz w:val="24"/>
          <w:szCs w:val="24"/>
          <w:lang w:eastAsia="ru-RU"/>
        </w:rPr>
        <w:t>биологии в 5 классе</w:t>
      </w:r>
    </w:p>
    <w:p w:rsidR="00177D49" w:rsidRPr="00EA3649" w:rsidRDefault="00177D49" w:rsidP="00177D4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bl>
      <w:tblPr>
        <w:tblStyle w:val="10"/>
        <w:tblW w:w="9000" w:type="dxa"/>
        <w:tblInd w:w="108" w:type="dxa"/>
        <w:tblLayout w:type="fixed"/>
        <w:tblLook w:val="0000"/>
      </w:tblPr>
      <w:tblGrid>
        <w:gridCol w:w="900"/>
        <w:gridCol w:w="8100"/>
      </w:tblGrid>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rPr>
                <w:rFonts w:cs="Times New Roman"/>
                <w:color w:val="000000"/>
                <w:sz w:val="24"/>
                <w:szCs w:val="24"/>
              </w:rPr>
            </w:pPr>
          </w:p>
        </w:tc>
        <w:tc>
          <w:tcPr>
            <w:tcW w:w="8100" w:type="dxa"/>
          </w:tcPr>
          <w:p w:rsidR="00177D49" w:rsidRPr="007A6DD4" w:rsidRDefault="00177D49" w:rsidP="00177D49">
            <w:pPr>
              <w:autoSpaceDE w:val="0"/>
              <w:autoSpaceDN w:val="0"/>
              <w:adjustRightInd w:val="0"/>
              <w:spacing w:after="0" w:line="240" w:lineRule="auto"/>
              <w:jc w:val="center"/>
              <w:rPr>
                <w:rFonts w:cs="Times New Roman"/>
                <w:color w:val="000000"/>
                <w:sz w:val="24"/>
                <w:szCs w:val="24"/>
              </w:rPr>
            </w:pPr>
            <w:r w:rsidRPr="007A6DD4">
              <w:rPr>
                <w:rFonts w:cs="Times New Roman"/>
                <w:b/>
                <w:bCs/>
                <w:color w:val="000000"/>
                <w:sz w:val="24"/>
                <w:szCs w:val="24"/>
              </w:rPr>
              <w:t>Проверяемые умения</w:t>
            </w:r>
          </w:p>
        </w:tc>
      </w:tr>
      <w:tr w:rsidR="00177D49" w:rsidRPr="007A6DD4" w:rsidTr="00AD14A9">
        <w:trPr>
          <w:trHeight w:val="125"/>
        </w:trPr>
        <w:tc>
          <w:tcPr>
            <w:tcW w:w="9000" w:type="dxa"/>
            <w:gridSpan w:val="2"/>
          </w:tcPr>
          <w:p w:rsidR="00177D49" w:rsidRPr="007A6DD4" w:rsidRDefault="00177D49" w:rsidP="00177D49">
            <w:pPr>
              <w:autoSpaceDE w:val="0"/>
              <w:autoSpaceDN w:val="0"/>
              <w:adjustRightInd w:val="0"/>
              <w:spacing w:after="0" w:line="240" w:lineRule="auto"/>
              <w:rPr>
                <w:rFonts w:cs="Times New Roman"/>
                <w:color w:val="000000"/>
                <w:sz w:val="24"/>
                <w:szCs w:val="24"/>
              </w:rPr>
            </w:pPr>
            <w:r w:rsidRPr="007A6DD4">
              <w:rPr>
                <w:rFonts w:cs="Times New Roman"/>
                <w:b/>
                <w:bCs/>
                <w:color w:val="000000"/>
                <w:sz w:val="24"/>
                <w:szCs w:val="24"/>
              </w:rPr>
              <w:t xml:space="preserve">1. Раздел «Введение. Биология как наука» </w:t>
            </w:r>
          </w:p>
        </w:tc>
      </w:tr>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Обучающийся научится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1.1.1.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Объяснять роль биологии в практической деятельности людей.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1.1.2.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Соблюдать правила работы с биологическими приборами и инструментами, правила работы в кабинете биологии. </w:t>
            </w:r>
          </w:p>
        </w:tc>
      </w:tr>
      <w:tr w:rsidR="00177D49" w:rsidRPr="007A6DD4" w:rsidTr="00AD14A9">
        <w:trPr>
          <w:trHeight w:val="286"/>
        </w:trPr>
        <w:tc>
          <w:tcPr>
            <w:tcW w:w="9000" w:type="dxa"/>
            <w:gridSpan w:val="2"/>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 Раздел «Клетка – основа строения и жизнедеятельности организмов» </w:t>
            </w:r>
          </w:p>
        </w:tc>
      </w:tr>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2.1.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Обучающийся научится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Выделять существенные признаки строения и жизнедеятельности клетки.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2.1.2.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Различать на таблицах и микропрепаратах части и органоиды клетки. </w:t>
            </w:r>
          </w:p>
        </w:tc>
      </w:tr>
      <w:tr w:rsidR="00177D49" w:rsidRPr="007A6DD4" w:rsidTr="00AD14A9">
        <w:trPr>
          <w:trHeight w:val="130"/>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2.1.3.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Называть и описывать части и органоиды клетки. </w:t>
            </w:r>
          </w:p>
        </w:tc>
      </w:tr>
      <w:tr w:rsidR="00177D49" w:rsidRPr="007A6DD4" w:rsidTr="00AD14A9">
        <w:trPr>
          <w:trHeight w:val="125"/>
        </w:trPr>
        <w:tc>
          <w:tcPr>
            <w:tcW w:w="9000" w:type="dxa"/>
            <w:gridSpan w:val="2"/>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 Раздел «Многообразие организмов» </w:t>
            </w:r>
          </w:p>
        </w:tc>
      </w:tr>
      <w:tr w:rsidR="00177D49" w:rsidRPr="007A6DD4" w:rsidTr="00AD14A9">
        <w:trPr>
          <w:trHeight w:val="125"/>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3.1.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i/>
                <w:iCs/>
                <w:color w:val="000000"/>
                <w:sz w:val="24"/>
                <w:szCs w:val="24"/>
              </w:rPr>
              <w:t xml:space="preserve">Обучающийся научится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3.1.1.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Выделять существенные признаки вида и представителей разных ца</w:t>
            </w:r>
            <w:proofErr w:type="gramStart"/>
            <w:r w:rsidRPr="007A6DD4">
              <w:rPr>
                <w:rFonts w:cs="Times New Roman"/>
                <w:color w:val="000000"/>
                <w:sz w:val="24"/>
                <w:szCs w:val="24"/>
              </w:rPr>
              <w:t>рств пр</w:t>
            </w:r>
            <w:proofErr w:type="gramEnd"/>
            <w:r w:rsidRPr="007A6DD4">
              <w:rPr>
                <w:rFonts w:cs="Times New Roman"/>
                <w:color w:val="000000"/>
                <w:sz w:val="24"/>
                <w:szCs w:val="24"/>
              </w:rPr>
              <w:t xml:space="preserve">ироды. </w:t>
            </w:r>
          </w:p>
        </w:tc>
      </w:tr>
      <w:tr w:rsidR="00177D49" w:rsidRPr="007A6DD4" w:rsidTr="00AD14A9">
        <w:trPr>
          <w:trHeight w:val="289"/>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3.1.2.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Определять принадлежность биологических объектов к определенной си</w:t>
            </w:r>
            <w:r w:rsidRPr="007A6DD4">
              <w:rPr>
                <w:rFonts w:cs="Times New Roman"/>
                <w:color w:val="000000"/>
                <w:sz w:val="24"/>
                <w:szCs w:val="24"/>
              </w:rPr>
              <w:t>с</w:t>
            </w:r>
            <w:r w:rsidRPr="007A6DD4">
              <w:rPr>
                <w:rFonts w:cs="Times New Roman"/>
                <w:color w:val="000000"/>
                <w:sz w:val="24"/>
                <w:szCs w:val="24"/>
              </w:rPr>
              <w:t xml:space="preserve">тематической группе (классифицировать). </w:t>
            </w:r>
          </w:p>
        </w:tc>
      </w:tr>
      <w:tr w:rsidR="00177D49" w:rsidRPr="007A6DD4" w:rsidTr="00AD14A9">
        <w:trPr>
          <w:trHeight w:val="288"/>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3.1.3.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Объяснять значение биологического разнообразия для сохранения устойч</w:t>
            </w:r>
            <w:r w:rsidRPr="007A6DD4">
              <w:rPr>
                <w:rFonts w:cs="Times New Roman"/>
                <w:color w:val="000000"/>
                <w:sz w:val="24"/>
                <w:szCs w:val="24"/>
              </w:rPr>
              <w:t>и</w:t>
            </w:r>
            <w:r w:rsidRPr="007A6DD4">
              <w:rPr>
                <w:rFonts w:cs="Times New Roman"/>
                <w:color w:val="000000"/>
                <w:sz w:val="24"/>
                <w:szCs w:val="24"/>
              </w:rPr>
              <w:t xml:space="preserve">вости биосферы. </w:t>
            </w:r>
          </w:p>
        </w:tc>
      </w:tr>
      <w:tr w:rsidR="00177D49" w:rsidRPr="007A6DD4" w:rsidTr="00AD14A9">
        <w:trPr>
          <w:trHeight w:val="289"/>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3.1.4.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 xml:space="preserve">Сравнивать представителей отдельных групп растений, делать выводы и умозаключения на основе сравнения. </w:t>
            </w:r>
          </w:p>
        </w:tc>
      </w:tr>
      <w:tr w:rsidR="00177D49" w:rsidRPr="007A6DD4" w:rsidTr="00AD14A9">
        <w:trPr>
          <w:trHeight w:val="611"/>
        </w:trPr>
        <w:tc>
          <w:tcPr>
            <w:tcW w:w="9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b/>
                <w:bCs/>
                <w:color w:val="000000"/>
                <w:sz w:val="24"/>
                <w:szCs w:val="24"/>
              </w:rPr>
              <w:t xml:space="preserve">3.1.10. </w:t>
            </w:r>
          </w:p>
        </w:tc>
        <w:tc>
          <w:tcPr>
            <w:tcW w:w="8100" w:type="dxa"/>
          </w:tcPr>
          <w:p w:rsidR="00177D49" w:rsidRPr="007A6DD4" w:rsidRDefault="00177D49" w:rsidP="00177D49">
            <w:pPr>
              <w:autoSpaceDE w:val="0"/>
              <w:autoSpaceDN w:val="0"/>
              <w:adjustRightInd w:val="0"/>
              <w:spacing w:after="0" w:line="240" w:lineRule="auto"/>
              <w:jc w:val="both"/>
              <w:rPr>
                <w:rFonts w:cs="Times New Roman"/>
                <w:color w:val="000000"/>
                <w:sz w:val="24"/>
                <w:szCs w:val="24"/>
              </w:rPr>
            </w:pPr>
            <w:r w:rsidRPr="007A6DD4">
              <w:rPr>
                <w:rFonts w:cs="Times New Roman"/>
                <w:color w:val="000000"/>
                <w:sz w:val="24"/>
                <w:szCs w:val="24"/>
              </w:rPr>
              <w:t>Различать на живых объектах и таблицах органы цветкового растения, ра</w:t>
            </w:r>
            <w:r w:rsidRPr="007A6DD4">
              <w:rPr>
                <w:rFonts w:cs="Times New Roman"/>
                <w:color w:val="000000"/>
                <w:sz w:val="24"/>
                <w:szCs w:val="24"/>
              </w:rPr>
              <w:t>с</w:t>
            </w:r>
            <w:r w:rsidRPr="007A6DD4">
              <w:rPr>
                <w:rFonts w:cs="Times New Roman"/>
                <w:color w:val="000000"/>
                <w:sz w:val="24"/>
                <w:szCs w:val="24"/>
              </w:rPr>
              <w:t xml:space="preserve">тения разных отделов, наиболее распространенные растения, опасные для человека растения. </w:t>
            </w:r>
          </w:p>
        </w:tc>
      </w:tr>
    </w:tbl>
    <w:p w:rsidR="00177D49" w:rsidRPr="007A6DD4" w:rsidRDefault="00177D49" w:rsidP="00177D49">
      <w:pPr>
        <w:spacing w:after="0" w:line="240" w:lineRule="auto"/>
        <w:jc w:val="both"/>
        <w:rPr>
          <w:rFonts w:ascii="Times New Roman" w:eastAsia="Calibri" w:hAnsi="Times New Roman" w:cs="Times New Roman"/>
          <w:sz w:val="24"/>
          <w:szCs w:val="24"/>
        </w:rPr>
      </w:pPr>
    </w:p>
    <w:p w:rsidR="00177D49" w:rsidRDefault="00177D49" w:rsidP="00177D49">
      <w:pPr>
        <w:spacing w:after="0" w:line="240" w:lineRule="auto"/>
        <w:jc w:val="center"/>
        <w:rPr>
          <w:rFonts w:ascii="Times New Roman" w:eastAsia="Calibri" w:hAnsi="Times New Roman" w:cs="Times New Roman"/>
          <w:b/>
          <w:sz w:val="24"/>
          <w:szCs w:val="24"/>
        </w:rPr>
      </w:pPr>
      <w:r w:rsidRPr="007A6DD4">
        <w:rPr>
          <w:rFonts w:ascii="Times New Roman" w:eastAsia="Calibri" w:hAnsi="Times New Roman" w:cs="Times New Roman"/>
          <w:b/>
          <w:sz w:val="24"/>
          <w:szCs w:val="24"/>
        </w:rPr>
        <w:t xml:space="preserve">Спецификация </w:t>
      </w:r>
    </w:p>
    <w:p w:rsidR="00177D49" w:rsidRDefault="00D62C84" w:rsidP="00177D4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w:t>
      </w:r>
      <w:r w:rsidR="00177D49">
        <w:rPr>
          <w:rFonts w:ascii="Times New Roman" w:eastAsia="Calibri" w:hAnsi="Times New Roman" w:cs="Times New Roman"/>
          <w:b/>
          <w:sz w:val="24"/>
          <w:szCs w:val="24"/>
        </w:rPr>
        <w:t xml:space="preserve">роверочной </w:t>
      </w:r>
      <w:r w:rsidR="00177D49" w:rsidRPr="007A6DD4">
        <w:rPr>
          <w:rFonts w:ascii="Times New Roman" w:eastAsia="Calibri" w:hAnsi="Times New Roman" w:cs="Times New Roman"/>
          <w:b/>
          <w:sz w:val="24"/>
          <w:szCs w:val="24"/>
        </w:rPr>
        <w:t xml:space="preserve"> работы за 1 полугодие по биологии </w:t>
      </w:r>
      <w:r w:rsidR="00177D49">
        <w:rPr>
          <w:rFonts w:ascii="Times New Roman" w:eastAsia="Calibri" w:hAnsi="Times New Roman" w:cs="Times New Roman"/>
          <w:b/>
          <w:sz w:val="24"/>
          <w:szCs w:val="24"/>
        </w:rPr>
        <w:t xml:space="preserve">в </w:t>
      </w:r>
      <w:r w:rsidR="00177D49" w:rsidRPr="007A6DD4">
        <w:rPr>
          <w:rFonts w:ascii="Times New Roman" w:eastAsia="Calibri" w:hAnsi="Times New Roman" w:cs="Times New Roman"/>
          <w:b/>
          <w:sz w:val="24"/>
          <w:szCs w:val="24"/>
        </w:rPr>
        <w:t>5 класс</w:t>
      </w:r>
      <w:r>
        <w:rPr>
          <w:rFonts w:ascii="Times New Roman" w:eastAsia="Calibri" w:hAnsi="Times New Roman" w:cs="Times New Roman"/>
          <w:b/>
          <w:sz w:val="24"/>
          <w:szCs w:val="24"/>
        </w:rPr>
        <w:t>е</w:t>
      </w:r>
    </w:p>
    <w:p w:rsidR="00D62C84" w:rsidRPr="007A6DD4" w:rsidRDefault="00D62C84" w:rsidP="00177D49">
      <w:pPr>
        <w:spacing w:after="0" w:line="240" w:lineRule="auto"/>
        <w:jc w:val="center"/>
        <w:rPr>
          <w:rFonts w:ascii="Times New Roman" w:eastAsia="Calibri" w:hAnsi="Times New Roman" w:cs="Times New Roman"/>
          <w:b/>
          <w:sz w:val="24"/>
          <w:szCs w:val="24"/>
        </w:rPr>
      </w:pPr>
    </w:p>
    <w:p w:rsidR="00177D49" w:rsidRPr="007A6DD4" w:rsidRDefault="00177D49" w:rsidP="00177D49">
      <w:pPr>
        <w:spacing w:after="0" w:line="240" w:lineRule="auto"/>
        <w:jc w:val="both"/>
        <w:rPr>
          <w:rFonts w:ascii="Times New Roman" w:eastAsia="Calibri" w:hAnsi="Times New Roman" w:cs="Times New Roman"/>
          <w:b/>
          <w:sz w:val="24"/>
          <w:szCs w:val="24"/>
        </w:rPr>
      </w:pPr>
      <w:r w:rsidRPr="00EA3649">
        <w:rPr>
          <w:rFonts w:ascii="Times New Roman" w:eastAsia="Times New Roman" w:hAnsi="Times New Roman" w:cs="Times New Roman"/>
          <w:bCs/>
          <w:iCs/>
          <w:sz w:val="24"/>
          <w:szCs w:val="24"/>
          <w:u w:val="single"/>
          <w:lang w:eastAsia="ru-RU"/>
        </w:rPr>
        <w:t xml:space="preserve">Назначение </w:t>
      </w:r>
      <w:proofErr w:type="spellStart"/>
      <w:r w:rsidRPr="00EA3649">
        <w:rPr>
          <w:rFonts w:ascii="Times New Roman" w:eastAsia="Times New Roman" w:hAnsi="Times New Roman" w:cs="Times New Roman"/>
          <w:bCs/>
          <w:iCs/>
          <w:sz w:val="24"/>
          <w:szCs w:val="24"/>
          <w:u w:val="single"/>
          <w:lang w:eastAsia="ru-RU"/>
        </w:rPr>
        <w:t>работы</w:t>
      </w:r>
      <w:proofErr w:type="gramStart"/>
      <w:r w:rsidRPr="007A6DD4">
        <w:rPr>
          <w:rFonts w:ascii="Times New Roman" w:eastAsia="Times New Roman" w:hAnsi="Times New Roman" w:cs="Times New Roman"/>
          <w:bCs/>
          <w:iCs/>
          <w:sz w:val="24"/>
          <w:szCs w:val="24"/>
          <w:lang w:eastAsia="ru-RU"/>
        </w:rPr>
        <w:t>.</w:t>
      </w:r>
      <w:r w:rsidRPr="007A6DD4">
        <w:rPr>
          <w:rFonts w:ascii="Times New Roman" w:eastAsia="Times New Roman" w:hAnsi="Times New Roman" w:cs="Times New Roman"/>
          <w:sz w:val="24"/>
          <w:szCs w:val="24"/>
          <w:lang w:eastAsia="ru-RU"/>
        </w:rPr>
        <w:t>О</w:t>
      </w:r>
      <w:proofErr w:type="gramEnd"/>
      <w:r w:rsidRPr="007A6DD4">
        <w:rPr>
          <w:rFonts w:ascii="Times New Roman" w:eastAsia="Times New Roman" w:hAnsi="Times New Roman" w:cs="Times New Roman"/>
          <w:sz w:val="24"/>
          <w:szCs w:val="24"/>
          <w:lang w:eastAsia="ru-RU"/>
        </w:rPr>
        <w:t>ценить</w:t>
      </w:r>
      <w:proofErr w:type="spellEnd"/>
      <w:r w:rsidRPr="007A6DD4">
        <w:rPr>
          <w:rFonts w:ascii="Times New Roman" w:eastAsia="Times New Roman" w:hAnsi="Times New Roman" w:cs="Times New Roman"/>
          <w:sz w:val="24"/>
          <w:szCs w:val="24"/>
          <w:lang w:eastAsia="ru-RU"/>
        </w:rPr>
        <w:t xml:space="preserve"> уровень общеобразовательной подготовки по биологии уч</w:t>
      </w:r>
      <w:r w:rsidRPr="007A6DD4">
        <w:rPr>
          <w:rFonts w:ascii="Times New Roman" w:eastAsia="Times New Roman" w:hAnsi="Times New Roman" w:cs="Times New Roman"/>
          <w:sz w:val="24"/>
          <w:szCs w:val="24"/>
          <w:lang w:eastAsia="ru-RU"/>
        </w:rPr>
        <w:t>а</w:t>
      </w:r>
      <w:r w:rsidRPr="007A6DD4">
        <w:rPr>
          <w:rFonts w:ascii="Times New Roman" w:eastAsia="Times New Roman" w:hAnsi="Times New Roman" w:cs="Times New Roman"/>
          <w:sz w:val="24"/>
          <w:szCs w:val="24"/>
          <w:lang w:eastAsia="ru-RU"/>
        </w:rPr>
        <w:t xml:space="preserve">щихся 5 </w:t>
      </w:r>
      <w:proofErr w:type="spellStart"/>
      <w:r w:rsidRPr="007A6DD4">
        <w:rPr>
          <w:rFonts w:ascii="Times New Roman" w:eastAsia="Times New Roman" w:hAnsi="Times New Roman" w:cs="Times New Roman"/>
          <w:sz w:val="24"/>
          <w:szCs w:val="24"/>
          <w:lang w:eastAsia="ru-RU"/>
        </w:rPr>
        <w:t>классаобщеобразовательного</w:t>
      </w:r>
      <w:proofErr w:type="spellEnd"/>
      <w:r w:rsidRPr="007A6DD4">
        <w:rPr>
          <w:rFonts w:ascii="Times New Roman" w:eastAsia="Times New Roman" w:hAnsi="Times New Roman" w:cs="Times New Roman"/>
          <w:sz w:val="24"/>
          <w:szCs w:val="24"/>
          <w:lang w:eastAsia="ru-RU"/>
        </w:rPr>
        <w:t xml:space="preserve"> учреждения за первое полугодие .</w:t>
      </w:r>
    </w:p>
    <w:p w:rsidR="00177D49" w:rsidRPr="007A6DD4" w:rsidRDefault="00177D49" w:rsidP="00177D4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 xml:space="preserve">Предлагаемая работа предполагает включение заданий </w:t>
      </w:r>
      <w:proofErr w:type="spellStart"/>
      <w:r w:rsidRPr="007A6DD4">
        <w:rPr>
          <w:rFonts w:ascii="Times New Roman" w:eastAsia="Times New Roman" w:hAnsi="Times New Roman" w:cs="Times New Roman"/>
          <w:sz w:val="24"/>
          <w:szCs w:val="24"/>
          <w:lang w:eastAsia="ru-RU"/>
        </w:rPr>
        <w:t>метапредметного</w:t>
      </w:r>
      <w:proofErr w:type="spellEnd"/>
      <w:r w:rsidRPr="007A6DD4">
        <w:rPr>
          <w:rFonts w:ascii="Times New Roman" w:eastAsia="Times New Roman" w:hAnsi="Times New Roman" w:cs="Times New Roman"/>
          <w:sz w:val="24"/>
          <w:szCs w:val="24"/>
          <w:lang w:eastAsia="ru-RU"/>
        </w:rPr>
        <w:t xml:space="preserve"> плана, </w:t>
      </w:r>
      <w:proofErr w:type="spellStart"/>
      <w:r w:rsidRPr="007A6DD4">
        <w:rPr>
          <w:rFonts w:ascii="Times New Roman" w:eastAsia="Times New Roman" w:hAnsi="Times New Roman" w:cs="Times New Roman"/>
          <w:sz w:val="24"/>
          <w:szCs w:val="24"/>
          <w:lang w:eastAsia="ru-RU"/>
        </w:rPr>
        <w:t>чтопозволяет</w:t>
      </w:r>
      <w:proofErr w:type="spellEnd"/>
      <w:r w:rsidRPr="007A6DD4">
        <w:rPr>
          <w:rFonts w:ascii="Times New Roman" w:eastAsia="Times New Roman" w:hAnsi="Times New Roman" w:cs="Times New Roman"/>
          <w:sz w:val="24"/>
          <w:szCs w:val="24"/>
          <w:lang w:eastAsia="ru-RU"/>
        </w:rPr>
        <w:t xml:space="preserve"> отследить </w:t>
      </w:r>
      <w:proofErr w:type="spellStart"/>
      <w:r w:rsidRPr="007A6DD4">
        <w:rPr>
          <w:rFonts w:ascii="Times New Roman" w:eastAsia="Times New Roman" w:hAnsi="Times New Roman" w:cs="Times New Roman"/>
          <w:sz w:val="24"/>
          <w:szCs w:val="24"/>
          <w:lang w:eastAsia="ru-RU"/>
        </w:rPr>
        <w:t>сформированность</w:t>
      </w:r>
      <w:proofErr w:type="spellEnd"/>
      <w:r w:rsidRPr="007A6DD4">
        <w:rPr>
          <w:rFonts w:ascii="Times New Roman" w:eastAsia="Times New Roman" w:hAnsi="Times New Roman" w:cs="Times New Roman"/>
          <w:sz w:val="24"/>
          <w:szCs w:val="24"/>
          <w:lang w:eastAsia="ru-RU"/>
        </w:rPr>
        <w:t xml:space="preserve"> УУД у учащихся.</w:t>
      </w:r>
    </w:p>
    <w:p w:rsidR="00177D49" w:rsidRDefault="00177D49" w:rsidP="00177D4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C84">
        <w:rPr>
          <w:rFonts w:ascii="Times New Roman" w:eastAsia="Times New Roman" w:hAnsi="Times New Roman" w:cs="Times New Roman"/>
          <w:bCs/>
          <w:iCs/>
          <w:sz w:val="24"/>
          <w:szCs w:val="24"/>
          <w:u w:val="single"/>
          <w:lang w:eastAsia="ru-RU"/>
        </w:rPr>
        <w:t>Цель</w:t>
      </w:r>
      <w:r w:rsidRPr="007A6DD4">
        <w:rPr>
          <w:rFonts w:ascii="Times New Roman" w:eastAsia="Times New Roman" w:hAnsi="Times New Roman" w:cs="Times New Roman"/>
          <w:bCs/>
          <w:iCs/>
          <w:sz w:val="24"/>
          <w:szCs w:val="24"/>
          <w:lang w:eastAsia="ru-RU"/>
        </w:rPr>
        <w:t xml:space="preserve"> промежуточной проверочной  работы: </w:t>
      </w:r>
      <w:r w:rsidRPr="007A6DD4">
        <w:rPr>
          <w:rFonts w:ascii="Times New Roman" w:eastAsia="Times New Roman" w:hAnsi="Times New Roman" w:cs="Times New Roman"/>
          <w:sz w:val="24"/>
          <w:szCs w:val="24"/>
          <w:lang w:eastAsia="ru-RU"/>
        </w:rPr>
        <w:t xml:space="preserve">оценить уровень усвоения учащимися 5класса предметного содержания курса биологии за первое полугодие по </w:t>
      </w:r>
      <w:proofErr w:type="spellStart"/>
      <w:r w:rsidRPr="007A6DD4">
        <w:rPr>
          <w:rFonts w:ascii="Times New Roman" w:eastAsia="Times New Roman" w:hAnsi="Times New Roman" w:cs="Times New Roman"/>
          <w:sz w:val="24"/>
          <w:szCs w:val="24"/>
          <w:lang w:eastAsia="ru-RU"/>
        </w:rPr>
        <w:t>программеосновной</w:t>
      </w:r>
      <w:proofErr w:type="spellEnd"/>
      <w:r w:rsidRPr="007A6DD4">
        <w:rPr>
          <w:rFonts w:ascii="Times New Roman" w:eastAsia="Times New Roman" w:hAnsi="Times New Roman" w:cs="Times New Roman"/>
          <w:sz w:val="24"/>
          <w:szCs w:val="24"/>
          <w:lang w:eastAsia="ru-RU"/>
        </w:rPr>
        <w:t xml:space="preserve"> школы, и выявления элементов содержания, вызывающих </w:t>
      </w:r>
      <w:proofErr w:type="spellStart"/>
      <w:r w:rsidRPr="007A6DD4">
        <w:rPr>
          <w:rFonts w:ascii="Times New Roman" w:eastAsia="Times New Roman" w:hAnsi="Times New Roman" w:cs="Times New Roman"/>
          <w:sz w:val="24"/>
          <w:szCs w:val="24"/>
          <w:lang w:eastAsia="ru-RU"/>
        </w:rPr>
        <w:t>наибольшиезатруднения</w:t>
      </w:r>
      <w:proofErr w:type="spellEnd"/>
      <w:r w:rsidRPr="007A6DD4">
        <w:rPr>
          <w:rFonts w:ascii="Times New Roman" w:eastAsia="Times New Roman" w:hAnsi="Times New Roman" w:cs="Times New Roman"/>
          <w:sz w:val="24"/>
          <w:szCs w:val="24"/>
          <w:lang w:eastAsia="ru-RU"/>
        </w:rPr>
        <w:t xml:space="preserve">. </w:t>
      </w:r>
    </w:p>
    <w:p w:rsidR="00177D49" w:rsidRPr="007A6DD4"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Структура работы</w:t>
      </w:r>
      <w:r w:rsidRPr="007A6DD4">
        <w:rPr>
          <w:rFonts w:ascii="Times New Roman" w:eastAsia="Calibri" w:hAnsi="Times New Roman" w:cs="Times New Roman"/>
          <w:sz w:val="24"/>
          <w:szCs w:val="24"/>
        </w:rPr>
        <w:t>. Работа содержит 10 заданий. Распределение заданий по основным гру</w:t>
      </w:r>
      <w:r w:rsidRPr="007A6DD4">
        <w:rPr>
          <w:rFonts w:ascii="Times New Roman" w:eastAsia="Calibri" w:hAnsi="Times New Roman" w:cs="Times New Roman"/>
          <w:sz w:val="24"/>
          <w:szCs w:val="24"/>
        </w:rPr>
        <w:t>п</w:t>
      </w:r>
      <w:r w:rsidRPr="007A6DD4">
        <w:rPr>
          <w:rFonts w:ascii="Times New Roman" w:eastAsia="Calibri" w:hAnsi="Times New Roman" w:cs="Times New Roman"/>
          <w:sz w:val="24"/>
          <w:szCs w:val="24"/>
        </w:rPr>
        <w:t xml:space="preserve">пам предметных действий. Работа отслеживает </w:t>
      </w:r>
      <w:proofErr w:type="spellStart"/>
      <w:r w:rsidRPr="007A6DD4">
        <w:rPr>
          <w:rFonts w:ascii="Times New Roman" w:eastAsia="Calibri" w:hAnsi="Times New Roman" w:cs="Times New Roman"/>
          <w:sz w:val="24"/>
          <w:szCs w:val="24"/>
        </w:rPr>
        <w:t>сформированность</w:t>
      </w:r>
      <w:proofErr w:type="spellEnd"/>
      <w:r w:rsidRPr="007A6DD4">
        <w:rPr>
          <w:rFonts w:ascii="Times New Roman" w:eastAsia="Calibri" w:hAnsi="Times New Roman" w:cs="Times New Roman"/>
          <w:sz w:val="24"/>
          <w:szCs w:val="24"/>
        </w:rPr>
        <w:t xml:space="preserve"> основных </w:t>
      </w:r>
      <w:r>
        <w:rPr>
          <w:rFonts w:ascii="Times New Roman" w:eastAsia="Calibri" w:hAnsi="Times New Roman" w:cs="Times New Roman"/>
          <w:sz w:val="24"/>
          <w:szCs w:val="24"/>
        </w:rPr>
        <w:t>умений, кот</w:t>
      </w:r>
      <w:r>
        <w:rPr>
          <w:rFonts w:ascii="Times New Roman" w:eastAsia="Calibri" w:hAnsi="Times New Roman" w:cs="Times New Roman"/>
          <w:sz w:val="24"/>
          <w:szCs w:val="24"/>
        </w:rPr>
        <w:t>о</w:t>
      </w:r>
      <w:r>
        <w:rPr>
          <w:rFonts w:ascii="Times New Roman" w:eastAsia="Calibri" w:hAnsi="Times New Roman" w:cs="Times New Roman"/>
          <w:sz w:val="24"/>
          <w:szCs w:val="24"/>
        </w:rPr>
        <w:t>рыми должен владеть обучающийся</w:t>
      </w:r>
      <w:r w:rsidRPr="007A6DD4">
        <w:rPr>
          <w:rFonts w:ascii="Times New Roman" w:eastAsia="Calibri" w:hAnsi="Times New Roman" w:cs="Times New Roman"/>
          <w:sz w:val="24"/>
          <w:szCs w:val="24"/>
        </w:rPr>
        <w:t>. Предусматривается применение УУД на биологическом материале.</w:t>
      </w:r>
    </w:p>
    <w:p w:rsidR="00177D49" w:rsidRDefault="00177D49" w:rsidP="00177D4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7D49" w:rsidRPr="00EA3649" w:rsidRDefault="00177D49" w:rsidP="00177D4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Продолжительность</w:t>
      </w:r>
      <w:r w:rsidRPr="007A6DD4">
        <w:rPr>
          <w:rFonts w:ascii="Times New Roman" w:eastAsia="Calibri" w:hAnsi="Times New Roman" w:cs="Times New Roman"/>
          <w:sz w:val="24"/>
          <w:szCs w:val="24"/>
        </w:rPr>
        <w:t xml:space="preserve"> работы 20 минут.</w:t>
      </w:r>
    </w:p>
    <w:p w:rsidR="00177D49" w:rsidRPr="00EA3649" w:rsidRDefault="00177D49" w:rsidP="00177D49">
      <w:pPr>
        <w:spacing w:after="0" w:line="240" w:lineRule="auto"/>
        <w:jc w:val="both"/>
        <w:rPr>
          <w:rFonts w:ascii="Times New Roman" w:eastAsia="Calibri" w:hAnsi="Times New Roman" w:cs="Times New Roman"/>
          <w:sz w:val="24"/>
          <w:szCs w:val="24"/>
        </w:rPr>
      </w:pPr>
      <w:r w:rsidRPr="00EA3649">
        <w:rPr>
          <w:rFonts w:ascii="Times New Roman" w:eastAsia="Calibri" w:hAnsi="Times New Roman" w:cs="Times New Roman"/>
          <w:sz w:val="24"/>
          <w:szCs w:val="24"/>
          <w:u w:val="single"/>
        </w:rPr>
        <w:t xml:space="preserve">Критерии </w:t>
      </w:r>
      <w:proofErr w:type="spellStart"/>
      <w:r w:rsidRPr="00EA3649">
        <w:rPr>
          <w:rFonts w:ascii="Times New Roman" w:eastAsia="Calibri" w:hAnsi="Times New Roman" w:cs="Times New Roman"/>
          <w:sz w:val="24"/>
          <w:szCs w:val="24"/>
          <w:u w:val="single"/>
        </w:rPr>
        <w:t>оценивания</w:t>
      </w:r>
      <w:r w:rsidRPr="00EA3649">
        <w:rPr>
          <w:rFonts w:ascii="Times New Roman" w:eastAsia="Calibri" w:hAnsi="Times New Roman" w:cs="Times New Roman"/>
          <w:sz w:val="24"/>
          <w:szCs w:val="24"/>
        </w:rPr>
        <w:t>проверочной</w:t>
      </w:r>
      <w:proofErr w:type="spellEnd"/>
      <w:r w:rsidRPr="00EA3649">
        <w:rPr>
          <w:rFonts w:ascii="Times New Roman" w:eastAsia="Calibri" w:hAnsi="Times New Roman" w:cs="Times New Roman"/>
          <w:sz w:val="24"/>
          <w:szCs w:val="24"/>
        </w:rPr>
        <w:t xml:space="preserve"> работы за 1 полугодие по биологии для 5 класса:</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Оценка «5» - 81-100%, </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lastRenderedPageBreak/>
        <w:t xml:space="preserve">Оценка «4» - 61-80 %, </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«3» - 41-60%,</w:t>
      </w: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Оценка «2» - менее 41%,</w:t>
      </w:r>
    </w:p>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Проверочная</w:t>
      </w:r>
      <w:r w:rsidRPr="007A6DD4">
        <w:rPr>
          <w:rFonts w:ascii="Times New Roman" w:eastAsia="Calibri" w:hAnsi="Times New Roman" w:cs="Times New Roman"/>
          <w:b/>
          <w:sz w:val="24"/>
          <w:szCs w:val="24"/>
        </w:rPr>
        <w:t xml:space="preserve">  работа за 1 полугодие по биологии </w:t>
      </w:r>
      <w:r>
        <w:rPr>
          <w:rFonts w:ascii="Times New Roman" w:eastAsia="Calibri" w:hAnsi="Times New Roman" w:cs="Times New Roman"/>
          <w:b/>
          <w:sz w:val="24"/>
          <w:szCs w:val="24"/>
        </w:rPr>
        <w:t xml:space="preserve">в </w:t>
      </w:r>
      <w:r w:rsidRPr="007A6DD4">
        <w:rPr>
          <w:rFonts w:ascii="Times New Roman" w:eastAsia="Calibri" w:hAnsi="Times New Roman" w:cs="Times New Roman"/>
          <w:b/>
          <w:sz w:val="24"/>
          <w:szCs w:val="24"/>
        </w:rPr>
        <w:t>5 класс</w:t>
      </w:r>
      <w:r>
        <w:rPr>
          <w:rFonts w:ascii="Times New Roman" w:eastAsia="Calibri" w:hAnsi="Times New Roman" w:cs="Times New Roman"/>
          <w:b/>
          <w:sz w:val="24"/>
          <w:szCs w:val="24"/>
        </w:rPr>
        <w:t>е</w:t>
      </w:r>
    </w:p>
    <w:p w:rsidR="00177D49" w:rsidRPr="007A6DD4" w:rsidRDefault="00177D49" w:rsidP="00177D49">
      <w:pPr>
        <w:spacing w:after="0" w:line="240" w:lineRule="auto"/>
        <w:contextualSpacing/>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1.Биология – это наука, изучающая:</w:t>
      </w:r>
    </w:p>
    <w:p w:rsidR="00177D49" w:rsidRPr="007A6DD4" w:rsidRDefault="00177D49" w:rsidP="00177D49">
      <w:pPr>
        <w:spacing w:after="0" w:line="240" w:lineRule="auto"/>
        <w:ind w:hanging="927"/>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космические тела; б) живые организмы; в) строение Земли.</w:t>
      </w:r>
    </w:p>
    <w:p w:rsidR="00177D49" w:rsidRPr="007A6DD4" w:rsidRDefault="00177D49" w:rsidP="00177D49">
      <w:pPr>
        <w:tabs>
          <w:tab w:val="left" w:pos="0"/>
        </w:tabs>
        <w:spacing w:after="0" w:line="240" w:lineRule="auto"/>
        <w:ind w:hanging="1069"/>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2.Хлоропласты имеют окраску:</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желтую; б) зеленую; в) красную</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3.В растительной клетки хромосомы находятся </w:t>
      </w:r>
      <w:proofErr w:type="gramStart"/>
      <w:r w:rsidRPr="007A6DD4">
        <w:rPr>
          <w:rFonts w:ascii="Times New Roman" w:eastAsia="Calibri" w:hAnsi="Times New Roman" w:cs="Times New Roman"/>
          <w:sz w:val="24"/>
          <w:szCs w:val="24"/>
        </w:rPr>
        <w:t>в</w:t>
      </w:r>
      <w:proofErr w:type="gramEnd"/>
      <w:r w:rsidRPr="007A6DD4">
        <w:rPr>
          <w:rFonts w:ascii="Times New Roman" w:eastAsia="Calibri" w:hAnsi="Times New Roman" w:cs="Times New Roman"/>
          <w:sz w:val="24"/>
          <w:szCs w:val="24"/>
        </w:rPr>
        <w:t>:</w:t>
      </w:r>
    </w:p>
    <w:p w:rsidR="00177D49" w:rsidRPr="007A6DD4" w:rsidRDefault="00177D49" w:rsidP="00177D49">
      <w:pPr>
        <w:spacing w:after="0" w:line="240" w:lineRule="auto"/>
        <w:ind w:hanging="1494"/>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w:t>
      </w:r>
      <w:proofErr w:type="gramStart"/>
      <w:r w:rsidRPr="007A6DD4">
        <w:rPr>
          <w:rFonts w:ascii="Times New Roman" w:eastAsia="Calibri" w:hAnsi="Times New Roman" w:cs="Times New Roman"/>
          <w:sz w:val="24"/>
          <w:szCs w:val="24"/>
        </w:rPr>
        <w:t>ядре</w:t>
      </w:r>
      <w:proofErr w:type="gramEnd"/>
      <w:r w:rsidRPr="007A6DD4">
        <w:rPr>
          <w:rFonts w:ascii="Times New Roman" w:eastAsia="Calibri" w:hAnsi="Times New Roman" w:cs="Times New Roman"/>
          <w:sz w:val="24"/>
          <w:szCs w:val="24"/>
        </w:rPr>
        <w:t>; б) цитоплазме; в) клеточном соке; г) вакуолях.</w:t>
      </w:r>
    </w:p>
    <w:p w:rsidR="00177D49" w:rsidRPr="007A6DD4" w:rsidRDefault="00177D49" w:rsidP="00177D49">
      <w:pPr>
        <w:spacing w:after="0" w:line="240" w:lineRule="auto"/>
        <w:ind w:hanging="284"/>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4. Хромосомы:</w:t>
      </w:r>
    </w:p>
    <w:p w:rsidR="00177D49" w:rsidRPr="007A6DD4" w:rsidRDefault="00177D49" w:rsidP="00177D49">
      <w:pPr>
        <w:spacing w:after="0" w:line="240" w:lineRule="auto"/>
        <w:ind w:hanging="426"/>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переносят питательные вещества;       б) накапливают питательные вещества; </w:t>
      </w:r>
    </w:p>
    <w:p w:rsidR="00177D49" w:rsidRPr="007A6DD4" w:rsidRDefault="00177D49" w:rsidP="00177D49">
      <w:pPr>
        <w:spacing w:after="0" w:line="240" w:lineRule="auto"/>
        <w:ind w:hanging="426"/>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в) передают наследственные признаки.</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5. Ткань – это:</w:t>
      </w:r>
    </w:p>
    <w:p w:rsidR="00177D49" w:rsidRPr="007A6DD4" w:rsidRDefault="00177D49" w:rsidP="00177D49">
      <w:pPr>
        <w:spacing w:after="0" w:line="240" w:lineRule="auto"/>
        <w:ind w:hanging="851"/>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А) группа клеток, расположенных рядом в теле растений; </w:t>
      </w:r>
    </w:p>
    <w:p w:rsidR="00177D49" w:rsidRPr="007A6DD4" w:rsidRDefault="00177D49" w:rsidP="00177D49">
      <w:pPr>
        <w:spacing w:after="0" w:line="240" w:lineRule="auto"/>
        <w:ind w:hanging="851"/>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б) совокупность клеток и межклеточного вещества, имеющих общее происхождение,  строение и выполняющих определенные функции»</w:t>
      </w:r>
    </w:p>
    <w:p w:rsidR="00177D49" w:rsidRPr="007A6DD4" w:rsidRDefault="00177D49" w:rsidP="00177D49">
      <w:pPr>
        <w:spacing w:after="0" w:line="240" w:lineRule="auto"/>
        <w:ind w:hanging="851"/>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               в) все клетки, образующие данный орган растения</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В</w:t>
      </w:r>
      <w:proofErr w:type="gramStart"/>
      <w:r w:rsidRPr="007A6DD4">
        <w:rPr>
          <w:rFonts w:ascii="Times New Roman" w:eastAsia="Calibri" w:hAnsi="Times New Roman" w:cs="Times New Roman"/>
          <w:sz w:val="24"/>
          <w:szCs w:val="24"/>
        </w:rPr>
        <w:t>1</w:t>
      </w:r>
      <w:proofErr w:type="gramEnd"/>
      <w:r>
        <w:rPr>
          <w:rFonts w:ascii="Times New Roman" w:eastAsia="Calibri" w:hAnsi="Times New Roman" w:cs="Times New Roman"/>
          <w:sz w:val="24"/>
          <w:szCs w:val="24"/>
        </w:rPr>
        <w:t xml:space="preserve">. </w:t>
      </w:r>
      <w:r w:rsidRPr="007A6DD4">
        <w:rPr>
          <w:rFonts w:ascii="Times New Roman" w:eastAsia="Calibri" w:hAnsi="Times New Roman" w:cs="Times New Roman"/>
          <w:sz w:val="24"/>
          <w:szCs w:val="24"/>
        </w:rPr>
        <w:t>Распределите организмы в соответствии с характерной для них средой обитания.</w:t>
      </w:r>
    </w:p>
    <w:tbl>
      <w:tblPr>
        <w:tblStyle w:val="21"/>
        <w:tblW w:w="0" w:type="auto"/>
        <w:tblInd w:w="108" w:type="dxa"/>
        <w:tblLook w:val="04A0"/>
      </w:tblPr>
      <w:tblGrid>
        <w:gridCol w:w="561"/>
        <w:gridCol w:w="3983"/>
        <w:gridCol w:w="961"/>
        <w:gridCol w:w="3495"/>
      </w:tblGrid>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Медведь</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Наземно-воздушная среда</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Б</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Щука</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Водная</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Акула</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3</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Почва</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Г</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Крот</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4</w:t>
            </w: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Другие организмы как среда</w:t>
            </w: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Заяц</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Е</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Ель</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Ж</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Землеройка </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proofErr w:type="gramStart"/>
            <w:r w:rsidRPr="007A6DD4">
              <w:rPr>
                <w:rFonts w:ascii="Times New Roman" w:eastAsia="Calibri" w:hAnsi="Times New Roman" w:cs="Times New Roman"/>
                <w:sz w:val="24"/>
                <w:szCs w:val="24"/>
              </w:rPr>
              <w:t>З</w:t>
            </w:r>
            <w:proofErr w:type="gramEnd"/>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Дождевой червь</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И</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Паразиты в кишечнике человека</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61"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w:t>
            </w:r>
          </w:p>
        </w:tc>
        <w:tc>
          <w:tcPr>
            <w:tcW w:w="398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Простейшие в желудке коровы</w:t>
            </w:r>
          </w:p>
        </w:tc>
        <w:tc>
          <w:tcPr>
            <w:tcW w:w="961"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95" w:type="dxa"/>
          </w:tcPr>
          <w:p w:rsidR="00177D49" w:rsidRPr="007A6DD4" w:rsidRDefault="00177D49" w:rsidP="00177D49">
            <w:pPr>
              <w:spacing w:after="0" w:line="240" w:lineRule="auto"/>
              <w:rPr>
                <w:rFonts w:ascii="Times New Roman" w:eastAsia="Calibri" w:hAnsi="Times New Roman" w:cs="Times New Roman"/>
                <w:sz w:val="24"/>
                <w:szCs w:val="24"/>
              </w:rPr>
            </w:pPr>
          </w:p>
        </w:tc>
      </w:tr>
    </w:tbl>
    <w:p w:rsidR="00177D49" w:rsidRPr="007A6DD4" w:rsidRDefault="00177D49" w:rsidP="00177D49">
      <w:pPr>
        <w:spacing w:after="0" w:line="240" w:lineRule="auto"/>
        <w:rPr>
          <w:rFonts w:ascii="Times New Roman" w:eastAsia="Calibri" w:hAnsi="Times New Roman" w:cs="Times New Roman"/>
          <w:sz w:val="24"/>
          <w:szCs w:val="24"/>
        </w:rPr>
      </w:pPr>
    </w:p>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w:t>
      </w:r>
      <w:proofErr w:type="gramStart"/>
      <w:r w:rsidRPr="007A6DD4">
        <w:rPr>
          <w:rFonts w:ascii="Times New Roman" w:eastAsia="Calibri" w:hAnsi="Times New Roman" w:cs="Times New Roman"/>
          <w:sz w:val="24"/>
          <w:szCs w:val="24"/>
        </w:rPr>
        <w:t>2</w:t>
      </w:r>
      <w:proofErr w:type="gramEnd"/>
      <w:r>
        <w:rPr>
          <w:rFonts w:ascii="Times New Roman" w:eastAsia="Calibri" w:hAnsi="Times New Roman" w:cs="Times New Roman"/>
          <w:sz w:val="24"/>
          <w:szCs w:val="24"/>
        </w:rPr>
        <w:t xml:space="preserve">. </w:t>
      </w:r>
      <w:r w:rsidRPr="007A6DD4">
        <w:rPr>
          <w:rFonts w:ascii="Times New Roman" w:eastAsia="Calibri" w:hAnsi="Times New Roman" w:cs="Times New Roman"/>
          <w:sz w:val="24"/>
          <w:szCs w:val="24"/>
        </w:rPr>
        <w:t xml:space="preserve"> Распределите организмы в соответствии с принадлежностью к царствам живой природы:</w:t>
      </w:r>
    </w:p>
    <w:tbl>
      <w:tblPr>
        <w:tblStyle w:val="21"/>
        <w:tblW w:w="0" w:type="auto"/>
        <w:tblInd w:w="108" w:type="dxa"/>
        <w:tblLook w:val="04A0"/>
      </w:tblPr>
      <w:tblGrid>
        <w:gridCol w:w="559"/>
        <w:gridCol w:w="3993"/>
        <w:gridCol w:w="960"/>
        <w:gridCol w:w="3488"/>
      </w:tblGrid>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А</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Азотобактерии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1</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Бактерии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Б</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Береза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2</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Грибы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В</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Лось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3</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Растения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Г</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Дельфин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4</w:t>
            </w: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Животные </w:t>
            </w: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Д</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Паук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Е</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Одуванчик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Ж</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Опенок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proofErr w:type="gramStart"/>
            <w:r w:rsidRPr="007A6DD4">
              <w:rPr>
                <w:rFonts w:ascii="Times New Roman" w:eastAsia="Calibri" w:hAnsi="Times New Roman" w:cs="Times New Roman"/>
                <w:sz w:val="24"/>
                <w:szCs w:val="24"/>
              </w:rPr>
              <w:t>З</w:t>
            </w:r>
            <w:proofErr w:type="gramEnd"/>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Подберезовик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И</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 xml:space="preserve">Сосна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r w:rsidR="00177D49" w:rsidRPr="007A6DD4" w:rsidTr="00AD14A9">
        <w:tc>
          <w:tcPr>
            <w:tcW w:w="559" w:type="dxa"/>
          </w:tcPr>
          <w:p w:rsidR="00177D49" w:rsidRPr="007A6DD4" w:rsidRDefault="00177D49" w:rsidP="00177D49">
            <w:pPr>
              <w:spacing w:after="0" w:line="240" w:lineRule="auto"/>
              <w:rPr>
                <w:rFonts w:ascii="Times New Roman" w:eastAsia="Calibri" w:hAnsi="Times New Roman" w:cs="Times New Roman"/>
                <w:sz w:val="24"/>
                <w:szCs w:val="24"/>
              </w:rPr>
            </w:pPr>
            <w:r w:rsidRPr="007A6DD4">
              <w:rPr>
                <w:rFonts w:ascii="Times New Roman" w:eastAsia="Calibri" w:hAnsi="Times New Roman" w:cs="Times New Roman"/>
                <w:sz w:val="24"/>
                <w:szCs w:val="24"/>
              </w:rPr>
              <w:t>к</w:t>
            </w:r>
          </w:p>
        </w:tc>
        <w:tc>
          <w:tcPr>
            <w:tcW w:w="3993" w:type="dxa"/>
          </w:tcPr>
          <w:p w:rsidR="00177D49" w:rsidRPr="007A6DD4" w:rsidRDefault="00177D49" w:rsidP="00177D49">
            <w:pPr>
              <w:spacing w:after="0" w:line="240" w:lineRule="auto"/>
              <w:rPr>
                <w:rFonts w:ascii="Times New Roman" w:eastAsia="Calibri" w:hAnsi="Times New Roman" w:cs="Times New Roman"/>
                <w:sz w:val="24"/>
                <w:szCs w:val="24"/>
              </w:rPr>
            </w:pPr>
            <w:proofErr w:type="spellStart"/>
            <w:r w:rsidRPr="007A6DD4">
              <w:rPr>
                <w:rFonts w:ascii="Times New Roman" w:eastAsia="Calibri" w:hAnsi="Times New Roman" w:cs="Times New Roman"/>
                <w:sz w:val="24"/>
                <w:szCs w:val="24"/>
              </w:rPr>
              <w:t>Цианобактерии</w:t>
            </w:r>
            <w:proofErr w:type="spellEnd"/>
            <w:r w:rsidRPr="007A6DD4">
              <w:rPr>
                <w:rFonts w:ascii="Times New Roman" w:eastAsia="Calibri" w:hAnsi="Times New Roman" w:cs="Times New Roman"/>
                <w:sz w:val="24"/>
                <w:szCs w:val="24"/>
              </w:rPr>
              <w:t xml:space="preserve"> </w:t>
            </w:r>
          </w:p>
        </w:tc>
        <w:tc>
          <w:tcPr>
            <w:tcW w:w="960" w:type="dxa"/>
          </w:tcPr>
          <w:p w:rsidR="00177D49" w:rsidRPr="007A6DD4" w:rsidRDefault="00177D49" w:rsidP="00177D49">
            <w:pPr>
              <w:spacing w:after="0" w:line="240" w:lineRule="auto"/>
              <w:rPr>
                <w:rFonts w:ascii="Times New Roman" w:eastAsia="Calibri" w:hAnsi="Times New Roman" w:cs="Times New Roman"/>
                <w:sz w:val="24"/>
                <w:szCs w:val="24"/>
              </w:rPr>
            </w:pPr>
          </w:p>
        </w:tc>
        <w:tc>
          <w:tcPr>
            <w:tcW w:w="3488" w:type="dxa"/>
          </w:tcPr>
          <w:p w:rsidR="00177D49" w:rsidRPr="007A6DD4" w:rsidRDefault="00177D49" w:rsidP="00177D49">
            <w:pPr>
              <w:spacing w:after="0" w:line="240" w:lineRule="auto"/>
              <w:rPr>
                <w:rFonts w:ascii="Times New Roman" w:eastAsia="Calibri" w:hAnsi="Times New Roman" w:cs="Times New Roman"/>
                <w:sz w:val="24"/>
                <w:szCs w:val="24"/>
              </w:rPr>
            </w:pPr>
          </w:p>
        </w:tc>
      </w:tr>
    </w:tbl>
    <w:p w:rsidR="00177D49" w:rsidRPr="007A6DD4" w:rsidRDefault="00177D49" w:rsidP="00177D49">
      <w:pPr>
        <w:spacing w:after="0" w:line="240" w:lineRule="auto"/>
        <w:jc w:val="center"/>
        <w:rPr>
          <w:rFonts w:ascii="Times New Roman" w:eastAsia="Calibri" w:hAnsi="Times New Roman" w:cs="Times New Roman"/>
          <w:sz w:val="24"/>
          <w:szCs w:val="24"/>
        </w:rPr>
      </w:pP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В3</w:t>
      </w:r>
      <w:r>
        <w:rPr>
          <w:rFonts w:ascii="Times New Roman" w:eastAsia="Calibri" w:hAnsi="Times New Roman" w:cs="Times New Roman"/>
          <w:sz w:val="24"/>
          <w:szCs w:val="24"/>
        </w:rPr>
        <w:t xml:space="preserve">. </w:t>
      </w:r>
      <w:r w:rsidRPr="007A6DD4">
        <w:rPr>
          <w:rFonts w:ascii="Times New Roman" w:eastAsia="Calibri" w:hAnsi="Times New Roman" w:cs="Times New Roman"/>
          <w:sz w:val="24"/>
          <w:szCs w:val="24"/>
        </w:rPr>
        <w:t xml:space="preserve"> Установите правильную последовательность биологических процессов, явлений, пра</w:t>
      </w:r>
      <w:r w:rsidRPr="007A6DD4">
        <w:rPr>
          <w:rFonts w:ascii="Times New Roman" w:eastAsia="Calibri" w:hAnsi="Times New Roman" w:cs="Times New Roman"/>
          <w:sz w:val="24"/>
          <w:szCs w:val="24"/>
        </w:rPr>
        <w:t>к</w:t>
      </w:r>
      <w:r w:rsidRPr="007A6DD4">
        <w:rPr>
          <w:rFonts w:ascii="Times New Roman" w:eastAsia="Calibri" w:hAnsi="Times New Roman" w:cs="Times New Roman"/>
          <w:sz w:val="24"/>
          <w:szCs w:val="24"/>
        </w:rPr>
        <w:t xml:space="preserve">тических </w:t>
      </w:r>
      <w:proofErr w:type="spellStart"/>
      <w:r w:rsidRPr="007A6DD4">
        <w:rPr>
          <w:rFonts w:ascii="Times New Roman" w:eastAsia="Calibri" w:hAnsi="Times New Roman" w:cs="Times New Roman"/>
          <w:sz w:val="24"/>
          <w:szCs w:val="24"/>
        </w:rPr>
        <w:t>действий</w:t>
      </w:r>
      <w:proofErr w:type="gramStart"/>
      <w:r w:rsidRPr="007A6DD4">
        <w:rPr>
          <w:rFonts w:ascii="Times New Roman" w:eastAsia="Calibri" w:hAnsi="Times New Roman" w:cs="Times New Roman"/>
          <w:sz w:val="24"/>
          <w:szCs w:val="24"/>
        </w:rPr>
        <w:t>.У</w:t>
      </w:r>
      <w:proofErr w:type="gramEnd"/>
      <w:r w:rsidRPr="007A6DD4">
        <w:rPr>
          <w:rFonts w:ascii="Times New Roman" w:eastAsia="Calibri" w:hAnsi="Times New Roman" w:cs="Times New Roman"/>
          <w:sz w:val="24"/>
          <w:szCs w:val="24"/>
        </w:rPr>
        <w:t>кажите</w:t>
      </w:r>
      <w:proofErr w:type="spellEnd"/>
      <w:r w:rsidRPr="007A6DD4">
        <w:rPr>
          <w:rFonts w:ascii="Times New Roman" w:eastAsia="Calibri" w:hAnsi="Times New Roman" w:cs="Times New Roman"/>
          <w:sz w:val="24"/>
          <w:szCs w:val="24"/>
        </w:rPr>
        <w:t xml:space="preserve"> последовательность процессов, происходящих в клетке при ее делении:</w:t>
      </w:r>
    </w:p>
    <w:p w:rsidR="00177D49"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А) удвоение хромосом; Б) Деление клетки на две дочерние; В) ядерная оболочка разрушае</w:t>
      </w:r>
      <w:r w:rsidRPr="007A6DD4">
        <w:rPr>
          <w:rFonts w:ascii="Times New Roman" w:eastAsia="Calibri" w:hAnsi="Times New Roman" w:cs="Times New Roman"/>
          <w:sz w:val="24"/>
          <w:szCs w:val="24"/>
        </w:rPr>
        <w:t>т</w:t>
      </w:r>
      <w:r w:rsidRPr="007A6DD4">
        <w:rPr>
          <w:rFonts w:ascii="Times New Roman" w:eastAsia="Calibri" w:hAnsi="Times New Roman" w:cs="Times New Roman"/>
          <w:sz w:val="24"/>
          <w:szCs w:val="24"/>
        </w:rPr>
        <w:t xml:space="preserve">ся, хромосомы располагаются в экваториальной плоскости клетки; </w:t>
      </w:r>
    </w:p>
    <w:p w:rsidR="00177D49" w:rsidRPr="007A6DD4" w:rsidRDefault="00177D49" w:rsidP="00177D49">
      <w:pPr>
        <w:spacing w:after="0" w:line="240" w:lineRule="auto"/>
        <w:jc w:val="both"/>
        <w:rPr>
          <w:rFonts w:ascii="Times New Roman" w:eastAsia="Calibri" w:hAnsi="Times New Roman" w:cs="Times New Roman"/>
          <w:sz w:val="24"/>
          <w:szCs w:val="24"/>
        </w:rPr>
      </w:pPr>
      <w:r w:rsidRPr="007A6DD4">
        <w:rPr>
          <w:rFonts w:ascii="Times New Roman" w:eastAsia="Calibri" w:hAnsi="Times New Roman" w:cs="Times New Roman"/>
          <w:sz w:val="24"/>
          <w:szCs w:val="24"/>
        </w:rPr>
        <w:t>Г) хромосомы расходятся к полюсам клетки; Д) оформляются два ядра.</w:t>
      </w:r>
    </w:p>
    <w:p w:rsidR="00177D49" w:rsidRPr="007A6DD4" w:rsidRDefault="00177D49" w:rsidP="00177D49">
      <w:pPr>
        <w:spacing w:after="0" w:line="240" w:lineRule="auto"/>
        <w:contextualSpacing/>
        <w:mirrorIndents/>
        <w:rPr>
          <w:rFonts w:ascii="Times New Roman" w:eastAsia="Times New Roman" w:hAnsi="Times New Roman" w:cs="Times New Roman"/>
          <w:sz w:val="24"/>
          <w:szCs w:val="24"/>
          <w:lang w:eastAsia="ru-RU"/>
        </w:rPr>
      </w:pPr>
    </w:p>
    <w:p w:rsidR="00177D49" w:rsidRPr="007A6DD4" w:rsidRDefault="00177D49" w:rsidP="00177D49">
      <w:pPr>
        <w:spacing w:after="0" w:line="240" w:lineRule="auto"/>
        <w:contextualSpacing/>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В</w:t>
      </w:r>
      <w:proofErr w:type="gramStart"/>
      <w:r w:rsidRPr="007A6DD4">
        <w:rPr>
          <w:rFonts w:ascii="Times New Roman" w:eastAsia="Times New Roman" w:hAnsi="Times New Roman" w:cs="Times New Roman"/>
          <w:sz w:val="24"/>
          <w:szCs w:val="24"/>
          <w:lang w:eastAsia="ru-RU"/>
        </w:rPr>
        <w:t>4</w:t>
      </w:r>
      <w:proofErr w:type="gramEnd"/>
      <w:r w:rsidRPr="007A6DD4">
        <w:rPr>
          <w:rFonts w:ascii="Times New Roman" w:eastAsia="Times New Roman" w:hAnsi="Times New Roman" w:cs="Times New Roman"/>
          <w:sz w:val="24"/>
          <w:szCs w:val="24"/>
          <w:lang w:eastAsia="ru-RU"/>
        </w:rPr>
        <w:t>. Выбери верное утверждение. Поставьте у каждого «+» или «</w:t>
      </w:r>
      <w:proofErr w:type="gramStart"/>
      <w:r w:rsidRPr="007A6DD4">
        <w:rPr>
          <w:rFonts w:ascii="Times New Roman" w:eastAsia="Times New Roman" w:hAnsi="Times New Roman" w:cs="Times New Roman"/>
          <w:sz w:val="24"/>
          <w:szCs w:val="24"/>
          <w:lang w:eastAsia="ru-RU"/>
        </w:rPr>
        <w:t>-»</w:t>
      </w:r>
      <w:proofErr w:type="gramEnd"/>
      <w:r w:rsidRPr="007A6DD4">
        <w:rPr>
          <w:rFonts w:ascii="Times New Roman" w:eastAsia="Times New Roman" w:hAnsi="Times New Roman" w:cs="Times New Roman"/>
          <w:sz w:val="24"/>
          <w:szCs w:val="24"/>
          <w:lang w:eastAsia="ru-RU"/>
        </w:rPr>
        <w:t>.</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lastRenderedPageBreak/>
        <w:t>1.Группа клеток, имеющих общее строение, происхождение и выполняющая одинаковые функции, называется тканью.</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2.Клетки механической ткани имеют утолщённую оболочку.</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3.Покровные ткани обеспечивают прочность растения.</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4.Покровные ткани образованы только мёртвыми клетками.</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5.Проводящие ткани имеют вид трубочек или сосудов.</w:t>
      </w:r>
    </w:p>
    <w:p w:rsidR="00177D49" w:rsidRPr="007A6DD4" w:rsidRDefault="00177D49" w:rsidP="00177D49">
      <w:pPr>
        <w:spacing w:after="0" w:line="240" w:lineRule="auto"/>
        <w:mirrorIndents/>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6.Камбий относится только к покровной ткани.</w:t>
      </w:r>
    </w:p>
    <w:p w:rsidR="00177D49" w:rsidRPr="007A6DD4" w:rsidRDefault="00177D49" w:rsidP="00177D49">
      <w:pPr>
        <w:spacing w:after="0" w:line="240" w:lineRule="auto"/>
        <w:jc w:val="both"/>
        <w:rPr>
          <w:rFonts w:ascii="Times New Roman" w:eastAsia="Times New Roman" w:hAnsi="Times New Roman" w:cs="Times New Roman"/>
          <w:color w:val="808080"/>
          <w:sz w:val="24"/>
          <w:szCs w:val="24"/>
          <w:lang w:eastAsia="ru-RU"/>
        </w:rPr>
      </w:pPr>
      <w:r w:rsidRPr="007A6DD4">
        <w:rPr>
          <w:rFonts w:ascii="Times New Roman" w:eastAsia="Times New Roman" w:hAnsi="Times New Roman" w:cs="Times New Roman"/>
          <w:sz w:val="24"/>
          <w:szCs w:val="24"/>
          <w:lang w:eastAsia="ru-RU"/>
        </w:rPr>
        <w:t>7.Основные ткани являются только проводником воды и питательных веществ</w:t>
      </w:r>
      <w:r w:rsidRPr="007A6DD4">
        <w:rPr>
          <w:rFonts w:ascii="Times New Roman" w:eastAsia="Times New Roman" w:hAnsi="Times New Roman" w:cs="Times New Roman"/>
          <w:color w:val="808080"/>
          <w:sz w:val="24"/>
          <w:szCs w:val="24"/>
          <w:lang w:eastAsia="ru-RU"/>
        </w:rPr>
        <w:t>.</w:t>
      </w:r>
    </w:p>
    <w:p w:rsidR="00177D49" w:rsidRPr="007A6DD4" w:rsidRDefault="00177D49" w:rsidP="00177D49">
      <w:pPr>
        <w:spacing w:after="0" w:line="240" w:lineRule="auto"/>
        <w:rPr>
          <w:rFonts w:ascii="Times New Roman" w:eastAsia="Times New Roman" w:hAnsi="Times New Roman" w:cs="Times New Roman"/>
          <w:b/>
          <w:sz w:val="24"/>
          <w:szCs w:val="24"/>
          <w:lang w:eastAsia="ru-RU"/>
        </w:rPr>
      </w:pPr>
    </w:p>
    <w:p w:rsidR="00177D49" w:rsidRPr="007A6DD4" w:rsidRDefault="0057794A" w:rsidP="00177D4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177D49" w:rsidRPr="007A6DD4">
        <w:rPr>
          <w:rFonts w:ascii="Times New Roman" w:eastAsia="Times New Roman" w:hAnsi="Times New Roman" w:cs="Times New Roman"/>
          <w:b/>
          <w:sz w:val="24"/>
          <w:szCs w:val="24"/>
          <w:lang w:eastAsia="ru-RU"/>
        </w:rPr>
        <w:t xml:space="preserve">.3. Итоговая контрольная работа по биологии </w:t>
      </w:r>
      <w:r w:rsidR="00177D49">
        <w:rPr>
          <w:rFonts w:ascii="Times New Roman" w:eastAsia="Times New Roman" w:hAnsi="Times New Roman" w:cs="Times New Roman"/>
          <w:b/>
          <w:sz w:val="24"/>
          <w:szCs w:val="24"/>
          <w:lang w:eastAsia="ru-RU"/>
        </w:rPr>
        <w:t xml:space="preserve">в </w:t>
      </w:r>
      <w:r w:rsidR="00177D49" w:rsidRPr="007A6DD4">
        <w:rPr>
          <w:rFonts w:ascii="Times New Roman" w:eastAsia="Times New Roman" w:hAnsi="Times New Roman" w:cs="Times New Roman"/>
          <w:b/>
          <w:sz w:val="24"/>
          <w:szCs w:val="24"/>
          <w:lang w:eastAsia="ru-RU"/>
        </w:rPr>
        <w:t>5 класс</w:t>
      </w:r>
      <w:r w:rsidR="00177D49">
        <w:rPr>
          <w:rFonts w:ascii="Times New Roman" w:eastAsia="Times New Roman" w:hAnsi="Times New Roman" w:cs="Times New Roman"/>
          <w:b/>
          <w:sz w:val="24"/>
          <w:szCs w:val="24"/>
          <w:lang w:eastAsia="ru-RU"/>
        </w:rPr>
        <w:t>е</w:t>
      </w:r>
    </w:p>
    <w:p w:rsidR="00177D49" w:rsidRPr="007A6DD4" w:rsidRDefault="00177D49" w:rsidP="00177D49">
      <w:pPr>
        <w:spacing w:after="0" w:line="240" w:lineRule="auto"/>
        <w:jc w:val="center"/>
        <w:rPr>
          <w:rFonts w:ascii="Times New Roman" w:eastAsia="Times New Roman" w:hAnsi="Times New Roman" w:cs="Times New Roman"/>
          <w:b/>
          <w:sz w:val="24"/>
          <w:szCs w:val="24"/>
          <w:lang w:eastAsia="ru-RU"/>
        </w:rPr>
      </w:pPr>
    </w:p>
    <w:p w:rsidR="00177D49" w:rsidRDefault="00177D49" w:rsidP="00177D49">
      <w:pPr>
        <w:spacing w:after="0" w:line="240" w:lineRule="auto"/>
        <w:jc w:val="center"/>
        <w:rPr>
          <w:rFonts w:ascii="Times New Roman" w:eastAsia="Times New Roman" w:hAnsi="Times New Roman" w:cs="Times New Roman"/>
          <w:b/>
          <w:sz w:val="24"/>
          <w:szCs w:val="24"/>
          <w:lang w:eastAsia="ru-RU"/>
        </w:rPr>
      </w:pPr>
      <w:r w:rsidRPr="007A6DD4">
        <w:rPr>
          <w:rFonts w:ascii="Times New Roman" w:eastAsia="Times New Roman" w:hAnsi="Times New Roman" w:cs="Times New Roman"/>
          <w:b/>
          <w:sz w:val="24"/>
          <w:szCs w:val="24"/>
          <w:lang w:eastAsia="ru-RU"/>
        </w:rPr>
        <w:t xml:space="preserve"> Кодификатор  </w:t>
      </w:r>
    </w:p>
    <w:p w:rsidR="00D62C84" w:rsidRDefault="00177D49" w:rsidP="00177D49">
      <w:pPr>
        <w:spacing w:after="0" w:line="240" w:lineRule="auto"/>
        <w:jc w:val="center"/>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 xml:space="preserve">элементов  </w:t>
      </w:r>
      <w:r>
        <w:rPr>
          <w:rFonts w:ascii="Times New Roman" w:eastAsia="Times New Roman" w:hAnsi="Times New Roman" w:cs="Times New Roman"/>
          <w:sz w:val="24"/>
          <w:szCs w:val="24"/>
          <w:lang w:eastAsia="ru-RU"/>
        </w:rPr>
        <w:t xml:space="preserve">предметного </w:t>
      </w:r>
      <w:proofErr w:type="spellStart"/>
      <w:r w:rsidRPr="00EA3649">
        <w:rPr>
          <w:rFonts w:ascii="Times New Roman" w:eastAsia="Times New Roman" w:hAnsi="Times New Roman" w:cs="Times New Roman"/>
          <w:sz w:val="24"/>
          <w:szCs w:val="24"/>
          <w:lang w:eastAsia="ru-RU"/>
        </w:rPr>
        <w:t>содержания</w:t>
      </w:r>
      <w:proofErr w:type="gramStart"/>
      <w:r w:rsidR="00D62C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роверяемых</w:t>
      </w:r>
      <w:proofErr w:type="spellEnd"/>
      <w:r>
        <w:rPr>
          <w:rFonts w:ascii="Times New Roman" w:eastAsia="Times New Roman" w:hAnsi="Times New Roman" w:cs="Times New Roman"/>
          <w:sz w:val="24"/>
          <w:szCs w:val="24"/>
          <w:lang w:eastAsia="ru-RU"/>
        </w:rPr>
        <w:t xml:space="preserve"> на итоговой контрольной работе </w:t>
      </w:r>
    </w:p>
    <w:p w:rsidR="00177D49" w:rsidRDefault="00D62C84" w:rsidP="00177D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биологии в 5 классе</w:t>
      </w:r>
    </w:p>
    <w:p w:rsidR="00177D49" w:rsidRPr="00EA3649" w:rsidRDefault="00177D49" w:rsidP="00177D49">
      <w:pPr>
        <w:spacing w:after="0" w:line="240" w:lineRule="auto"/>
        <w:jc w:val="center"/>
        <w:rPr>
          <w:rFonts w:ascii="Times New Roman" w:eastAsia="Times New Roman" w:hAnsi="Times New Roman" w:cs="Times New Roman"/>
          <w:sz w:val="24"/>
          <w:szCs w:val="24"/>
          <w:lang w:eastAsia="ru-RU"/>
        </w:rPr>
      </w:pPr>
    </w:p>
    <w:tbl>
      <w:tblPr>
        <w:tblStyle w:val="15"/>
        <w:tblW w:w="9000" w:type="dxa"/>
        <w:tblInd w:w="108" w:type="dxa"/>
        <w:tblLayout w:type="fixed"/>
        <w:tblLook w:val="04A0"/>
      </w:tblPr>
      <w:tblGrid>
        <w:gridCol w:w="709"/>
        <w:gridCol w:w="1276"/>
        <w:gridCol w:w="7015"/>
      </w:tblGrid>
      <w:tr w:rsidR="00177D49" w:rsidRPr="007A6DD4" w:rsidTr="00AD14A9">
        <w:tc>
          <w:tcPr>
            <w:tcW w:w="709"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ра</w:t>
            </w:r>
            <w:r w:rsidRPr="007A6DD4">
              <w:rPr>
                <w:rFonts w:ascii="Times New Roman" w:hAnsi="Times New Roman" w:cs="Times New Roman"/>
                <w:sz w:val="24"/>
                <w:szCs w:val="24"/>
              </w:rPr>
              <w:t>з</w:t>
            </w:r>
            <w:r w:rsidRPr="007A6DD4">
              <w:rPr>
                <w:rFonts w:ascii="Times New Roman" w:hAnsi="Times New Roman" w:cs="Times New Roman"/>
                <w:sz w:val="24"/>
                <w:szCs w:val="24"/>
              </w:rPr>
              <w:t>дела</w:t>
            </w:r>
          </w:p>
        </w:tc>
        <w:tc>
          <w:tcPr>
            <w:tcW w:w="1276"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w:t>
            </w:r>
            <w:r w:rsidRPr="007A6DD4">
              <w:rPr>
                <w:rFonts w:ascii="Times New Roman" w:hAnsi="Times New Roman" w:cs="Times New Roman"/>
                <w:sz w:val="24"/>
                <w:szCs w:val="24"/>
              </w:rPr>
              <w:t>и</w:t>
            </w:r>
            <w:r w:rsidRPr="007A6DD4">
              <w:rPr>
                <w:rFonts w:ascii="Times New Roman" w:hAnsi="Times New Roman" w:cs="Times New Roman"/>
                <w:sz w:val="24"/>
                <w:szCs w:val="24"/>
              </w:rPr>
              <w:t>руемого элемента</w:t>
            </w:r>
          </w:p>
        </w:tc>
        <w:tc>
          <w:tcPr>
            <w:tcW w:w="7015"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Элементы содержания, проверяемые заданиями итоговой ко</w:t>
            </w:r>
            <w:r w:rsidRPr="007A6DD4">
              <w:rPr>
                <w:rFonts w:ascii="Times New Roman" w:hAnsi="Times New Roman" w:cs="Times New Roman"/>
                <w:sz w:val="24"/>
                <w:szCs w:val="24"/>
              </w:rPr>
              <w:t>н</w:t>
            </w:r>
            <w:r w:rsidRPr="007A6DD4">
              <w:rPr>
                <w:rFonts w:ascii="Times New Roman" w:hAnsi="Times New Roman" w:cs="Times New Roman"/>
                <w:sz w:val="24"/>
                <w:szCs w:val="24"/>
              </w:rPr>
              <w:t>трольной работы</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1</w:t>
            </w:r>
          </w:p>
        </w:tc>
        <w:tc>
          <w:tcPr>
            <w:tcW w:w="1276" w:type="dxa"/>
          </w:tcPr>
          <w:p w:rsidR="00177D49" w:rsidRPr="007A6DD4" w:rsidRDefault="00177D49" w:rsidP="00177D49">
            <w:pPr>
              <w:rPr>
                <w:rFonts w:ascii="Times New Roman" w:hAnsi="Times New Roman" w:cs="Times New Roman"/>
                <w:sz w:val="24"/>
                <w:szCs w:val="24"/>
              </w:rPr>
            </w:pPr>
          </w:p>
        </w:tc>
        <w:tc>
          <w:tcPr>
            <w:tcW w:w="7015" w:type="dxa"/>
          </w:tcPr>
          <w:p w:rsidR="00177D49" w:rsidRPr="007A6DD4" w:rsidRDefault="00177D49" w:rsidP="00177D49">
            <w:pPr>
              <w:keepNext/>
              <w:jc w:val="both"/>
              <w:outlineLvl w:val="0"/>
              <w:rPr>
                <w:rFonts w:ascii="Times New Roman" w:hAnsi="Times New Roman" w:cs="Times New Roman"/>
                <w:b/>
                <w:bCs/>
                <w:sz w:val="24"/>
                <w:szCs w:val="24"/>
              </w:rPr>
            </w:pPr>
            <w:r w:rsidRPr="007A6DD4">
              <w:rPr>
                <w:rFonts w:ascii="Times New Roman" w:hAnsi="Times New Roman" w:cs="Times New Roman"/>
                <w:b/>
                <w:bCs/>
                <w:sz w:val="24"/>
                <w:szCs w:val="24"/>
              </w:rPr>
              <w:t>Живые организмы</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w:t>
            </w:r>
          </w:p>
        </w:tc>
        <w:tc>
          <w:tcPr>
            <w:tcW w:w="7015" w:type="dxa"/>
          </w:tcPr>
          <w:p w:rsidR="00177D49" w:rsidRPr="007A6DD4" w:rsidRDefault="00177D49" w:rsidP="00177D49">
            <w:pPr>
              <w:keepNext/>
              <w:ind w:firstLine="360"/>
              <w:jc w:val="both"/>
              <w:outlineLvl w:val="0"/>
              <w:rPr>
                <w:rFonts w:ascii="Times New Roman" w:hAnsi="Times New Roman" w:cs="Times New Roman"/>
                <w:b/>
                <w:bCs/>
                <w:sz w:val="24"/>
                <w:szCs w:val="24"/>
                <w:u w:val="single"/>
              </w:rPr>
            </w:pPr>
            <w:r w:rsidRPr="007A6DD4">
              <w:rPr>
                <w:rFonts w:ascii="Times New Roman" w:eastAsia="Times New Roman" w:hAnsi="Times New Roman" w:cs="Times New Roman"/>
                <w:bCs/>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w:t>
            </w:r>
            <w:r w:rsidRPr="007A6DD4">
              <w:rPr>
                <w:rFonts w:ascii="Times New Roman" w:eastAsia="Times New Roman" w:hAnsi="Times New Roman" w:cs="Times New Roman"/>
                <w:bCs/>
                <w:sz w:val="24"/>
                <w:szCs w:val="24"/>
              </w:rPr>
              <w:t>ю</w:t>
            </w:r>
            <w:r w:rsidRPr="007A6DD4">
              <w:rPr>
                <w:rFonts w:ascii="Times New Roman" w:eastAsia="Times New Roman" w:hAnsi="Times New Roman" w:cs="Times New Roman"/>
                <w:bCs/>
                <w:sz w:val="24"/>
                <w:szCs w:val="24"/>
              </w:rPr>
              <w:t>щей среде. Бережное отношение к природе. Охрана биологич</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ских объектов. Правила работы в кабинете биологии, с биолог</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ческими приборами и инструментами. Свойства живых органи</w:t>
            </w:r>
            <w:r w:rsidRPr="007A6DD4">
              <w:rPr>
                <w:rFonts w:ascii="Times New Roman" w:eastAsia="Times New Roman" w:hAnsi="Times New Roman" w:cs="Times New Roman"/>
                <w:bCs/>
                <w:sz w:val="24"/>
                <w:szCs w:val="24"/>
              </w:rPr>
              <w:t>з</w:t>
            </w:r>
            <w:r w:rsidRPr="007A6DD4">
              <w:rPr>
                <w:rFonts w:ascii="Times New Roman" w:eastAsia="Times New Roman" w:hAnsi="Times New Roman" w:cs="Times New Roman"/>
                <w:bCs/>
                <w:sz w:val="24"/>
                <w:szCs w:val="24"/>
              </w:rPr>
              <w:t>мов.</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w:t>
            </w:r>
          </w:p>
        </w:tc>
        <w:tc>
          <w:tcPr>
            <w:tcW w:w="7015" w:type="dxa"/>
          </w:tcPr>
          <w:p w:rsidR="00177D49" w:rsidRPr="007A6DD4" w:rsidRDefault="00177D49" w:rsidP="00177D49">
            <w:pPr>
              <w:keepNext/>
              <w:ind w:firstLine="360"/>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 xml:space="preserve">Клетка–основа строения </w:t>
            </w:r>
            <w:proofErr w:type="spellStart"/>
            <w:r w:rsidRPr="007A6DD4">
              <w:rPr>
                <w:rFonts w:ascii="Times New Roman" w:eastAsia="Times New Roman" w:hAnsi="Times New Roman" w:cs="Times New Roman"/>
                <w:bCs/>
                <w:sz w:val="24"/>
                <w:szCs w:val="24"/>
              </w:rPr>
              <w:t>ижизнедеятельности</w:t>
            </w:r>
            <w:proofErr w:type="spellEnd"/>
            <w:r w:rsidRPr="007A6DD4">
              <w:rPr>
                <w:rFonts w:ascii="Times New Roman" w:eastAsia="Times New Roman" w:hAnsi="Times New Roman" w:cs="Times New Roman"/>
                <w:bCs/>
                <w:sz w:val="24"/>
                <w:szCs w:val="24"/>
              </w:rPr>
              <w:t xml:space="preserve"> организмов. Строение и жизнедеятельность клетки. Бактериальная клетка. Растительная клетка. </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1.3</w:t>
            </w:r>
          </w:p>
        </w:tc>
        <w:tc>
          <w:tcPr>
            <w:tcW w:w="7015" w:type="dxa"/>
          </w:tcPr>
          <w:p w:rsidR="00177D49" w:rsidRPr="007A6DD4" w:rsidRDefault="00177D49" w:rsidP="00177D49">
            <w:pPr>
              <w:keepNext/>
              <w:ind w:firstLine="360"/>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Среда обитания. Факторы среды обитания. Места обитания. Приспособления организмов к жизни в наземно-воздушной ср</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де. Приспособления организмов к жизни в водной среде. Присп</w:t>
            </w:r>
            <w:r w:rsidRPr="007A6DD4">
              <w:rPr>
                <w:rFonts w:ascii="Times New Roman" w:eastAsia="Times New Roman" w:hAnsi="Times New Roman" w:cs="Times New Roman"/>
                <w:bCs/>
                <w:sz w:val="24"/>
                <w:szCs w:val="24"/>
              </w:rPr>
              <w:t>о</w:t>
            </w:r>
            <w:r w:rsidRPr="007A6DD4">
              <w:rPr>
                <w:rFonts w:ascii="Times New Roman" w:eastAsia="Times New Roman" w:hAnsi="Times New Roman" w:cs="Times New Roman"/>
                <w:bCs/>
                <w:sz w:val="24"/>
                <w:szCs w:val="24"/>
              </w:rPr>
              <w:t>собления организмов к жизни в почвенной среде. Приспособл</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ния организмов к жизни в организменной среде.</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2</w:t>
            </w:r>
          </w:p>
        </w:tc>
        <w:tc>
          <w:tcPr>
            <w:tcW w:w="1276" w:type="dxa"/>
          </w:tcPr>
          <w:p w:rsidR="00177D49" w:rsidRPr="007A6DD4" w:rsidRDefault="00177D49" w:rsidP="00177D49">
            <w:pPr>
              <w:jc w:val="center"/>
              <w:rPr>
                <w:rFonts w:ascii="Times New Roman" w:hAnsi="Times New Roman" w:cs="Times New Roman"/>
                <w:sz w:val="24"/>
                <w:szCs w:val="24"/>
              </w:rPr>
            </w:pPr>
          </w:p>
        </w:tc>
        <w:tc>
          <w:tcPr>
            <w:tcW w:w="7015" w:type="dxa"/>
          </w:tcPr>
          <w:p w:rsidR="00177D49" w:rsidRPr="007A6DD4" w:rsidRDefault="00177D49" w:rsidP="00177D49">
            <w:pPr>
              <w:keepNext/>
              <w:jc w:val="both"/>
              <w:outlineLvl w:val="0"/>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Царство Бактерии</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2.1</w:t>
            </w:r>
          </w:p>
        </w:tc>
        <w:tc>
          <w:tcPr>
            <w:tcW w:w="7015" w:type="dxa"/>
          </w:tcPr>
          <w:p w:rsidR="00177D49" w:rsidRPr="007A6DD4" w:rsidRDefault="00177D49" w:rsidP="00177D49">
            <w:pPr>
              <w:keepNext/>
              <w:ind w:firstLine="360"/>
              <w:jc w:val="both"/>
              <w:outlineLvl w:val="0"/>
              <w:rPr>
                <w:rFonts w:ascii="Times New Roman" w:eastAsia="Times New Roman" w:hAnsi="Times New Roman" w:cs="Times New Roman"/>
                <w:b/>
                <w:bCs/>
                <w:sz w:val="24"/>
                <w:szCs w:val="24"/>
              </w:rPr>
            </w:pPr>
            <w:proofErr w:type="spellStart"/>
            <w:r w:rsidRPr="007A6DD4">
              <w:rPr>
                <w:rFonts w:ascii="Times New Roman" w:eastAsia="Times New Roman" w:hAnsi="Times New Roman" w:cs="Times New Roman"/>
                <w:bCs/>
                <w:sz w:val="24"/>
                <w:szCs w:val="24"/>
              </w:rPr>
              <w:t>Бактерии,их</w:t>
            </w:r>
            <w:proofErr w:type="spellEnd"/>
            <w:r w:rsidRPr="007A6DD4">
              <w:rPr>
                <w:rFonts w:ascii="Times New Roman" w:eastAsia="Times New Roman" w:hAnsi="Times New Roman" w:cs="Times New Roman"/>
                <w:bCs/>
                <w:sz w:val="24"/>
                <w:szCs w:val="24"/>
              </w:rPr>
              <w:t xml:space="preserve"> строение и </w:t>
            </w:r>
            <w:proofErr w:type="spellStart"/>
            <w:r w:rsidRPr="007A6DD4">
              <w:rPr>
                <w:rFonts w:ascii="Times New Roman" w:eastAsia="Times New Roman" w:hAnsi="Times New Roman" w:cs="Times New Roman"/>
                <w:bCs/>
                <w:sz w:val="24"/>
                <w:szCs w:val="24"/>
              </w:rPr>
              <w:t>жизнедеятельность</w:t>
            </w:r>
            <w:proofErr w:type="gramStart"/>
            <w:r w:rsidRPr="007A6DD4">
              <w:rPr>
                <w:rFonts w:ascii="Times New Roman" w:eastAsia="Times New Roman" w:hAnsi="Times New Roman" w:cs="Times New Roman"/>
                <w:bCs/>
                <w:sz w:val="24"/>
                <w:szCs w:val="24"/>
              </w:rPr>
              <w:t>.Р</w:t>
            </w:r>
            <w:proofErr w:type="gramEnd"/>
            <w:r w:rsidRPr="007A6DD4">
              <w:rPr>
                <w:rFonts w:ascii="Times New Roman" w:eastAsia="Times New Roman" w:hAnsi="Times New Roman" w:cs="Times New Roman"/>
                <w:bCs/>
                <w:sz w:val="24"/>
                <w:szCs w:val="24"/>
              </w:rPr>
              <w:t>ольбактерий</w:t>
            </w:r>
            <w:proofErr w:type="spellEnd"/>
            <w:r w:rsidRPr="007A6DD4">
              <w:rPr>
                <w:rFonts w:ascii="Times New Roman" w:eastAsia="Times New Roman" w:hAnsi="Times New Roman" w:cs="Times New Roman"/>
                <w:bCs/>
                <w:sz w:val="24"/>
                <w:szCs w:val="24"/>
              </w:rPr>
              <w:t xml:space="preserve"> в природе, жизни человека. Меры профилактики заболеваний, в</w:t>
            </w:r>
            <w:r w:rsidRPr="007A6DD4">
              <w:rPr>
                <w:rFonts w:ascii="Times New Roman" w:eastAsia="Times New Roman" w:hAnsi="Times New Roman" w:cs="Times New Roman"/>
                <w:bCs/>
                <w:sz w:val="24"/>
                <w:szCs w:val="24"/>
              </w:rPr>
              <w:t>ы</w:t>
            </w:r>
            <w:r w:rsidRPr="007A6DD4">
              <w:rPr>
                <w:rFonts w:ascii="Times New Roman" w:eastAsia="Times New Roman" w:hAnsi="Times New Roman" w:cs="Times New Roman"/>
                <w:bCs/>
                <w:sz w:val="24"/>
                <w:szCs w:val="24"/>
              </w:rPr>
              <w:t>зываемых бактериями</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3</w:t>
            </w:r>
          </w:p>
        </w:tc>
        <w:tc>
          <w:tcPr>
            <w:tcW w:w="1276" w:type="dxa"/>
          </w:tcPr>
          <w:p w:rsidR="00177D49" w:rsidRPr="007A6DD4" w:rsidRDefault="00177D49" w:rsidP="00177D49">
            <w:pPr>
              <w:jc w:val="center"/>
              <w:rPr>
                <w:rFonts w:ascii="Times New Roman" w:hAnsi="Times New Roman" w:cs="Times New Roman"/>
                <w:sz w:val="24"/>
                <w:szCs w:val="24"/>
              </w:rPr>
            </w:pPr>
          </w:p>
        </w:tc>
        <w:tc>
          <w:tcPr>
            <w:tcW w:w="7015" w:type="dxa"/>
          </w:tcPr>
          <w:p w:rsidR="00177D49" w:rsidRPr="007A6DD4" w:rsidRDefault="00177D49" w:rsidP="00177D49">
            <w:pPr>
              <w:keepNext/>
              <w:jc w:val="both"/>
              <w:outlineLvl w:val="0"/>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Царство Грибы</w:t>
            </w:r>
          </w:p>
        </w:tc>
      </w:tr>
      <w:tr w:rsidR="00177D49" w:rsidRPr="007A6DD4" w:rsidTr="00AD14A9">
        <w:tc>
          <w:tcPr>
            <w:tcW w:w="709" w:type="dxa"/>
            <w:vMerge/>
          </w:tcPr>
          <w:p w:rsidR="00177D49" w:rsidRPr="007A6DD4" w:rsidRDefault="00177D49" w:rsidP="00177D49">
            <w:pPr>
              <w:jc w:val="cente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3.1</w:t>
            </w:r>
          </w:p>
        </w:tc>
        <w:tc>
          <w:tcPr>
            <w:tcW w:w="7015" w:type="dxa"/>
          </w:tcPr>
          <w:p w:rsidR="00177D49" w:rsidRPr="00D62C84" w:rsidRDefault="00177D49" w:rsidP="00177D49">
            <w:pPr>
              <w:keepNext/>
              <w:ind w:firstLine="360"/>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Отличительные особенности грибов. Многообразие грибов. Роль грибов в природе, жизни человека. Грибы-паразиты. Съ</w:t>
            </w:r>
            <w:r w:rsidRPr="007A6DD4">
              <w:rPr>
                <w:rFonts w:ascii="Times New Roman" w:eastAsia="Times New Roman" w:hAnsi="Times New Roman" w:cs="Times New Roman"/>
                <w:bCs/>
                <w:sz w:val="24"/>
                <w:szCs w:val="24"/>
              </w:rPr>
              <w:t>е</w:t>
            </w:r>
            <w:r w:rsidRPr="007A6DD4">
              <w:rPr>
                <w:rFonts w:ascii="Times New Roman" w:eastAsia="Times New Roman" w:hAnsi="Times New Roman" w:cs="Times New Roman"/>
                <w:bCs/>
                <w:sz w:val="24"/>
                <w:szCs w:val="24"/>
              </w:rPr>
              <w:t>добные и ядовитые грибы. Первая помощь при отравлении гр</w:t>
            </w:r>
            <w:r w:rsidRPr="007A6DD4">
              <w:rPr>
                <w:rFonts w:ascii="Times New Roman" w:eastAsia="Times New Roman" w:hAnsi="Times New Roman" w:cs="Times New Roman"/>
                <w:bCs/>
                <w:sz w:val="24"/>
                <w:szCs w:val="24"/>
              </w:rPr>
              <w:t>и</w:t>
            </w:r>
            <w:r w:rsidRPr="007A6DD4">
              <w:rPr>
                <w:rFonts w:ascii="Times New Roman" w:eastAsia="Times New Roman" w:hAnsi="Times New Roman" w:cs="Times New Roman"/>
                <w:bCs/>
                <w:sz w:val="24"/>
                <w:szCs w:val="24"/>
              </w:rPr>
              <w:t>бами. Меры профилактики заболеваний, вызываемых грибами. Лишайники, их роль в природе и жизни человека.</w:t>
            </w:r>
          </w:p>
        </w:tc>
      </w:tr>
      <w:tr w:rsidR="00177D49" w:rsidRPr="007A6DD4" w:rsidTr="00AD14A9">
        <w:tc>
          <w:tcPr>
            <w:tcW w:w="709" w:type="dxa"/>
            <w:vMerge w:val="restart"/>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4</w:t>
            </w:r>
          </w:p>
        </w:tc>
        <w:tc>
          <w:tcPr>
            <w:tcW w:w="1276" w:type="dxa"/>
          </w:tcPr>
          <w:p w:rsidR="00177D49" w:rsidRPr="007A6DD4" w:rsidRDefault="00177D49" w:rsidP="00177D49">
            <w:pPr>
              <w:jc w:val="center"/>
              <w:rPr>
                <w:rFonts w:ascii="Times New Roman" w:hAnsi="Times New Roman" w:cs="Times New Roman"/>
                <w:sz w:val="24"/>
                <w:szCs w:val="24"/>
              </w:rPr>
            </w:pPr>
          </w:p>
        </w:tc>
        <w:tc>
          <w:tcPr>
            <w:tcW w:w="7015" w:type="dxa"/>
          </w:tcPr>
          <w:p w:rsidR="00177D49" w:rsidRPr="007A6DD4" w:rsidRDefault="00177D49" w:rsidP="00177D49">
            <w:pPr>
              <w:jc w:val="both"/>
              <w:rPr>
                <w:rFonts w:ascii="Times New Roman" w:hAnsi="Times New Roman" w:cs="Times New Roman"/>
                <w:b/>
                <w:bCs/>
                <w:sz w:val="24"/>
                <w:szCs w:val="24"/>
              </w:rPr>
            </w:pPr>
            <w:r w:rsidRPr="007A6DD4">
              <w:rPr>
                <w:rFonts w:ascii="Times New Roman" w:hAnsi="Times New Roman" w:cs="Times New Roman"/>
                <w:b/>
                <w:bCs/>
                <w:sz w:val="24"/>
                <w:szCs w:val="24"/>
              </w:rPr>
              <w:t>Царство Растения</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4.1</w:t>
            </w:r>
          </w:p>
        </w:tc>
        <w:tc>
          <w:tcPr>
            <w:tcW w:w="7015" w:type="dxa"/>
          </w:tcPr>
          <w:p w:rsidR="00177D49" w:rsidRPr="007A6DD4" w:rsidRDefault="00177D49" w:rsidP="00177D49">
            <w:pPr>
              <w:jc w:val="both"/>
              <w:rPr>
                <w:rFonts w:ascii="Times New Roman" w:hAnsi="Times New Roman" w:cs="Times New Roman"/>
                <w:sz w:val="24"/>
                <w:szCs w:val="24"/>
              </w:rPr>
            </w:pPr>
            <w:r w:rsidRPr="007A6DD4">
              <w:rPr>
                <w:rFonts w:ascii="Times New Roman" w:eastAsia="Times New Roman" w:hAnsi="Times New Roman" w:cs="Times New Roman"/>
                <w:bCs/>
                <w:sz w:val="24"/>
                <w:szCs w:val="24"/>
              </w:rPr>
              <w:t xml:space="preserve">Ботаника–наука </w:t>
            </w:r>
            <w:proofErr w:type="spellStart"/>
            <w:r w:rsidRPr="007A6DD4">
              <w:rPr>
                <w:rFonts w:ascii="Times New Roman" w:eastAsia="Times New Roman" w:hAnsi="Times New Roman" w:cs="Times New Roman"/>
                <w:bCs/>
                <w:sz w:val="24"/>
                <w:szCs w:val="24"/>
              </w:rPr>
              <w:t>орастениях</w:t>
            </w:r>
            <w:proofErr w:type="spellEnd"/>
            <w:r w:rsidRPr="007A6DD4">
              <w:rPr>
                <w:rFonts w:ascii="Times New Roman" w:eastAsia="Times New Roman" w:hAnsi="Times New Roman" w:cs="Times New Roman"/>
                <w:bCs/>
                <w:sz w:val="24"/>
                <w:szCs w:val="24"/>
              </w:rPr>
              <w:t>. Многообразие и значение растений в природе и жизни человека. Общее знакомство с цветковыми ра</w:t>
            </w:r>
            <w:r w:rsidRPr="007A6DD4">
              <w:rPr>
                <w:rFonts w:ascii="Times New Roman" w:eastAsia="Times New Roman" w:hAnsi="Times New Roman" w:cs="Times New Roman"/>
                <w:bCs/>
                <w:sz w:val="24"/>
                <w:szCs w:val="24"/>
              </w:rPr>
              <w:t>с</w:t>
            </w:r>
            <w:r w:rsidRPr="007A6DD4">
              <w:rPr>
                <w:rFonts w:ascii="Times New Roman" w:eastAsia="Times New Roman" w:hAnsi="Times New Roman" w:cs="Times New Roman"/>
                <w:bCs/>
                <w:sz w:val="24"/>
                <w:szCs w:val="24"/>
              </w:rPr>
              <w:t>тениями. Растительные ткани.</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4.2</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Водоросли – низшие растения. Многообразие водорослей.</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4.3</w:t>
            </w:r>
          </w:p>
        </w:tc>
        <w:tc>
          <w:tcPr>
            <w:tcW w:w="7015" w:type="dxa"/>
          </w:tcPr>
          <w:p w:rsidR="00177D49" w:rsidRPr="007A6DD4" w:rsidRDefault="00177D49" w:rsidP="00177D49">
            <w:pPr>
              <w:keepNext/>
              <w:jc w:val="both"/>
              <w:outlineLvl w:val="0"/>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Лишайники, их роль в природе и жизни человека.</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4.4</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Отдел Моховидные, отличительные особенности и многообразие.</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4.5</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Папоротникообразные, отличительные особенности и многообр</w:t>
            </w:r>
            <w:r w:rsidRPr="007A6DD4">
              <w:rPr>
                <w:rFonts w:ascii="Times New Roman" w:eastAsia="Times New Roman" w:hAnsi="Times New Roman" w:cs="Times New Roman"/>
                <w:bCs/>
                <w:sz w:val="24"/>
                <w:szCs w:val="24"/>
              </w:rPr>
              <w:t>а</w:t>
            </w:r>
            <w:r w:rsidRPr="007A6DD4">
              <w:rPr>
                <w:rFonts w:ascii="Times New Roman" w:eastAsia="Times New Roman" w:hAnsi="Times New Roman" w:cs="Times New Roman"/>
                <w:bCs/>
                <w:sz w:val="24"/>
                <w:szCs w:val="24"/>
              </w:rPr>
              <w:t>зие.</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4.6</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Отдел Голосеменные, отличительные особенности и многообр</w:t>
            </w:r>
            <w:r w:rsidRPr="007A6DD4">
              <w:rPr>
                <w:rFonts w:ascii="Times New Roman" w:eastAsia="Times New Roman" w:hAnsi="Times New Roman" w:cs="Times New Roman"/>
                <w:bCs/>
                <w:sz w:val="24"/>
                <w:szCs w:val="24"/>
              </w:rPr>
              <w:t>а</w:t>
            </w:r>
            <w:r w:rsidRPr="007A6DD4">
              <w:rPr>
                <w:rFonts w:ascii="Times New Roman" w:eastAsia="Times New Roman" w:hAnsi="Times New Roman" w:cs="Times New Roman"/>
                <w:bCs/>
                <w:sz w:val="24"/>
                <w:szCs w:val="24"/>
              </w:rPr>
              <w:t>зие.</w:t>
            </w:r>
          </w:p>
        </w:tc>
      </w:tr>
      <w:tr w:rsidR="00177D49" w:rsidRPr="007A6DD4" w:rsidTr="00AD14A9">
        <w:tc>
          <w:tcPr>
            <w:tcW w:w="709" w:type="dxa"/>
            <w:vMerge/>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4.7</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Отдел Покрытосеменные (Цветковые), отличительные особенн</w:t>
            </w:r>
            <w:r w:rsidRPr="007A6DD4">
              <w:rPr>
                <w:rFonts w:ascii="Times New Roman" w:eastAsia="Times New Roman" w:hAnsi="Times New Roman" w:cs="Times New Roman"/>
                <w:bCs/>
                <w:sz w:val="24"/>
                <w:szCs w:val="24"/>
              </w:rPr>
              <w:t>о</w:t>
            </w:r>
            <w:r w:rsidRPr="007A6DD4">
              <w:rPr>
                <w:rFonts w:ascii="Times New Roman" w:eastAsia="Times New Roman" w:hAnsi="Times New Roman" w:cs="Times New Roman"/>
                <w:bCs/>
                <w:sz w:val="24"/>
                <w:szCs w:val="24"/>
              </w:rPr>
              <w:t>сти.</w:t>
            </w:r>
          </w:p>
        </w:tc>
      </w:tr>
      <w:tr w:rsidR="00177D49" w:rsidRPr="007A6DD4" w:rsidTr="00AD14A9">
        <w:tc>
          <w:tcPr>
            <w:tcW w:w="709" w:type="dxa"/>
          </w:tcPr>
          <w:p w:rsidR="00177D49" w:rsidRPr="007A6DD4" w:rsidRDefault="00177D49" w:rsidP="00177D49">
            <w:pPr>
              <w:rPr>
                <w:rFonts w:ascii="Times New Roman" w:hAnsi="Times New Roman" w:cs="Times New Roman"/>
                <w:sz w:val="24"/>
                <w:szCs w:val="24"/>
              </w:rPr>
            </w:pPr>
          </w:p>
        </w:tc>
        <w:tc>
          <w:tcPr>
            <w:tcW w:w="1276"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4.8</w:t>
            </w:r>
          </w:p>
        </w:tc>
        <w:tc>
          <w:tcPr>
            <w:tcW w:w="7015" w:type="dxa"/>
          </w:tcPr>
          <w:p w:rsidR="00177D49" w:rsidRPr="007A6DD4" w:rsidRDefault="00177D49" w:rsidP="00177D49">
            <w:pPr>
              <w:jc w:val="both"/>
              <w:rPr>
                <w:rFonts w:ascii="Times New Roman" w:eastAsia="Times New Roman" w:hAnsi="Times New Roman" w:cs="Times New Roman"/>
                <w:bCs/>
                <w:sz w:val="24"/>
                <w:szCs w:val="24"/>
              </w:rPr>
            </w:pPr>
            <w:r w:rsidRPr="007A6DD4">
              <w:rPr>
                <w:rFonts w:ascii="Times New Roman" w:eastAsia="Times New Roman" w:hAnsi="Times New Roman" w:cs="Times New Roman"/>
                <w:bCs/>
                <w:sz w:val="24"/>
                <w:szCs w:val="24"/>
              </w:rPr>
              <w:t>Происхождение растений.</w:t>
            </w:r>
          </w:p>
        </w:tc>
      </w:tr>
    </w:tbl>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177D49"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6DD4">
        <w:rPr>
          <w:rFonts w:ascii="Times New Roman" w:eastAsia="Times New Roman" w:hAnsi="Times New Roman" w:cs="Times New Roman"/>
          <w:b/>
          <w:bCs/>
          <w:sz w:val="24"/>
          <w:szCs w:val="24"/>
          <w:lang w:eastAsia="ru-RU"/>
        </w:rPr>
        <w:t>Кодификатор</w:t>
      </w:r>
    </w:p>
    <w:p w:rsidR="00D62C84" w:rsidRDefault="00177D49"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A3649">
        <w:rPr>
          <w:rFonts w:ascii="Times New Roman" w:eastAsia="Times New Roman" w:hAnsi="Times New Roman" w:cs="Times New Roman"/>
          <w:bCs/>
          <w:sz w:val="24"/>
          <w:szCs w:val="24"/>
          <w:lang w:eastAsia="ru-RU"/>
        </w:rPr>
        <w:t>планируемых результатов обуч</w:t>
      </w:r>
      <w:r>
        <w:rPr>
          <w:rFonts w:ascii="Times New Roman" w:eastAsia="Times New Roman" w:hAnsi="Times New Roman" w:cs="Times New Roman"/>
          <w:bCs/>
          <w:sz w:val="24"/>
          <w:szCs w:val="24"/>
          <w:lang w:eastAsia="ru-RU"/>
        </w:rPr>
        <w:t>ения при проведении итоговой контрольной работы</w:t>
      </w:r>
    </w:p>
    <w:p w:rsidR="00177D49" w:rsidRDefault="00D62C84" w:rsidP="00177D4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по биологии в 5 классе</w:t>
      </w:r>
    </w:p>
    <w:p w:rsidR="00177D49" w:rsidRPr="00EA3649" w:rsidRDefault="00177D49" w:rsidP="00177D49">
      <w:pPr>
        <w:spacing w:after="0" w:line="240" w:lineRule="auto"/>
        <w:jc w:val="center"/>
        <w:rPr>
          <w:rFonts w:ascii="Times New Roman" w:eastAsia="Times New Roman" w:hAnsi="Times New Roman" w:cs="Times New Roman"/>
          <w:color w:val="000000"/>
          <w:sz w:val="24"/>
          <w:szCs w:val="24"/>
          <w:lang w:eastAsia="ru-RU"/>
        </w:rPr>
      </w:pPr>
    </w:p>
    <w:tbl>
      <w:tblPr>
        <w:tblStyle w:val="15"/>
        <w:tblW w:w="0" w:type="auto"/>
        <w:tblInd w:w="108" w:type="dxa"/>
        <w:tblLook w:val="04A0"/>
      </w:tblPr>
      <w:tblGrid>
        <w:gridCol w:w="699"/>
        <w:gridCol w:w="1551"/>
        <w:gridCol w:w="6750"/>
      </w:tblGrid>
      <w:tr w:rsidR="00177D49" w:rsidRPr="007A6DD4" w:rsidTr="00AD14A9">
        <w:tc>
          <w:tcPr>
            <w:tcW w:w="699"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Код</w:t>
            </w:r>
          </w:p>
        </w:tc>
        <w:tc>
          <w:tcPr>
            <w:tcW w:w="1551" w:type="dxa"/>
          </w:tcPr>
          <w:p w:rsidR="00177D49" w:rsidRPr="007A6DD4" w:rsidRDefault="00177D49" w:rsidP="00177D49">
            <w:pPr>
              <w:rPr>
                <w:rFonts w:ascii="Times New Roman" w:hAnsi="Times New Roman" w:cs="Times New Roman"/>
                <w:sz w:val="24"/>
                <w:szCs w:val="24"/>
              </w:rPr>
            </w:pPr>
            <w:r w:rsidRPr="007A6DD4">
              <w:rPr>
                <w:rFonts w:ascii="Times New Roman" w:hAnsi="Times New Roman" w:cs="Times New Roman"/>
                <w:sz w:val="24"/>
                <w:szCs w:val="24"/>
              </w:rPr>
              <w:t>Требования</w:t>
            </w:r>
          </w:p>
        </w:tc>
        <w:tc>
          <w:tcPr>
            <w:tcW w:w="6750"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 xml:space="preserve">Требования к уровню подготовки </w:t>
            </w:r>
            <w:proofErr w:type="gramStart"/>
            <w:r w:rsidRPr="007A6DD4">
              <w:rPr>
                <w:rFonts w:ascii="Times New Roman" w:hAnsi="Times New Roman" w:cs="Times New Roman"/>
                <w:sz w:val="24"/>
                <w:szCs w:val="24"/>
              </w:rPr>
              <w:t>обучающихся</w:t>
            </w:r>
            <w:proofErr w:type="gramEnd"/>
          </w:p>
        </w:tc>
      </w:tr>
      <w:tr w:rsidR="00177D49" w:rsidRPr="007A6DD4" w:rsidTr="00AD14A9">
        <w:tc>
          <w:tcPr>
            <w:tcW w:w="699" w:type="dxa"/>
          </w:tcPr>
          <w:p w:rsidR="00177D49" w:rsidRPr="007A6DD4" w:rsidRDefault="00177D49" w:rsidP="00177D49">
            <w:pPr>
              <w:jc w:val="center"/>
              <w:rPr>
                <w:rFonts w:ascii="Times New Roman" w:hAnsi="Times New Roman" w:cs="Times New Roman"/>
                <w:b/>
                <w:sz w:val="24"/>
                <w:szCs w:val="24"/>
              </w:rPr>
            </w:pPr>
            <w:r w:rsidRPr="007A6DD4">
              <w:rPr>
                <w:rFonts w:ascii="Times New Roman" w:hAnsi="Times New Roman" w:cs="Times New Roman"/>
                <w:b/>
                <w:sz w:val="24"/>
                <w:szCs w:val="24"/>
              </w:rPr>
              <w:t>1</w:t>
            </w:r>
          </w:p>
        </w:tc>
        <w:tc>
          <w:tcPr>
            <w:tcW w:w="1551" w:type="dxa"/>
          </w:tcPr>
          <w:p w:rsidR="00177D49" w:rsidRPr="007A6DD4" w:rsidRDefault="00177D49" w:rsidP="00177D49">
            <w:pPr>
              <w:jc w:val="center"/>
              <w:rPr>
                <w:rFonts w:ascii="Times New Roman" w:hAnsi="Times New Roman" w:cs="Times New Roman"/>
                <w:sz w:val="24"/>
                <w:szCs w:val="24"/>
              </w:rPr>
            </w:pPr>
          </w:p>
        </w:tc>
        <w:tc>
          <w:tcPr>
            <w:tcW w:w="6750" w:type="dxa"/>
          </w:tcPr>
          <w:p w:rsidR="00177D49" w:rsidRPr="007A6DD4" w:rsidRDefault="00177D49" w:rsidP="00177D49">
            <w:pPr>
              <w:jc w:val="both"/>
              <w:rPr>
                <w:rFonts w:ascii="Times New Roman" w:hAnsi="Times New Roman" w:cs="Times New Roman"/>
                <w:b/>
                <w:sz w:val="24"/>
                <w:szCs w:val="24"/>
              </w:rPr>
            </w:pPr>
            <w:proofErr w:type="gramStart"/>
            <w:r w:rsidRPr="007A6DD4">
              <w:rPr>
                <w:rFonts w:ascii="Times New Roman" w:hAnsi="Times New Roman" w:cs="Times New Roman"/>
                <w:b/>
                <w:sz w:val="24"/>
                <w:szCs w:val="24"/>
              </w:rPr>
              <w:t>Обучающийся</w:t>
            </w:r>
            <w:proofErr w:type="gramEnd"/>
            <w:r w:rsidRPr="007A6DD4">
              <w:rPr>
                <w:rFonts w:ascii="Times New Roman" w:hAnsi="Times New Roman" w:cs="Times New Roman"/>
                <w:b/>
                <w:sz w:val="24"/>
                <w:szCs w:val="24"/>
              </w:rPr>
              <w:t xml:space="preserve">  5 класса научится</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выделять существенные признаки биологических объектов: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клеток и организмов растений, животных, грибов, бактерий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процессов, характерных для живых организмов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аргументировать, приводить доказательства:</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родства различных таксонов растений, грибов и бактерий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1.2.2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различий растений, грибов и бактерий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1.3</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осуществлять классификацию биологических объектов раст</w:t>
            </w:r>
            <w:r w:rsidRPr="007A6DD4">
              <w:rPr>
                <w:rFonts w:ascii="Times New Roman" w:hAnsi="Times New Roman" w:cs="Times New Roman"/>
                <w:sz w:val="24"/>
                <w:szCs w:val="24"/>
              </w:rPr>
              <w:t>е</w:t>
            </w:r>
            <w:r w:rsidRPr="007A6DD4">
              <w:rPr>
                <w:rFonts w:ascii="Times New Roman" w:hAnsi="Times New Roman" w:cs="Times New Roman"/>
                <w:sz w:val="24"/>
                <w:szCs w:val="24"/>
              </w:rPr>
              <w:t>ний, бактерий, грибов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1.4</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раскрывать роль биологии:</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1.4.1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 практической деятельности людей</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1.4.2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роль различных организмов в жизни человека</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1.5</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выявлять примеры и раскрывать сущность приспособленности организмов к среде обитания</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1.6</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1.7</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выявлять отличительные признаки биологических объектов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1.8</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сравнивать делать выводы и умозаключения на основе сравн</w:t>
            </w:r>
            <w:r w:rsidRPr="007A6DD4">
              <w:rPr>
                <w:rFonts w:ascii="Times New Roman" w:hAnsi="Times New Roman" w:cs="Times New Roman"/>
                <w:sz w:val="24"/>
                <w:szCs w:val="24"/>
              </w:rPr>
              <w:t>е</w:t>
            </w:r>
            <w:r w:rsidRPr="007A6DD4">
              <w:rPr>
                <w:rFonts w:ascii="Times New Roman" w:hAnsi="Times New Roman" w:cs="Times New Roman"/>
                <w:sz w:val="24"/>
                <w:szCs w:val="24"/>
              </w:rPr>
              <w:t>ния биологических объектов:</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1.8.1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растения,  бактерии, грибы</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1.8.2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процессы жизнедеятельности</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1.9</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использовать методы биологической науки:</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1.9.1</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наблюдать и описывать биологические объекты и процессы</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1.9.2</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ставить биологические эксперименты и объяснять их результ</w:t>
            </w:r>
            <w:r w:rsidRPr="007A6DD4">
              <w:rPr>
                <w:rFonts w:ascii="Times New Roman" w:hAnsi="Times New Roman" w:cs="Times New Roman"/>
                <w:sz w:val="24"/>
                <w:szCs w:val="24"/>
              </w:rPr>
              <w:t>а</w:t>
            </w:r>
            <w:r w:rsidRPr="007A6DD4">
              <w:rPr>
                <w:rFonts w:ascii="Times New Roman" w:hAnsi="Times New Roman" w:cs="Times New Roman"/>
                <w:sz w:val="24"/>
                <w:szCs w:val="24"/>
              </w:rPr>
              <w:t>ты</w:t>
            </w:r>
          </w:p>
        </w:tc>
      </w:tr>
      <w:tr w:rsidR="00177D49" w:rsidRPr="007A6DD4" w:rsidTr="00AD14A9">
        <w:tc>
          <w:tcPr>
            <w:tcW w:w="699" w:type="dxa"/>
          </w:tcPr>
          <w:p w:rsidR="00177D49" w:rsidRPr="007A6DD4" w:rsidRDefault="00177D49" w:rsidP="00177D49">
            <w:pPr>
              <w:jc w:val="center"/>
              <w:rPr>
                <w:rFonts w:ascii="Times New Roman" w:hAnsi="Times New Roman" w:cs="Times New Roman"/>
                <w:sz w:val="24"/>
                <w:szCs w:val="24"/>
              </w:rPr>
            </w:pPr>
          </w:p>
        </w:tc>
        <w:tc>
          <w:tcPr>
            <w:tcW w:w="1551" w:type="dxa"/>
          </w:tcPr>
          <w:p w:rsidR="00177D49" w:rsidRPr="007A6DD4" w:rsidRDefault="00177D49" w:rsidP="00177D49">
            <w:pPr>
              <w:jc w:val="center"/>
              <w:rPr>
                <w:rFonts w:ascii="Times New Roman" w:hAnsi="Times New Roman" w:cs="Times New Roman"/>
                <w:sz w:val="24"/>
                <w:szCs w:val="24"/>
              </w:rPr>
            </w:pPr>
            <w:r w:rsidRPr="007A6DD4">
              <w:rPr>
                <w:rFonts w:ascii="Times New Roman" w:hAnsi="Times New Roman" w:cs="Times New Roman"/>
                <w:sz w:val="24"/>
                <w:szCs w:val="24"/>
              </w:rPr>
              <w:t>1.10</w:t>
            </w:r>
          </w:p>
        </w:tc>
        <w:tc>
          <w:tcPr>
            <w:tcW w:w="6750" w:type="dxa"/>
          </w:tcPr>
          <w:p w:rsidR="00177D49" w:rsidRPr="007A6DD4" w:rsidRDefault="00177D49" w:rsidP="00177D49">
            <w:pPr>
              <w:jc w:val="both"/>
              <w:rPr>
                <w:rFonts w:ascii="Times New Roman" w:hAnsi="Times New Roman" w:cs="Times New Roman"/>
                <w:sz w:val="24"/>
                <w:szCs w:val="24"/>
              </w:rPr>
            </w:pPr>
            <w:r w:rsidRPr="007A6DD4">
              <w:rPr>
                <w:rFonts w:ascii="Times New Roman" w:hAnsi="Times New Roman" w:cs="Times New Roman"/>
                <w:sz w:val="24"/>
                <w:szCs w:val="24"/>
              </w:rPr>
              <w:t>знать и соблюдать правила работы в кабинете биологии.</w:t>
            </w:r>
          </w:p>
        </w:tc>
      </w:tr>
    </w:tbl>
    <w:p w:rsidR="00177D49" w:rsidRPr="007A6DD4" w:rsidRDefault="00177D49" w:rsidP="00177D49">
      <w:pPr>
        <w:spacing w:after="0" w:line="240" w:lineRule="auto"/>
        <w:rPr>
          <w:rFonts w:ascii="Times New Roman" w:eastAsia="Times New Roman" w:hAnsi="Times New Roman" w:cs="Times New Roman"/>
          <w:b/>
          <w:bCs/>
          <w:sz w:val="24"/>
          <w:szCs w:val="24"/>
        </w:rPr>
      </w:pPr>
    </w:p>
    <w:p w:rsidR="00177D49" w:rsidRPr="007A6DD4" w:rsidRDefault="00177D49" w:rsidP="00177D49">
      <w:pPr>
        <w:spacing w:after="0" w:line="240" w:lineRule="auto"/>
        <w:jc w:val="center"/>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Спецификация</w:t>
      </w:r>
    </w:p>
    <w:p w:rsidR="00177D49" w:rsidRDefault="00177D49" w:rsidP="00177D49">
      <w:pPr>
        <w:spacing w:after="0" w:line="240" w:lineRule="auto"/>
        <w:jc w:val="center"/>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итоговой  контрольной работы по биологии в 5 классе</w:t>
      </w:r>
    </w:p>
    <w:p w:rsidR="00177D49" w:rsidRPr="007A6DD4" w:rsidRDefault="00177D49" w:rsidP="00177D49">
      <w:pPr>
        <w:spacing w:after="0" w:line="240" w:lineRule="auto"/>
        <w:jc w:val="center"/>
        <w:rPr>
          <w:rFonts w:ascii="Times New Roman" w:eastAsia="Times New Roman" w:hAnsi="Times New Roman" w:cs="Times New Roman"/>
          <w:b/>
          <w:bCs/>
          <w:sz w:val="24"/>
          <w:szCs w:val="24"/>
        </w:rPr>
      </w:pPr>
    </w:p>
    <w:p w:rsidR="00177D49" w:rsidRDefault="00177D49" w:rsidP="00177D49">
      <w:pPr>
        <w:spacing w:after="0" w:line="24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 xml:space="preserve">Назначение </w:t>
      </w:r>
      <w:proofErr w:type="spellStart"/>
      <w:r w:rsidRPr="00EA3649">
        <w:rPr>
          <w:rFonts w:ascii="Times New Roman" w:eastAsia="Times New Roman" w:hAnsi="Times New Roman" w:cs="Times New Roman"/>
          <w:bCs/>
          <w:sz w:val="24"/>
          <w:szCs w:val="24"/>
          <w:u w:val="single"/>
        </w:rPr>
        <w:t>работы</w:t>
      </w:r>
      <w:proofErr w:type="gramStart"/>
      <w:r w:rsidRPr="00EA3649">
        <w:rPr>
          <w:rFonts w:ascii="Times New Roman" w:eastAsia="Times New Roman" w:hAnsi="Times New Roman" w:cs="Times New Roman"/>
          <w:bCs/>
          <w:sz w:val="24"/>
          <w:szCs w:val="24"/>
          <w:u w:val="single"/>
        </w:rPr>
        <w:t>.</w:t>
      </w:r>
      <w:r w:rsidRPr="007A6DD4">
        <w:rPr>
          <w:rFonts w:ascii="Times New Roman" w:eastAsia="Times New Roman" w:hAnsi="Times New Roman" w:cs="Times New Roman"/>
          <w:sz w:val="24"/>
          <w:szCs w:val="24"/>
        </w:rPr>
        <w:t>И</w:t>
      </w:r>
      <w:proofErr w:type="gramEnd"/>
      <w:r w:rsidRPr="007A6DD4">
        <w:rPr>
          <w:rFonts w:ascii="Times New Roman" w:eastAsia="Times New Roman" w:hAnsi="Times New Roman" w:cs="Times New Roman"/>
          <w:sz w:val="24"/>
          <w:szCs w:val="24"/>
        </w:rPr>
        <w:t>тоговая</w:t>
      </w:r>
      <w:proofErr w:type="spellEnd"/>
      <w:r w:rsidRPr="007A6DD4">
        <w:rPr>
          <w:rFonts w:ascii="Times New Roman" w:eastAsia="Times New Roman" w:hAnsi="Times New Roman" w:cs="Times New Roman"/>
          <w:sz w:val="24"/>
          <w:szCs w:val="24"/>
        </w:rPr>
        <w:t xml:space="preserve"> контрольная работа позволяет установить уровень освоения обучающимися в 5 классе Федерального компонента государственного образовательного стандарта основного общего образования на конец учебного года по биологии. Предлагаемая работа предполагает  включение заданий  </w:t>
      </w:r>
      <w:r w:rsidRPr="007A6DD4">
        <w:rPr>
          <w:rFonts w:ascii="Times New Roman" w:eastAsia="Times New Roman" w:hAnsi="Times New Roman" w:cs="Times New Roman"/>
          <w:color w:val="000000"/>
          <w:sz w:val="24"/>
          <w:szCs w:val="24"/>
          <w:lang w:eastAsia="ru-RU"/>
        </w:rPr>
        <w:t xml:space="preserve">предметного, </w:t>
      </w:r>
      <w:proofErr w:type="spellStart"/>
      <w:r w:rsidRPr="007A6DD4">
        <w:rPr>
          <w:rFonts w:ascii="Times New Roman" w:eastAsia="Times New Roman" w:hAnsi="Times New Roman" w:cs="Times New Roman"/>
          <w:color w:val="000000"/>
          <w:sz w:val="24"/>
          <w:szCs w:val="24"/>
          <w:lang w:eastAsia="ru-RU"/>
        </w:rPr>
        <w:t>метапредметного</w:t>
      </w:r>
      <w:proofErr w:type="spellEnd"/>
      <w:r w:rsidRPr="007A6DD4">
        <w:rPr>
          <w:rFonts w:ascii="Times New Roman" w:eastAsia="Times New Roman" w:hAnsi="Times New Roman" w:cs="Times New Roman"/>
          <w:color w:val="000000"/>
          <w:sz w:val="24"/>
          <w:szCs w:val="24"/>
          <w:lang w:eastAsia="ru-RU"/>
        </w:rPr>
        <w:t xml:space="preserve"> и личностного </w:t>
      </w:r>
      <w:r w:rsidRPr="007A6DD4">
        <w:rPr>
          <w:rFonts w:ascii="Times New Roman" w:eastAsia="Times New Roman" w:hAnsi="Times New Roman" w:cs="Times New Roman"/>
          <w:sz w:val="24"/>
          <w:szCs w:val="24"/>
        </w:rPr>
        <w:t>пл</w:t>
      </w:r>
      <w:r w:rsidRPr="007A6DD4">
        <w:rPr>
          <w:rFonts w:ascii="Times New Roman" w:eastAsia="Times New Roman" w:hAnsi="Times New Roman" w:cs="Times New Roman"/>
          <w:sz w:val="24"/>
          <w:szCs w:val="24"/>
        </w:rPr>
        <w:t>а</w:t>
      </w:r>
      <w:r w:rsidRPr="007A6DD4">
        <w:rPr>
          <w:rFonts w:ascii="Times New Roman" w:eastAsia="Times New Roman" w:hAnsi="Times New Roman" w:cs="Times New Roman"/>
          <w:sz w:val="24"/>
          <w:szCs w:val="24"/>
        </w:rPr>
        <w:t xml:space="preserve">на, что позволяет отследить </w:t>
      </w:r>
      <w:proofErr w:type="spellStart"/>
      <w:r w:rsidRPr="007A6DD4">
        <w:rPr>
          <w:rFonts w:ascii="Times New Roman" w:eastAsia="Times New Roman" w:hAnsi="Times New Roman" w:cs="Times New Roman"/>
          <w:sz w:val="24"/>
          <w:szCs w:val="24"/>
        </w:rPr>
        <w:t>сформированность</w:t>
      </w:r>
      <w:proofErr w:type="spellEnd"/>
      <w:r w:rsidRPr="007A6DD4">
        <w:rPr>
          <w:rFonts w:ascii="Times New Roman" w:eastAsia="Times New Roman" w:hAnsi="Times New Roman" w:cs="Times New Roman"/>
          <w:sz w:val="24"/>
          <w:szCs w:val="24"/>
        </w:rPr>
        <w:t xml:space="preserve"> УУД  </w:t>
      </w:r>
      <w:proofErr w:type="gramStart"/>
      <w:r w:rsidRPr="007A6DD4">
        <w:rPr>
          <w:rFonts w:ascii="Times New Roman" w:eastAsia="Times New Roman" w:hAnsi="Times New Roman" w:cs="Times New Roman"/>
          <w:sz w:val="24"/>
          <w:szCs w:val="24"/>
        </w:rPr>
        <w:t>у</w:t>
      </w:r>
      <w:proofErr w:type="gramEnd"/>
      <w:r w:rsidRPr="007A6DD4">
        <w:rPr>
          <w:rFonts w:ascii="Times New Roman" w:eastAsia="Times New Roman" w:hAnsi="Times New Roman" w:cs="Times New Roman"/>
          <w:sz w:val="24"/>
          <w:szCs w:val="24"/>
        </w:rPr>
        <w:t xml:space="preserve"> обучающихся.</w:t>
      </w:r>
    </w:p>
    <w:p w:rsidR="00177D49" w:rsidRPr="00D25F63" w:rsidRDefault="00177D49" w:rsidP="00177D49">
      <w:pPr>
        <w:spacing w:after="0" w:line="24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 xml:space="preserve">Структура </w:t>
      </w:r>
      <w:proofErr w:type="spellStart"/>
      <w:r w:rsidRPr="00EA3649">
        <w:rPr>
          <w:rFonts w:ascii="Times New Roman" w:eastAsia="Times New Roman" w:hAnsi="Times New Roman" w:cs="Times New Roman"/>
          <w:bCs/>
          <w:sz w:val="24"/>
          <w:szCs w:val="24"/>
          <w:u w:val="single"/>
        </w:rPr>
        <w:t>работы</w:t>
      </w:r>
      <w:proofErr w:type="gramStart"/>
      <w:r w:rsidRPr="00EA3649">
        <w:rPr>
          <w:rFonts w:ascii="Times New Roman" w:eastAsia="Times New Roman" w:hAnsi="Times New Roman" w:cs="Times New Roman"/>
          <w:bCs/>
          <w:sz w:val="24"/>
          <w:szCs w:val="24"/>
          <w:u w:val="single"/>
        </w:rPr>
        <w:t>.</w:t>
      </w:r>
      <w:r w:rsidRPr="007A6DD4">
        <w:rPr>
          <w:rFonts w:ascii="Times New Roman" w:eastAsia="Times New Roman" w:hAnsi="Times New Roman" w:cs="Times New Roman"/>
          <w:color w:val="000000"/>
          <w:sz w:val="24"/>
          <w:szCs w:val="24"/>
          <w:lang w:eastAsia="ru-RU"/>
        </w:rPr>
        <w:t>Ф</w:t>
      </w:r>
      <w:proofErr w:type="gramEnd"/>
      <w:r w:rsidRPr="007A6DD4">
        <w:rPr>
          <w:rFonts w:ascii="Times New Roman" w:eastAsia="Times New Roman" w:hAnsi="Times New Roman" w:cs="Times New Roman"/>
          <w:color w:val="000000"/>
          <w:sz w:val="24"/>
          <w:szCs w:val="24"/>
          <w:lang w:eastAsia="ru-RU"/>
        </w:rPr>
        <w:t>ормат</w:t>
      </w:r>
      <w:proofErr w:type="spellEnd"/>
      <w:r w:rsidRPr="007A6DD4">
        <w:rPr>
          <w:rFonts w:ascii="Times New Roman" w:eastAsia="Times New Roman" w:hAnsi="Times New Roman" w:cs="Times New Roman"/>
          <w:color w:val="000000"/>
          <w:sz w:val="24"/>
          <w:szCs w:val="24"/>
          <w:lang w:eastAsia="ru-RU"/>
        </w:rPr>
        <w:t xml:space="preserve"> заданий   имеет три уровня сложности : часть А – базовый ур</w:t>
      </w:r>
      <w:r w:rsidRPr="007A6DD4">
        <w:rPr>
          <w:rFonts w:ascii="Times New Roman" w:eastAsia="Times New Roman" w:hAnsi="Times New Roman" w:cs="Times New Roman"/>
          <w:color w:val="000000"/>
          <w:sz w:val="24"/>
          <w:szCs w:val="24"/>
          <w:lang w:eastAsia="ru-RU"/>
        </w:rPr>
        <w:t>о</w:t>
      </w:r>
      <w:r w:rsidRPr="007A6DD4">
        <w:rPr>
          <w:rFonts w:ascii="Times New Roman" w:eastAsia="Times New Roman" w:hAnsi="Times New Roman" w:cs="Times New Roman"/>
          <w:color w:val="000000"/>
          <w:sz w:val="24"/>
          <w:szCs w:val="24"/>
          <w:lang w:eastAsia="ru-RU"/>
        </w:rPr>
        <w:t>вень. На вопросы предполагаются четыре варианта ответов,  из которых верным может быть один. Часть</w:t>
      </w:r>
      <w:proofErr w:type="gramStart"/>
      <w:r w:rsidRPr="007A6DD4">
        <w:rPr>
          <w:rFonts w:ascii="Times New Roman" w:eastAsia="Times New Roman" w:hAnsi="Times New Roman" w:cs="Times New Roman"/>
          <w:color w:val="000000"/>
          <w:sz w:val="24"/>
          <w:szCs w:val="24"/>
          <w:lang w:eastAsia="ru-RU"/>
        </w:rPr>
        <w:t xml:space="preserve"> В</w:t>
      </w:r>
      <w:proofErr w:type="gramEnd"/>
      <w:r w:rsidRPr="007A6DD4">
        <w:rPr>
          <w:rFonts w:ascii="Times New Roman" w:eastAsia="Times New Roman" w:hAnsi="Times New Roman" w:cs="Times New Roman"/>
          <w:b/>
          <w:bCs/>
          <w:color w:val="000000"/>
          <w:sz w:val="24"/>
          <w:szCs w:val="24"/>
          <w:lang w:eastAsia="ru-RU"/>
        </w:rPr>
        <w:t xml:space="preserve"> -</w:t>
      </w:r>
      <w:r w:rsidRPr="007A6DD4">
        <w:rPr>
          <w:rFonts w:ascii="Times New Roman" w:eastAsia="Times New Roman" w:hAnsi="Times New Roman" w:cs="Times New Roman"/>
          <w:color w:val="000000"/>
          <w:sz w:val="24"/>
          <w:szCs w:val="24"/>
          <w:lang w:eastAsia="ru-RU"/>
        </w:rPr>
        <w:t xml:space="preserve"> более сложный уровень. Задания, представляемые в этой группе, требуют от </w:t>
      </w:r>
      <w:r w:rsidRPr="007A6DD4">
        <w:rPr>
          <w:rFonts w:ascii="Times New Roman" w:eastAsia="Times New Roman" w:hAnsi="Times New Roman" w:cs="Times New Roman"/>
          <w:color w:val="000000"/>
          <w:sz w:val="24"/>
          <w:szCs w:val="24"/>
          <w:lang w:eastAsia="ru-RU"/>
        </w:rPr>
        <w:lastRenderedPageBreak/>
        <w:t>обучающихся более глубоких знаний. Часть</w:t>
      </w:r>
      <w:proofErr w:type="gramStart"/>
      <w:r w:rsidRPr="007A6DD4">
        <w:rPr>
          <w:rFonts w:ascii="Times New Roman" w:eastAsia="Times New Roman" w:hAnsi="Times New Roman" w:cs="Times New Roman"/>
          <w:color w:val="000000"/>
          <w:sz w:val="24"/>
          <w:szCs w:val="24"/>
          <w:lang w:eastAsia="ru-RU"/>
        </w:rPr>
        <w:t xml:space="preserve"> С</w:t>
      </w:r>
      <w:proofErr w:type="gramEnd"/>
      <w:r w:rsidRPr="007A6DD4">
        <w:rPr>
          <w:rFonts w:ascii="Times New Roman" w:eastAsia="Times New Roman" w:hAnsi="Times New Roman" w:cs="Times New Roman"/>
          <w:color w:val="000000"/>
          <w:sz w:val="24"/>
          <w:szCs w:val="24"/>
          <w:lang w:eastAsia="ru-RU"/>
        </w:rPr>
        <w:t xml:space="preserve"> – уровень повышенной сложности. При в</w:t>
      </w:r>
      <w:r w:rsidRPr="007A6DD4">
        <w:rPr>
          <w:rFonts w:ascii="Times New Roman" w:eastAsia="Times New Roman" w:hAnsi="Times New Roman" w:cs="Times New Roman"/>
          <w:color w:val="000000"/>
          <w:sz w:val="24"/>
          <w:szCs w:val="24"/>
          <w:lang w:eastAsia="ru-RU"/>
        </w:rPr>
        <w:t>ы</w:t>
      </w:r>
      <w:r w:rsidRPr="007A6DD4">
        <w:rPr>
          <w:rFonts w:ascii="Times New Roman" w:eastAsia="Times New Roman" w:hAnsi="Times New Roman" w:cs="Times New Roman"/>
          <w:color w:val="000000"/>
          <w:sz w:val="24"/>
          <w:szCs w:val="24"/>
          <w:lang w:eastAsia="ru-RU"/>
        </w:rPr>
        <w:t xml:space="preserve">полнении этого задания требуется дать развернутый ответ. </w:t>
      </w:r>
    </w:p>
    <w:p w:rsidR="00177D49" w:rsidRPr="00EA3649" w:rsidRDefault="00177D49" w:rsidP="00177D49">
      <w:pPr>
        <w:spacing w:after="0" w:line="240" w:lineRule="auto"/>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 xml:space="preserve">Продолжительность работы </w:t>
      </w:r>
      <w:r w:rsidRPr="007A6DD4">
        <w:rPr>
          <w:rFonts w:ascii="Times New Roman" w:eastAsia="Times New Roman" w:hAnsi="Times New Roman" w:cs="Times New Roman"/>
          <w:sz w:val="24"/>
          <w:szCs w:val="24"/>
        </w:rPr>
        <w:t xml:space="preserve">40 минут. </w:t>
      </w:r>
    </w:p>
    <w:p w:rsidR="00177D49" w:rsidRPr="00EA3649" w:rsidRDefault="00177D49" w:rsidP="00177D49">
      <w:pPr>
        <w:spacing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Распределение заданий диагностической работы по содержанию и видам деятельности.</w:t>
      </w:r>
    </w:p>
    <w:p w:rsidR="00177D49" w:rsidRPr="007A6DD4" w:rsidRDefault="00177D49" w:rsidP="00177D49">
      <w:pPr>
        <w:spacing w:after="0" w:line="240" w:lineRule="auto"/>
        <w:jc w:val="both"/>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Распределение заданий по основным содержательным разделам учебного предмета «биол</w:t>
      </w:r>
      <w:r w:rsidRPr="007A6DD4">
        <w:rPr>
          <w:rFonts w:ascii="Times New Roman" w:eastAsia="Times New Roman" w:hAnsi="Times New Roman" w:cs="Times New Roman"/>
          <w:sz w:val="24"/>
          <w:szCs w:val="24"/>
        </w:rPr>
        <w:t>о</w:t>
      </w:r>
      <w:r w:rsidRPr="007A6DD4">
        <w:rPr>
          <w:rFonts w:ascii="Times New Roman" w:eastAsia="Times New Roman" w:hAnsi="Times New Roman" w:cs="Times New Roman"/>
          <w:sz w:val="24"/>
          <w:szCs w:val="24"/>
        </w:rPr>
        <w:t>гия» представлено в таблице.</w:t>
      </w:r>
    </w:p>
    <w:tbl>
      <w:tblPr>
        <w:tblW w:w="4846" w:type="pct"/>
        <w:tblInd w:w="108" w:type="dxa"/>
        <w:tblBorders>
          <w:top w:val="single" w:sz="4" w:space="0" w:color="auto"/>
          <w:left w:val="single" w:sz="4" w:space="0" w:color="auto"/>
          <w:bottom w:val="single" w:sz="4" w:space="0" w:color="auto"/>
          <w:right w:val="single" w:sz="4" w:space="0" w:color="auto"/>
        </w:tblBorders>
        <w:tblLook w:val="00A0"/>
      </w:tblPr>
      <w:tblGrid>
        <w:gridCol w:w="4062"/>
        <w:gridCol w:w="2105"/>
        <w:gridCol w:w="3383"/>
      </w:tblGrid>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jc w:val="center"/>
              <w:rPr>
                <w:rFonts w:ascii="Times New Roman" w:eastAsia="Times New Roman" w:hAnsi="Times New Roman" w:cs="Times New Roman"/>
                <w:color w:val="000000"/>
                <w:sz w:val="24"/>
                <w:szCs w:val="24"/>
              </w:rPr>
            </w:pPr>
            <w:r w:rsidRPr="007A6DD4">
              <w:rPr>
                <w:rFonts w:ascii="Times New Roman" w:eastAsia="Times New Roman" w:hAnsi="Times New Roman" w:cs="Times New Roman"/>
                <w:color w:val="000000"/>
                <w:sz w:val="24"/>
                <w:szCs w:val="24"/>
              </w:rPr>
              <w:t>Содержательные разделы</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Число заданий</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Максимальный первичный балл</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autoSpaceDE w:val="0"/>
              <w:spacing w:after="0" w:line="240" w:lineRule="auto"/>
              <w:jc w:val="both"/>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 xml:space="preserve">Что изучает биология </w:t>
            </w:r>
          </w:p>
          <w:p w:rsidR="00177D49" w:rsidRPr="007A6DD4" w:rsidRDefault="00177D49" w:rsidP="00177D49">
            <w:pPr>
              <w:spacing w:after="0" w:line="240" w:lineRule="auto"/>
              <w:rPr>
                <w:rFonts w:ascii="Times New Roman" w:eastAsia="Times New Roman" w:hAnsi="Times New Roman" w:cs="Times New Roman"/>
                <w:color w:val="FF6600"/>
                <w:sz w:val="24"/>
                <w:szCs w:val="24"/>
              </w:rPr>
            </w:pP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4</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4</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 xml:space="preserve">Клеточное строение организмов </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 xml:space="preserve">Царство Бактерии </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Царство Грибы</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r>
      <w:tr w:rsidR="00177D49" w:rsidRPr="007A6DD4" w:rsidTr="00AD14A9">
        <w:trPr>
          <w:cantSplit/>
          <w:trHeight w:val="7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FF6600"/>
                <w:sz w:val="24"/>
                <w:szCs w:val="24"/>
              </w:rPr>
            </w:pPr>
            <w:r w:rsidRPr="007A6DD4">
              <w:rPr>
                <w:rFonts w:ascii="Times New Roman" w:eastAsia="Times New Roman" w:hAnsi="Times New Roman" w:cs="Times New Roman"/>
                <w:sz w:val="24"/>
                <w:szCs w:val="24"/>
              </w:rPr>
              <w:t>Царство Растения</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8</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13</w:t>
            </w:r>
          </w:p>
        </w:tc>
      </w:tr>
      <w:tr w:rsidR="00177D49" w:rsidRPr="007A6DD4" w:rsidTr="00AD14A9">
        <w:trPr>
          <w:cantSplit/>
          <w:trHeight w:val="20"/>
        </w:trPr>
        <w:tc>
          <w:tcPr>
            <w:tcW w:w="2127" w:type="pct"/>
            <w:tcBorders>
              <w:top w:val="single" w:sz="4" w:space="0" w:color="auto"/>
              <w:bottom w:val="single" w:sz="4" w:space="0" w:color="auto"/>
              <w:right w:val="single" w:sz="4" w:space="0" w:color="auto"/>
            </w:tcBorders>
            <w:vAlign w:val="center"/>
          </w:tcPr>
          <w:p w:rsidR="00177D49" w:rsidRPr="007A6DD4" w:rsidRDefault="00177D49" w:rsidP="00177D49">
            <w:pPr>
              <w:spacing w:after="0" w:line="240" w:lineRule="auto"/>
              <w:rPr>
                <w:rFonts w:ascii="Times New Roman" w:eastAsia="Times New Roman" w:hAnsi="Times New Roman" w:cs="Times New Roman"/>
                <w:color w:val="000000"/>
                <w:sz w:val="24"/>
                <w:szCs w:val="24"/>
              </w:rPr>
            </w:pPr>
            <w:r w:rsidRPr="007A6DD4">
              <w:rPr>
                <w:rFonts w:ascii="Times New Roman" w:eastAsia="Times New Roman" w:hAnsi="Times New Roman" w:cs="Times New Roman"/>
                <w:color w:val="000000"/>
                <w:sz w:val="24"/>
                <w:szCs w:val="24"/>
              </w:rPr>
              <w:t>Итого</w:t>
            </w:r>
          </w:p>
        </w:tc>
        <w:tc>
          <w:tcPr>
            <w:tcW w:w="110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16</w:t>
            </w:r>
          </w:p>
        </w:tc>
        <w:tc>
          <w:tcPr>
            <w:tcW w:w="1772" w:type="pct"/>
            <w:tcBorders>
              <w:top w:val="single" w:sz="4" w:space="0" w:color="auto"/>
              <w:left w:val="single" w:sz="4" w:space="0" w:color="auto"/>
              <w:bottom w:val="single" w:sz="4" w:space="0" w:color="auto"/>
              <w:right w:val="single" w:sz="4" w:space="0" w:color="auto"/>
            </w:tcBorders>
            <w:vAlign w:val="center"/>
          </w:tcPr>
          <w:p w:rsidR="00177D49" w:rsidRPr="007A6DD4" w:rsidRDefault="00177D49" w:rsidP="00177D49">
            <w:pPr>
              <w:spacing w:after="0" w:line="240" w:lineRule="auto"/>
              <w:ind w:left="-57" w:right="-57"/>
              <w:jc w:val="center"/>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22</w:t>
            </w:r>
          </w:p>
        </w:tc>
      </w:tr>
    </w:tbl>
    <w:p w:rsidR="00177D49" w:rsidRPr="007A6DD4" w:rsidRDefault="00177D49" w:rsidP="00177D49">
      <w:pPr>
        <w:spacing w:after="0" w:line="240" w:lineRule="auto"/>
        <w:rPr>
          <w:rFonts w:ascii="Times New Roman" w:eastAsia="Times New Roman" w:hAnsi="Times New Roman" w:cs="Times New Roman"/>
          <w:color w:val="000000"/>
          <w:sz w:val="24"/>
          <w:szCs w:val="24"/>
          <w:lang w:eastAsia="ru-RU"/>
        </w:rPr>
      </w:pPr>
    </w:p>
    <w:p w:rsidR="00177D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Система оценивания итоговой работы.</w:t>
      </w:r>
      <w:r w:rsidRPr="007A6DD4">
        <w:rPr>
          <w:rFonts w:ascii="Times New Roman" w:eastAsia="Times New Roman" w:hAnsi="Times New Roman" w:cs="Times New Roman"/>
          <w:color w:val="000000"/>
          <w:sz w:val="24"/>
          <w:szCs w:val="24"/>
          <w:lang w:eastAsia="ru-RU"/>
        </w:rPr>
        <w:t xml:space="preserve"> За правильный ответ на задания: части</w:t>
      </w:r>
      <w:proofErr w:type="gramStart"/>
      <w:r w:rsidRPr="007A6DD4">
        <w:rPr>
          <w:rFonts w:ascii="Times New Roman" w:eastAsia="Times New Roman" w:hAnsi="Times New Roman" w:cs="Times New Roman"/>
          <w:color w:val="000000"/>
          <w:sz w:val="24"/>
          <w:szCs w:val="24"/>
          <w:lang w:eastAsia="ru-RU"/>
        </w:rPr>
        <w:t xml:space="preserve"> А</w:t>
      </w:r>
      <w:proofErr w:type="gramEnd"/>
      <w:r w:rsidRPr="007A6DD4">
        <w:rPr>
          <w:rFonts w:ascii="Times New Roman" w:eastAsia="Times New Roman" w:hAnsi="Times New Roman" w:cs="Times New Roman"/>
          <w:color w:val="000000"/>
          <w:sz w:val="24"/>
          <w:szCs w:val="24"/>
          <w:lang w:eastAsia="ru-RU"/>
        </w:rPr>
        <w:t xml:space="preserve"> – 1 балл; части В – 1 или 2 балла (в зависимости от трудности вопроса и при наличии полного ответа); части С – 2 балла (при наличии полного ответа). </w:t>
      </w:r>
      <w:r w:rsidRPr="007A6DD4">
        <w:rPr>
          <w:rFonts w:ascii="Times New Roman" w:eastAsia="Times New Roman" w:hAnsi="Times New Roman" w:cs="Times New Roman"/>
          <w:sz w:val="24"/>
          <w:szCs w:val="24"/>
        </w:rPr>
        <w:t>Максимальное количество баллов: 22 балла.</w:t>
      </w:r>
    </w:p>
    <w:p w:rsidR="00177D49" w:rsidRPr="00EA36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lang w:eastAsia="ru-RU"/>
        </w:rPr>
        <w:t>Форма проведения итоговой работы.</w:t>
      </w:r>
    </w:p>
    <w:p w:rsidR="00177D49" w:rsidRPr="007A6DD4" w:rsidRDefault="00177D49" w:rsidP="00177D49">
      <w:pPr>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 xml:space="preserve">К каждому заданию с выбором ответа  </w:t>
      </w:r>
      <w:proofErr w:type="gramStart"/>
      <w:r w:rsidRPr="007A6DD4">
        <w:rPr>
          <w:rFonts w:ascii="Times New Roman" w:eastAsia="Times New Roman" w:hAnsi="Times New Roman" w:cs="Times New Roman"/>
          <w:sz w:val="24"/>
          <w:szCs w:val="24"/>
          <w:lang w:eastAsia="ru-RU"/>
        </w:rPr>
        <w:t>даны</w:t>
      </w:r>
      <w:proofErr w:type="gramEnd"/>
      <w:r w:rsidRPr="007A6DD4">
        <w:rPr>
          <w:rFonts w:ascii="Times New Roman" w:eastAsia="Times New Roman" w:hAnsi="Times New Roman" w:cs="Times New Roman"/>
          <w:sz w:val="24"/>
          <w:szCs w:val="24"/>
          <w:lang w:eastAsia="ru-RU"/>
        </w:rPr>
        <w:t xml:space="preserve"> 4 варианта ответа, из которых только </w:t>
      </w:r>
      <w:r w:rsidRPr="007A6DD4">
        <w:rPr>
          <w:rFonts w:ascii="Times New Roman" w:eastAsia="Times New Roman" w:hAnsi="Times New Roman" w:cs="Times New Roman"/>
          <w:sz w:val="24"/>
          <w:szCs w:val="24"/>
          <w:u w:val="single"/>
          <w:lang w:eastAsia="ru-RU"/>
        </w:rPr>
        <w:t>один ве</w:t>
      </w:r>
      <w:r w:rsidRPr="007A6DD4">
        <w:rPr>
          <w:rFonts w:ascii="Times New Roman" w:eastAsia="Times New Roman" w:hAnsi="Times New Roman" w:cs="Times New Roman"/>
          <w:sz w:val="24"/>
          <w:szCs w:val="24"/>
          <w:u w:val="single"/>
          <w:lang w:eastAsia="ru-RU"/>
        </w:rPr>
        <w:t>р</w:t>
      </w:r>
      <w:r w:rsidRPr="007A6DD4">
        <w:rPr>
          <w:rFonts w:ascii="Times New Roman" w:eastAsia="Times New Roman" w:hAnsi="Times New Roman" w:cs="Times New Roman"/>
          <w:sz w:val="24"/>
          <w:szCs w:val="24"/>
          <w:u w:val="single"/>
          <w:lang w:eastAsia="ru-RU"/>
        </w:rPr>
        <w:t>ный</w:t>
      </w:r>
      <w:r w:rsidRPr="007A6DD4">
        <w:rPr>
          <w:rFonts w:ascii="Times New Roman" w:eastAsia="Times New Roman" w:hAnsi="Times New Roman" w:cs="Times New Roman"/>
          <w:b/>
          <w:bCs/>
          <w:sz w:val="24"/>
          <w:szCs w:val="24"/>
          <w:lang w:eastAsia="ru-RU"/>
        </w:rPr>
        <w:t xml:space="preserve">. </w:t>
      </w:r>
      <w:r w:rsidRPr="007A6DD4">
        <w:rPr>
          <w:rFonts w:ascii="Times New Roman" w:eastAsia="Times New Roman" w:hAnsi="Times New Roman" w:cs="Times New Roman"/>
          <w:sz w:val="24"/>
          <w:szCs w:val="24"/>
          <w:lang w:eastAsia="ru-RU"/>
        </w:rPr>
        <w:t>При выполнении такого задания нужно указать  номер правильного ответа.  Если номер указан не тот, его можно зачеркнуть  крестиком, а затем указать  номер правильного ответа.</w:t>
      </w:r>
    </w:p>
    <w:p w:rsidR="00177D49" w:rsidRPr="007A6DD4" w:rsidRDefault="00177D49" w:rsidP="00177D49">
      <w:pPr>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 xml:space="preserve">   Ответы к заданиям В</w:t>
      </w:r>
      <w:proofErr w:type="gramStart"/>
      <w:r w:rsidRPr="007A6DD4">
        <w:rPr>
          <w:rFonts w:ascii="Times New Roman" w:eastAsia="Times New Roman" w:hAnsi="Times New Roman" w:cs="Times New Roman"/>
          <w:sz w:val="24"/>
          <w:szCs w:val="24"/>
          <w:lang w:eastAsia="ru-RU"/>
        </w:rPr>
        <w:t>1</w:t>
      </w:r>
      <w:proofErr w:type="gramEnd"/>
      <w:r w:rsidRPr="007A6DD4">
        <w:rPr>
          <w:rFonts w:ascii="Times New Roman" w:eastAsia="Times New Roman" w:hAnsi="Times New Roman" w:cs="Times New Roman"/>
          <w:sz w:val="24"/>
          <w:szCs w:val="24"/>
          <w:lang w:eastAsia="ru-RU"/>
        </w:rPr>
        <w:t xml:space="preserve">- В3, С1 – С3 нужно указать  в отведенном для этих  ответов месте. В случае записи неверного ответа рекомендуется зачеркнуть его и записать рядом новый. </w:t>
      </w:r>
    </w:p>
    <w:p w:rsidR="00177D49" w:rsidRPr="007A6DD4" w:rsidRDefault="00177D49" w:rsidP="00177D49">
      <w:pPr>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Выполнять  задания нужно в том порядке, в котором они даны.  Для экономии времени мо</w:t>
      </w:r>
      <w:r w:rsidRPr="007A6DD4">
        <w:rPr>
          <w:rFonts w:ascii="Times New Roman" w:eastAsia="Times New Roman" w:hAnsi="Times New Roman" w:cs="Times New Roman"/>
          <w:sz w:val="24"/>
          <w:szCs w:val="24"/>
          <w:lang w:eastAsia="ru-RU"/>
        </w:rPr>
        <w:t>ж</w:t>
      </w:r>
      <w:r w:rsidRPr="007A6DD4">
        <w:rPr>
          <w:rFonts w:ascii="Times New Roman" w:eastAsia="Times New Roman" w:hAnsi="Times New Roman" w:cs="Times New Roman"/>
          <w:sz w:val="24"/>
          <w:szCs w:val="24"/>
          <w:lang w:eastAsia="ru-RU"/>
        </w:rPr>
        <w:t>но пропускать  те задания, которые не удается выполнить сразу, и перейти к следующему.  Если после выполнения всей работы останется время, можно  вернуться к пропущенным з</w:t>
      </w:r>
      <w:r w:rsidRPr="007A6DD4">
        <w:rPr>
          <w:rFonts w:ascii="Times New Roman" w:eastAsia="Times New Roman" w:hAnsi="Times New Roman" w:cs="Times New Roman"/>
          <w:sz w:val="24"/>
          <w:szCs w:val="24"/>
          <w:lang w:eastAsia="ru-RU"/>
        </w:rPr>
        <w:t>а</w:t>
      </w:r>
      <w:r w:rsidRPr="007A6DD4">
        <w:rPr>
          <w:rFonts w:ascii="Times New Roman" w:eastAsia="Times New Roman" w:hAnsi="Times New Roman" w:cs="Times New Roman"/>
          <w:sz w:val="24"/>
          <w:szCs w:val="24"/>
          <w:lang w:eastAsia="ru-RU"/>
        </w:rPr>
        <w:t>даниям.  Нужно постараться  выполнить как можно больше заданий.</w:t>
      </w:r>
    </w:p>
    <w:p w:rsidR="00177D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Шкала оценивания результатов обучающихся.</w:t>
      </w:r>
    </w:p>
    <w:p w:rsidR="00177D49" w:rsidRPr="00EA3649" w:rsidRDefault="00177D49" w:rsidP="00177D49">
      <w:pPr>
        <w:spacing w:after="0" w:line="240" w:lineRule="auto"/>
        <w:jc w:val="both"/>
        <w:rPr>
          <w:rFonts w:ascii="Times New Roman" w:eastAsia="Times New Roman" w:hAnsi="Times New Roman" w:cs="Times New Roman"/>
          <w:bCs/>
          <w:sz w:val="24"/>
          <w:szCs w:val="24"/>
          <w:u w:val="single"/>
        </w:rPr>
      </w:pPr>
    </w:p>
    <w:tbl>
      <w:tblPr>
        <w:tblW w:w="4688" w:type="pct"/>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8"/>
        <w:gridCol w:w="4651"/>
      </w:tblGrid>
      <w:tr w:rsidR="00177D49" w:rsidRPr="007A6DD4" w:rsidTr="00177D49">
        <w:tc>
          <w:tcPr>
            <w:tcW w:w="2483" w:type="pct"/>
          </w:tcPr>
          <w:p w:rsidR="00177D49" w:rsidRPr="00D62C84" w:rsidRDefault="00177D49" w:rsidP="00177D49">
            <w:pPr>
              <w:spacing w:after="0" w:line="240" w:lineRule="auto"/>
              <w:rPr>
                <w:rFonts w:ascii="Times New Roman" w:eastAsia="Times New Roman" w:hAnsi="Times New Roman" w:cs="Times New Roman"/>
                <w:bCs/>
                <w:sz w:val="24"/>
                <w:szCs w:val="24"/>
              </w:rPr>
            </w:pPr>
            <w:r w:rsidRPr="00D62C84">
              <w:rPr>
                <w:rFonts w:ascii="Times New Roman" w:eastAsia="Times New Roman" w:hAnsi="Times New Roman" w:cs="Times New Roman"/>
                <w:bCs/>
                <w:sz w:val="24"/>
                <w:szCs w:val="24"/>
              </w:rPr>
              <w:t>Количество баллов</w:t>
            </w:r>
          </w:p>
        </w:tc>
        <w:tc>
          <w:tcPr>
            <w:tcW w:w="2517" w:type="pct"/>
          </w:tcPr>
          <w:p w:rsidR="00177D49" w:rsidRPr="00D62C84" w:rsidRDefault="00177D49" w:rsidP="00177D49">
            <w:pPr>
              <w:spacing w:after="0" w:line="240" w:lineRule="auto"/>
              <w:rPr>
                <w:rFonts w:ascii="Times New Roman" w:eastAsia="Times New Roman" w:hAnsi="Times New Roman" w:cs="Times New Roman"/>
                <w:bCs/>
                <w:sz w:val="24"/>
                <w:szCs w:val="24"/>
              </w:rPr>
            </w:pPr>
            <w:r w:rsidRPr="00D62C84">
              <w:rPr>
                <w:rFonts w:ascii="Times New Roman" w:eastAsia="Times New Roman" w:hAnsi="Times New Roman" w:cs="Times New Roman"/>
                <w:bCs/>
                <w:sz w:val="24"/>
                <w:szCs w:val="24"/>
              </w:rPr>
              <w:t>Отметка</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19-22</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5</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13-18</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4</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7-12</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3</w:t>
            </w:r>
          </w:p>
        </w:tc>
      </w:tr>
      <w:tr w:rsidR="00177D49" w:rsidRPr="007A6DD4" w:rsidTr="00177D49">
        <w:tc>
          <w:tcPr>
            <w:tcW w:w="248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0-6</w:t>
            </w:r>
          </w:p>
        </w:tc>
        <w:tc>
          <w:tcPr>
            <w:tcW w:w="2517"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2</w:t>
            </w:r>
          </w:p>
        </w:tc>
      </w:tr>
    </w:tbl>
    <w:p w:rsidR="00177D49" w:rsidRPr="007A6DD4" w:rsidRDefault="00177D49" w:rsidP="00177D49">
      <w:pPr>
        <w:spacing w:after="0" w:line="240" w:lineRule="auto"/>
        <w:ind w:firstLine="709"/>
        <w:rPr>
          <w:rFonts w:ascii="Times New Roman" w:eastAsia="Times New Roman" w:hAnsi="Times New Roman" w:cs="Times New Roman"/>
          <w:b/>
          <w:bCs/>
          <w:sz w:val="24"/>
          <w:szCs w:val="24"/>
        </w:rPr>
      </w:pPr>
    </w:p>
    <w:p w:rsidR="00177D49" w:rsidRPr="00EA3649" w:rsidRDefault="00177D49" w:rsidP="00177D49">
      <w:pPr>
        <w:spacing w:after="0" w:line="240" w:lineRule="auto"/>
        <w:rPr>
          <w:rFonts w:ascii="Times New Roman" w:eastAsia="Times New Roman" w:hAnsi="Times New Roman" w:cs="Times New Roman"/>
          <w:sz w:val="24"/>
          <w:szCs w:val="24"/>
          <w:u w:val="single"/>
          <w:lang w:eastAsia="ru-RU"/>
        </w:rPr>
      </w:pPr>
      <w:r w:rsidRPr="00EA3649">
        <w:rPr>
          <w:rFonts w:ascii="Times New Roman" w:eastAsia="Times New Roman" w:hAnsi="Times New Roman" w:cs="Times New Roman"/>
          <w:sz w:val="24"/>
          <w:szCs w:val="24"/>
          <w:u w:val="single"/>
          <w:lang w:eastAsia="ru-RU"/>
        </w:rPr>
        <w:t>Критерии оценивания.</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«2» ставится, если учащийся набрал менее 33% от общего числа баллов,  6 баллов и менее.</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«3» - если набрано от 33% до 56% баллов, от 7 до 12 баллов.</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«4» - если ученик набрал от 57% до 85% баллов</w:t>
      </w:r>
      <w:proofErr w:type="gramStart"/>
      <w:r w:rsidRPr="007A6DD4">
        <w:rPr>
          <w:rFonts w:ascii="Times New Roman" w:eastAsia="Times New Roman" w:hAnsi="Times New Roman" w:cs="Times New Roman"/>
          <w:sz w:val="24"/>
          <w:szCs w:val="24"/>
          <w:lang w:eastAsia="ru-RU"/>
        </w:rPr>
        <w:t xml:space="preserve"> ,</w:t>
      </w:r>
      <w:proofErr w:type="gramEnd"/>
      <w:r w:rsidRPr="007A6DD4">
        <w:rPr>
          <w:rFonts w:ascii="Times New Roman" w:eastAsia="Times New Roman" w:hAnsi="Times New Roman" w:cs="Times New Roman"/>
          <w:sz w:val="24"/>
          <w:szCs w:val="24"/>
          <w:lang w:eastAsia="ru-RU"/>
        </w:rPr>
        <w:t>от 13 до 18 баллов</w:t>
      </w:r>
    </w:p>
    <w:p w:rsidR="00177D49" w:rsidRDefault="00177D49" w:rsidP="00177D49">
      <w:pPr>
        <w:spacing w:after="0" w:line="240" w:lineRule="auto"/>
        <w:rPr>
          <w:rFonts w:ascii="Times New Roman" w:eastAsia="Times New Roman" w:hAnsi="Times New Roman" w:cs="Times New Roman"/>
          <w:sz w:val="24"/>
          <w:szCs w:val="24"/>
          <w:lang w:eastAsia="ru-RU"/>
        </w:rPr>
      </w:pPr>
      <w:r w:rsidRPr="007A6DD4">
        <w:rPr>
          <w:rFonts w:ascii="Times New Roman" w:eastAsia="Times New Roman" w:hAnsi="Times New Roman" w:cs="Times New Roman"/>
          <w:sz w:val="24"/>
          <w:szCs w:val="24"/>
          <w:lang w:eastAsia="ru-RU"/>
        </w:rPr>
        <w:t>Оценка «5» - если ученик набрал свыше 86% баллов, от 19 до 22 баллов</w:t>
      </w:r>
    </w:p>
    <w:p w:rsidR="00177D49" w:rsidRPr="007A6DD4" w:rsidRDefault="00177D49" w:rsidP="00177D49">
      <w:pPr>
        <w:spacing w:after="0" w:line="240" w:lineRule="auto"/>
        <w:rPr>
          <w:rFonts w:ascii="Times New Roman" w:eastAsia="Times New Roman" w:hAnsi="Times New Roman" w:cs="Times New Roman"/>
          <w:sz w:val="24"/>
          <w:szCs w:val="24"/>
          <w:lang w:eastAsia="ru-RU"/>
        </w:rPr>
      </w:pPr>
    </w:p>
    <w:p w:rsidR="00177D49" w:rsidRPr="00EA3649" w:rsidRDefault="00177D49" w:rsidP="00177D49">
      <w:pPr>
        <w:spacing w:after="0" w:line="240" w:lineRule="auto"/>
        <w:jc w:val="both"/>
        <w:rPr>
          <w:rFonts w:ascii="Times New Roman" w:eastAsia="Times New Roman" w:hAnsi="Times New Roman" w:cs="Times New Roman"/>
          <w:bCs/>
          <w:sz w:val="24"/>
          <w:szCs w:val="24"/>
          <w:u w:val="single"/>
        </w:rPr>
      </w:pPr>
      <w:r w:rsidRPr="00EA3649">
        <w:rPr>
          <w:rFonts w:ascii="Times New Roman" w:eastAsia="Times New Roman" w:hAnsi="Times New Roman" w:cs="Times New Roman"/>
          <w:bCs/>
          <w:sz w:val="24"/>
          <w:szCs w:val="24"/>
          <w:u w:val="single"/>
        </w:rPr>
        <w:t xml:space="preserve">Уровень </w:t>
      </w:r>
      <w:proofErr w:type="spellStart"/>
      <w:r w:rsidRPr="00EA3649">
        <w:rPr>
          <w:rFonts w:ascii="Times New Roman" w:eastAsia="Times New Roman" w:hAnsi="Times New Roman" w:cs="Times New Roman"/>
          <w:bCs/>
          <w:sz w:val="24"/>
          <w:szCs w:val="24"/>
          <w:u w:val="single"/>
        </w:rPr>
        <w:t>сформированности</w:t>
      </w:r>
      <w:proofErr w:type="spellEnd"/>
      <w:r w:rsidRPr="00EA3649">
        <w:rPr>
          <w:rFonts w:ascii="Times New Roman" w:eastAsia="Times New Roman" w:hAnsi="Times New Roman" w:cs="Times New Roman"/>
          <w:bCs/>
          <w:sz w:val="24"/>
          <w:szCs w:val="24"/>
          <w:u w:val="single"/>
        </w:rPr>
        <w:t xml:space="preserve"> УУД</w:t>
      </w:r>
    </w:p>
    <w:tbl>
      <w:tblPr>
        <w:tblW w:w="48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2"/>
        <w:gridCol w:w="3285"/>
        <w:gridCol w:w="3105"/>
      </w:tblGrid>
      <w:tr w:rsidR="00177D49" w:rsidRPr="00EA3649" w:rsidTr="00177D49">
        <w:tc>
          <w:tcPr>
            <w:tcW w:w="1623" w:type="pct"/>
          </w:tcPr>
          <w:p w:rsidR="00177D49" w:rsidRPr="00EA3649" w:rsidRDefault="00177D49" w:rsidP="00177D49">
            <w:pPr>
              <w:spacing w:after="0" w:line="240" w:lineRule="auto"/>
              <w:rPr>
                <w:rFonts w:ascii="Times New Roman" w:eastAsia="Times New Roman" w:hAnsi="Times New Roman" w:cs="Times New Roman"/>
                <w:bCs/>
                <w:sz w:val="24"/>
                <w:szCs w:val="24"/>
              </w:rPr>
            </w:pPr>
            <w:r w:rsidRPr="00EA3649">
              <w:rPr>
                <w:rFonts w:ascii="Times New Roman" w:eastAsia="Times New Roman" w:hAnsi="Times New Roman" w:cs="Times New Roman"/>
                <w:bCs/>
                <w:sz w:val="24"/>
                <w:szCs w:val="24"/>
              </w:rPr>
              <w:t>Низкий</w:t>
            </w:r>
          </w:p>
        </w:tc>
        <w:tc>
          <w:tcPr>
            <w:tcW w:w="1736" w:type="pct"/>
          </w:tcPr>
          <w:p w:rsidR="00177D49" w:rsidRPr="00EA3649" w:rsidRDefault="00177D49" w:rsidP="00177D49">
            <w:pPr>
              <w:spacing w:after="0" w:line="240" w:lineRule="auto"/>
              <w:rPr>
                <w:rFonts w:ascii="Times New Roman" w:eastAsia="Times New Roman" w:hAnsi="Times New Roman" w:cs="Times New Roman"/>
                <w:bCs/>
                <w:sz w:val="24"/>
                <w:szCs w:val="24"/>
              </w:rPr>
            </w:pPr>
            <w:r w:rsidRPr="00EA3649">
              <w:rPr>
                <w:rFonts w:ascii="Times New Roman" w:eastAsia="Times New Roman" w:hAnsi="Times New Roman" w:cs="Times New Roman"/>
                <w:bCs/>
                <w:sz w:val="24"/>
                <w:szCs w:val="24"/>
              </w:rPr>
              <w:t>Базовый</w:t>
            </w:r>
          </w:p>
        </w:tc>
        <w:tc>
          <w:tcPr>
            <w:tcW w:w="1641" w:type="pct"/>
          </w:tcPr>
          <w:p w:rsidR="00177D49" w:rsidRPr="00EA3649" w:rsidRDefault="00177D49" w:rsidP="00177D49">
            <w:pPr>
              <w:spacing w:after="0" w:line="240" w:lineRule="auto"/>
              <w:rPr>
                <w:rFonts w:ascii="Times New Roman" w:eastAsia="Times New Roman" w:hAnsi="Times New Roman" w:cs="Times New Roman"/>
                <w:bCs/>
                <w:sz w:val="24"/>
                <w:szCs w:val="24"/>
              </w:rPr>
            </w:pPr>
            <w:r w:rsidRPr="00EA3649">
              <w:rPr>
                <w:rFonts w:ascii="Times New Roman" w:eastAsia="Times New Roman" w:hAnsi="Times New Roman" w:cs="Times New Roman"/>
                <w:bCs/>
                <w:sz w:val="24"/>
                <w:szCs w:val="24"/>
              </w:rPr>
              <w:t>Повышенный</w:t>
            </w:r>
          </w:p>
        </w:tc>
      </w:tr>
      <w:tr w:rsidR="00177D49" w:rsidRPr="007A6DD4" w:rsidTr="00177D49">
        <w:tc>
          <w:tcPr>
            <w:tcW w:w="1623"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до 6 баллов</w:t>
            </w:r>
          </w:p>
        </w:tc>
        <w:tc>
          <w:tcPr>
            <w:tcW w:w="1736"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7-18</w:t>
            </w:r>
          </w:p>
        </w:tc>
        <w:tc>
          <w:tcPr>
            <w:tcW w:w="1641" w:type="pct"/>
          </w:tcPr>
          <w:p w:rsidR="00177D49" w:rsidRPr="007A6DD4" w:rsidRDefault="00177D49" w:rsidP="00177D49">
            <w:pPr>
              <w:spacing w:after="0" w:line="240" w:lineRule="auto"/>
              <w:rPr>
                <w:rFonts w:ascii="Times New Roman" w:eastAsia="Times New Roman" w:hAnsi="Times New Roman" w:cs="Times New Roman"/>
                <w:sz w:val="24"/>
                <w:szCs w:val="24"/>
              </w:rPr>
            </w:pPr>
            <w:r w:rsidRPr="007A6DD4">
              <w:rPr>
                <w:rFonts w:ascii="Times New Roman" w:eastAsia="Times New Roman" w:hAnsi="Times New Roman" w:cs="Times New Roman"/>
                <w:sz w:val="24"/>
                <w:szCs w:val="24"/>
              </w:rPr>
              <w:t>19-22</w:t>
            </w:r>
          </w:p>
        </w:tc>
      </w:tr>
    </w:tbl>
    <w:p w:rsidR="00177D49" w:rsidRPr="007A6DD4" w:rsidRDefault="00177D49" w:rsidP="00177D49">
      <w:pPr>
        <w:spacing w:after="0" w:line="240" w:lineRule="auto"/>
        <w:ind w:firstLine="709"/>
        <w:rPr>
          <w:rFonts w:ascii="Times New Roman" w:eastAsia="Times New Roman" w:hAnsi="Times New Roman" w:cs="Times New Roman"/>
          <w:b/>
          <w:bCs/>
          <w:sz w:val="24"/>
          <w:szCs w:val="24"/>
        </w:rPr>
      </w:pPr>
    </w:p>
    <w:p w:rsidR="00177D49" w:rsidRDefault="00177D49" w:rsidP="00177D49">
      <w:pPr>
        <w:autoSpaceDE w:val="0"/>
        <w:autoSpaceDN w:val="0"/>
        <w:adjustRightInd w:val="0"/>
        <w:spacing w:after="0" w:line="240" w:lineRule="auto"/>
        <w:rPr>
          <w:rFonts w:ascii="Times New Roman" w:eastAsia="Times New Roman" w:hAnsi="Times New Roman" w:cs="Times New Roman"/>
          <w:b/>
          <w:bCs/>
          <w:sz w:val="24"/>
          <w:szCs w:val="24"/>
        </w:rPr>
      </w:pPr>
    </w:p>
    <w:p w:rsidR="00177D49" w:rsidRPr="007A6DD4" w:rsidRDefault="00177D49" w:rsidP="00177D49">
      <w:pPr>
        <w:autoSpaceDE w:val="0"/>
        <w:autoSpaceDN w:val="0"/>
        <w:adjustRightInd w:val="0"/>
        <w:spacing w:after="0" w:line="240" w:lineRule="auto"/>
        <w:rPr>
          <w:rFonts w:ascii="Times New Roman" w:eastAsia="Times New Roman" w:hAnsi="Times New Roman" w:cs="Times New Roman"/>
          <w:b/>
          <w:bCs/>
          <w:sz w:val="24"/>
          <w:szCs w:val="24"/>
        </w:rPr>
      </w:pPr>
    </w:p>
    <w:p w:rsidR="00177D49" w:rsidRPr="007A6DD4" w:rsidRDefault="00177D49" w:rsidP="00177D49">
      <w:pPr>
        <w:autoSpaceDE w:val="0"/>
        <w:autoSpaceDN w:val="0"/>
        <w:adjustRightInd w:val="0"/>
        <w:spacing w:after="0" w:line="240" w:lineRule="auto"/>
        <w:jc w:val="center"/>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 xml:space="preserve">Итоговая контрольная  работа по биологии  </w:t>
      </w:r>
      <w:r>
        <w:rPr>
          <w:rFonts w:ascii="Times New Roman" w:eastAsia="Times New Roman" w:hAnsi="Times New Roman" w:cs="Times New Roman"/>
          <w:b/>
          <w:bCs/>
          <w:sz w:val="24"/>
          <w:szCs w:val="24"/>
        </w:rPr>
        <w:t xml:space="preserve">в </w:t>
      </w:r>
      <w:r w:rsidRPr="007A6DD4">
        <w:rPr>
          <w:rFonts w:ascii="Times New Roman" w:eastAsia="Times New Roman" w:hAnsi="Times New Roman" w:cs="Times New Roman"/>
          <w:b/>
          <w:bCs/>
          <w:sz w:val="24"/>
          <w:szCs w:val="24"/>
        </w:rPr>
        <w:t>5 класс</w:t>
      </w:r>
      <w:r>
        <w:rPr>
          <w:rFonts w:ascii="Times New Roman" w:eastAsia="Times New Roman" w:hAnsi="Times New Roman" w:cs="Times New Roman"/>
          <w:b/>
          <w:bCs/>
          <w:sz w:val="24"/>
          <w:szCs w:val="24"/>
        </w:rPr>
        <w:t>е</w:t>
      </w:r>
    </w:p>
    <w:p w:rsidR="00177D49" w:rsidRPr="007A6DD4" w:rsidRDefault="00177D49" w:rsidP="00177D49">
      <w:pPr>
        <w:autoSpaceDE w:val="0"/>
        <w:autoSpaceDN w:val="0"/>
        <w:adjustRightInd w:val="0"/>
        <w:spacing w:after="0" w:line="240" w:lineRule="auto"/>
        <w:jc w:val="both"/>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lastRenderedPageBreak/>
        <w:t>Часть I</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w:t>
      </w:r>
      <w:proofErr w:type="gramStart"/>
      <w:r w:rsidRPr="007A6DD4">
        <w:rPr>
          <w:rFonts w:ascii="Times New Roman" w:eastAsia="Century Gothic" w:hAnsi="Times New Roman" w:cs="Times New Roman"/>
          <w:b/>
          <w:sz w:val="24"/>
          <w:szCs w:val="24"/>
          <w:lang w:eastAsia="ru-RU"/>
        </w:rPr>
        <w:t>1</w:t>
      </w:r>
      <w:proofErr w:type="gramEnd"/>
      <w:r w:rsidRPr="007A6DD4">
        <w:rPr>
          <w:rFonts w:ascii="Times New Roman" w:eastAsia="Century Gothic" w:hAnsi="Times New Roman" w:cs="Times New Roman"/>
          <w:b/>
          <w:sz w:val="24"/>
          <w:szCs w:val="24"/>
          <w:lang w:eastAsia="ru-RU"/>
        </w:rPr>
        <w:t>.</w:t>
      </w:r>
      <w:r w:rsidRPr="007A6DD4">
        <w:rPr>
          <w:rFonts w:ascii="Times New Roman" w:eastAsia="Century Gothic" w:hAnsi="Times New Roman" w:cs="Times New Roman"/>
          <w:sz w:val="24"/>
          <w:szCs w:val="24"/>
          <w:lang w:eastAsia="ru-RU"/>
        </w:rPr>
        <w:t xml:space="preserve"> Наука, изучающая строение и функции клеток, называется: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цитология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энтомология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микология</w:t>
      </w:r>
    </w:p>
    <w:p w:rsidR="00177D49" w:rsidRPr="007A6DD4" w:rsidRDefault="00177D49" w:rsidP="002C58BE">
      <w:pPr>
        <w:numPr>
          <w:ilvl w:val="0"/>
          <w:numId w:val="1"/>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орнитология</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w:t>
      </w:r>
      <w:proofErr w:type="gramStart"/>
      <w:r w:rsidRPr="007A6DD4">
        <w:rPr>
          <w:rFonts w:ascii="Times New Roman" w:eastAsia="Century Gothic" w:hAnsi="Times New Roman" w:cs="Times New Roman"/>
          <w:b/>
          <w:sz w:val="24"/>
          <w:szCs w:val="24"/>
          <w:lang w:eastAsia="ru-RU"/>
        </w:rPr>
        <w:t>2</w:t>
      </w:r>
      <w:proofErr w:type="gramEnd"/>
      <w:r w:rsidRPr="007A6DD4">
        <w:rPr>
          <w:rFonts w:ascii="Times New Roman" w:eastAsia="Century Gothic" w:hAnsi="Times New Roman" w:cs="Times New Roman"/>
          <w:b/>
          <w:sz w:val="24"/>
          <w:szCs w:val="24"/>
          <w:lang w:eastAsia="ru-RU"/>
        </w:rPr>
        <w:t>.</w:t>
      </w:r>
      <w:r w:rsidRPr="007A6DD4">
        <w:rPr>
          <w:rFonts w:ascii="Times New Roman" w:eastAsia="Century Gothic" w:hAnsi="Times New Roman" w:cs="Times New Roman"/>
          <w:sz w:val="24"/>
          <w:szCs w:val="24"/>
          <w:lang w:eastAsia="ru-RU"/>
        </w:rPr>
        <w:t xml:space="preserve"> Живые организмы, в отличие от тел неживой природы:</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неподвижны</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состоят из химических веществ</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имеют клеточное строение</w:t>
      </w:r>
    </w:p>
    <w:p w:rsidR="00177D49" w:rsidRPr="007A6DD4" w:rsidRDefault="00177D49" w:rsidP="002C58BE">
      <w:pPr>
        <w:numPr>
          <w:ilvl w:val="0"/>
          <w:numId w:val="2"/>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имеют цвет</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АЗ.</w:t>
      </w:r>
      <w:r w:rsidRPr="007A6DD4">
        <w:rPr>
          <w:rFonts w:ascii="Times New Roman" w:eastAsia="Century Gothic" w:hAnsi="Times New Roman" w:cs="Times New Roman"/>
          <w:sz w:val="24"/>
          <w:szCs w:val="24"/>
          <w:lang w:eastAsia="ru-RU"/>
        </w:rPr>
        <w:t xml:space="preserve"> Основной частью лупы и микроскопа является:</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зеркало</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увеличительное стекло</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штатив</w:t>
      </w:r>
    </w:p>
    <w:p w:rsidR="00177D49" w:rsidRPr="007A6DD4" w:rsidRDefault="00177D49" w:rsidP="002C58BE">
      <w:pPr>
        <w:numPr>
          <w:ilvl w:val="0"/>
          <w:numId w:val="3"/>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зрительная трубка (тубус)</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w:t>
      </w:r>
      <w:proofErr w:type="gramStart"/>
      <w:r w:rsidRPr="007A6DD4">
        <w:rPr>
          <w:rFonts w:ascii="Times New Roman" w:eastAsia="Century Gothic" w:hAnsi="Times New Roman" w:cs="Times New Roman"/>
          <w:b/>
          <w:sz w:val="24"/>
          <w:szCs w:val="24"/>
          <w:lang w:eastAsia="ru-RU"/>
        </w:rPr>
        <w:t>4</w:t>
      </w:r>
      <w:proofErr w:type="gramEnd"/>
      <w:r w:rsidRPr="007A6DD4">
        <w:rPr>
          <w:rFonts w:ascii="Times New Roman" w:eastAsia="Century Gothic" w:hAnsi="Times New Roman" w:cs="Times New Roman"/>
          <w:b/>
          <w:sz w:val="24"/>
          <w:szCs w:val="24"/>
          <w:lang w:eastAsia="ru-RU"/>
        </w:rPr>
        <w:t>.</w:t>
      </w:r>
      <w:r w:rsidRPr="007A6DD4">
        <w:rPr>
          <w:rFonts w:ascii="Times New Roman" w:eastAsia="Century Gothic" w:hAnsi="Times New Roman" w:cs="Times New Roman"/>
          <w:sz w:val="24"/>
          <w:szCs w:val="24"/>
          <w:lang w:eastAsia="ru-RU"/>
        </w:rPr>
        <w:t xml:space="preserve"> Органоид зеленого цвета в клетках растений называется:</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митохондрия</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ядро</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хлоропласт</w:t>
      </w:r>
    </w:p>
    <w:p w:rsidR="00177D49" w:rsidRPr="007A6DD4" w:rsidRDefault="00177D49" w:rsidP="002C58BE">
      <w:pPr>
        <w:numPr>
          <w:ilvl w:val="0"/>
          <w:numId w:val="4"/>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цитоплазма</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А5</w:t>
      </w:r>
      <w:r w:rsidRPr="007A6DD4">
        <w:rPr>
          <w:rFonts w:ascii="Times New Roman" w:eastAsia="Century Gothic" w:hAnsi="Times New Roman" w:cs="Times New Roman"/>
          <w:sz w:val="24"/>
          <w:szCs w:val="24"/>
          <w:lang w:eastAsia="ru-RU"/>
        </w:rPr>
        <w:t>. Бактерии размножаются:</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делением</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 помощью оплодотворения</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черенкованием</w:t>
      </w:r>
    </w:p>
    <w:p w:rsidR="00177D49" w:rsidRPr="007A6DD4" w:rsidRDefault="00177D49" w:rsidP="002C58BE">
      <w:pPr>
        <w:numPr>
          <w:ilvl w:val="0"/>
          <w:numId w:val="5"/>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половым путем</w:t>
      </w:r>
    </w:p>
    <w:p w:rsidR="00177D49" w:rsidRPr="007A6DD4" w:rsidRDefault="00177D49" w:rsidP="00177D49">
      <w:pPr>
        <w:spacing w:after="0" w:line="240" w:lineRule="auto"/>
        <w:ind w:lef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w:t>
      </w:r>
      <w:proofErr w:type="gramStart"/>
      <w:r w:rsidRPr="007A6DD4">
        <w:rPr>
          <w:rFonts w:ascii="Times New Roman" w:eastAsia="Century Gothic" w:hAnsi="Times New Roman" w:cs="Times New Roman"/>
          <w:b/>
          <w:sz w:val="24"/>
          <w:szCs w:val="24"/>
          <w:lang w:eastAsia="ru-RU"/>
        </w:rPr>
        <w:t>6</w:t>
      </w:r>
      <w:proofErr w:type="gramEnd"/>
      <w:r w:rsidRPr="007A6DD4">
        <w:rPr>
          <w:rFonts w:ascii="Times New Roman" w:eastAsia="Century Gothic" w:hAnsi="Times New Roman" w:cs="Times New Roman"/>
          <w:b/>
          <w:sz w:val="24"/>
          <w:szCs w:val="24"/>
          <w:lang w:eastAsia="ru-RU"/>
        </w:rPr>
        <w:t>.</w:t>
      </w:r>
      <w:r w:rsidRPr="007A6DD4">
        <w:rPr>
          <w:rFonts w:ascii="Times New Roman" w:eastAsia="Century Gothic" w:hAnsi="Times New Roman" w:cs="Times New Roman"/>
          <w:sz w:val="24"/>
          <w:szCs w:val="24"/>
          <w:lang w:eastAsia="ru-RU"/>
        </w:rPr>
        <w:t xml:space="preserve"> Организмы, клетки которых не имеют ядра,- это:</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грибы</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животные</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растения</w:t>
      </w:r>
    </w:p>
    <w:p w:rsidR="00177D49" w:rsidRPr="007A6DD4" w:rsidRDefault="00177D49" w:rsidP="002C58BE">
      <w:pPr>
        <w:numPr>
          <w:ilvl w:val="0"/>
          <w:numId w:val="6"/>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бактерии</w:t>
      </w:r>
    </w:p>
    <w:p w:rsidR="00177D49" w:rsidRPr="007A6DD4" w:rsidRDefault="00177D49" w:rsidP="00177D49">
      <w:pPr>
        <w:spacing w:after="0" w:line="240" w:lineRule="auto"/>
        <w:ind w:left="20" w:righ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w:t>
      </w:r>
      <w:proofErr w:type="gramStart"/>
      <w:r w:rsidRPr="007A6DD4">
        <w:rPr>
          <w:rFonts w:ascii="Times New Roman" w:eastAsia="Century Gothic" w:hAnsi="Times New Roman" w:cs="Times New Roman"/>
          <w:b/>
          <w:sz w:val="24"/>
          <w:szCs w:val="24"/>
          <w:lang w:eastAsia="ru-RU"/>
        </w:rPr>
        <w:t>7</w:t>
      </w:r>
      <w:proofErr w:type="gramEnd"/>
      <w:r w:rsidRPr="007A6DD4">
        <w:rPr>
          <w:rFonts w:ascii="Times New Roman" w:eastAsia="Century Gothic" w:hAnsi="Times New Roman" w:cs="Times New Roman"/>
          <w:sz w:val="24"/>
          <w:szCs w:val="24"/>
          <w:lang w:eastAsia="ru-RU"/>
        </w:rPr>
        <w:t xml:space="preserve">. Важнейшим признаком представителей царства Растения является способность </w:t>
      </w:r>
      <w:proofErr w:type="gramStart"/>
      <w:r w:rsidRPr="007A6DD4">
        <w:rPr>
          <w:rFonts w:ascii="Times New Roman" w:eastAsia="Century Gothic" w:hAnsi="Times New Roman" w:cs="Times New Roman"/>
          <w:sz w:val="24"/>
          <w:szCs w:val="24"/>
          <w:lang w:eastAsia="ru-RU"/>
        </w:rPr>
        <w:t>к</w:t>
      </w:r>
      <w:proofErr w:type="gramEnd"/>
      <w:r w:rsidRPr="007A6DD4">
        <w:rPr>
          <w:rFonts w:ascii="Times New Roman" w:eastAsia="Century Gothic" w:hAnsi="Times New Roman" w:cs="Times New Roman"/>
          <w:sz w:val="24"/>
          <w:szCs w:val="24"/>
          <w:lang w:eastAsia="ru-RU"/>
        </w:rPr>
        <w:t>:</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дыханию</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питанию</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фотосинтезу</w:t>
      </w:r>
    </w:p>
    <w:p w:rsidR="00177D49" w:rsidRPr="007A6DD4" w:rsidRDefault="00177D49" w:rsidP="002C58BE">
      <w:pPr>
        <w:numPr>
          <w:ilvl w:val="0"/>
          <w:numId w:val="7"/>
        </w:numPr>
        <w:spacing w:after="0" w:line="240" w:lineRule="auto"/>
        <w:ind w:right="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росту и размножению</w:t>
      </w:r>
    </w:p>
    <w:p w:rsidR="00177D49" w:rsidRPr="007A6DD4" w:rsidRDefault="00177D49" w:rsidP="00177D49">
      <w:pPr>
        <w:spacing w:after="0" w:line="240" w:lineRule="auto"/>
        <w:ind w:left="2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А8.</w:t>
      </w:r>
      <w:r w:rsidRPr="007A6DD4">
        <w:rPr>
          <w:rFonts w:ascii="Times New Roman" w:eastAsia="Century Gothic" w:hAnsi="Times New Roman" w:cs="Times New Roman"/>
          <w:sz w:val="24"/>
          <w:szCs w:val="24"/>
          <w:lang w:eastAsia="ru-RU"/>
        </w:rPr>
        <w:t xml:space="preserve"> Торфяным мхом называют:</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хвощ полевой</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плаун булавовидный</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кукушкин лен</w:t>
      </w:r>
    </w:p>
    <w:p w:rsidR="00177D49" w:rsidRPr="007A6DD4" w:rsidRDefault="00177D49" w:rsidP="002C58BE">
      <w:pPr>
        <w:numPr>
          <w:ilvl w:val="0"/>
          <w:numId w:val="8"/>
        </w:num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сфагнум</w:t>
      </w:r>
    </w:p>
    <w:p w:rsidR="00177D49" w:rsidRPr="007A6DD4" w:rsidRDefault="00177D49" w:rsidP="00177D49">
      <w:pPr>
        <w:spacing w:after="0" w:line="240" w:lineRule="auto"/>
        <w:ind w:left="20" w:right="18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w:t>
      </w:r>
      <w:proofErr w:type="gramStart"/>
      <w:r w:rsidRPr="007A6DD4">
        <w:rPr>
          <w:rFonts w:ascii="Times New Roman" w:eastAsia="Century Gothic" w:hAnsi="Times New Roman" w:cs="Times New Roman"/>
          <w:b/>
          <w:sz w:val="24"/>
          <w:szCs w:val="24"/>
          <w:lang w:eastAsia="ru-RU"/>
        </w:rPr>
        <w:t>9</w:t>
      </w:r>
      <w:proofErr w:type="gramEnd"/>
      <w:r w:rsidRPr="007A6DD4">
        <w:rPr>
          <w:rFonts w:ascii="Times New Roman" w:eastAsia="Century Gothic" w:hAnsi="Times New Roman" w:cs="Times New Roman"/>
          <w:b/>
          <w:sz w:val="24"/>
          <w:szCs w:val="24"/>
          <w:lang w:eastAsia="ru-RU"/>
        </w:rPr>
        <w:t>.</w:t>
      </w:r>
      <w:r w:rsidRPr="007A6DD4">
        <w:rPr>
          <w:rFonts w:ascii="Times New Roman" w:eastAsia="Century Gothic" w:hAnsi="Times New Roman" w:cs="Times New Roman"/>
          <w:sz w:val="24"/>
          <w:szCs w:val="24"/>
          <w:lang w:eastAsia="ru-RU"/>
        </w:rPr>
        <w:t xml:space="preserve"> Голосеменные растения, как и папоротники, не имеют:</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стеблей</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цветков</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листьев</w:t>
      </w:r>
    </w:p>
    <w:p w:rsidR="00177D49" w:rsidRPr="007A6DD4" w:rsidRDefault="00177D49" w:rsidP="002C58BE">
      <w:pPr>
        <w:numPr>
          <w:ilvl w:val="0"/>
          <w:numId w:val="9"/>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корней</w:t>
      </w:r>
    </w:p>
    <w:p w:rsidR="00177D49" w:rsidRPr="007A6DD4" w:rsidRDefault="00177D49" w:rsidP="00177D49">
      <w:pPr>
        <w:spacing w:after="0" w:line="240" w:lineRule="auto"/>
        <w:ind w:left="20" w:right="106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А10</w:t>
      </w:r>
      <w:r w:rsidRPr="007A6DD4">
        <w:rPr>
          <w:rFonts w:ascii="Times New Roman" w:eastAsia="Century Gothic" w:hAnsi="Times New Roman" w:cs="Times New Roman"/>
          <w:sz w:val="24"/>
          <w:szCs w:val="24"/>
          <w:lang w:eastAsia="ru-RU"/>
        </w:rPr>
        <w:t xml:space="preserve">. Цветки характерны </w:t>
      </w:r>
      <w:proofErr w:type="gramStart"/>
      <w:r w:rsidRPr="007A6DD4">
        <w:rPr>
          <w:rFonts w:ascii="Times New Roman" w:eastAsia="Century Gothic" w:hAnsi="Times New Roman" w:cs="Times New Roman"/>
          <w:sz w:val="24"/>
          <w:szCs w:val="24"/>
          <w:lang w:eastAsia="ru-RU"/>
        </w:rPr>
        <w:t>для</w:t>
      </w:r>
      <w:proofErr w:type="gramEnd"/>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хвощей</w:t>
      </w:r>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папоротников</w:t>
      </w:r>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голосеменных</w:t>
      </w:r>
    </w:p>
    <w:p w:rsidR="00177D49" w:rsidRPr="007A6DD4" w:rsidRDefault="00177D49" w:rsidP="002C58BE">
      <w:pPr>
        <w:numPr>
          <w:ilvl w:val="0"/>
          <w:numId w:val="12"/>
        </w:numPr>
        <w:spacing w:after="0" w:line="240" w:lineRule="auto"/>
        <w:ind w:right="106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покрытосеменных</w:t>
      </w:r>
    </w:p>
    <w:p w:rsidR="00177D49" w:rsidRPr="00177D49" w:rsidRDefault="00177D49" w:rsidP="00177D49">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Часть II</w:t>
      </w:r>
    </w:p>
    <w:p w:rsidR="00177D49" w:rsidRPr="007A6DD4" w:rsidRDefault="00177D49" w:rsidP="00177D49">
      <w:pPr>
        <w:spacing w:after="0" w:line="240" w:lineRule="auto"/>
        <w:ind w:left="20" w:right="106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lastRenderedPageBreak/>
        <w:t xml:space="preserve">      В</w:t>
      </w:r>
      <w:proofErr w:type="gramStart"/>
      <w:r w:rsidRPr="007A6DD4">
        <w:rPr>
          <w:rFonts w:ascii="Times New Roman" w:eastAsia="Century Gothic" w:hAnsi="Times New Roman" w:cs="Times New Roman"/>
          <w:b/>
          <w:sz w:val="24"/>
          <w:szCs w:val="24"/>
          <w:lang w:eastAsia="ru-RU"/>
        </w:rPr>
        <w:t>1</w:t>
      </w:r>
      <w:proofErr w:type="gramEnd"/>
      <w:r w:rsidRPr="007A6DD4">
        <w:rPr>
          <w:rFonts w:ascii="Times New Roman" w:eastAsia="Century Gothic" w:hAnsi="Times New Roman" w:cs="Times New Roman"/>
          <w:b/>
          <w:sz w:val="24"/>
          <w:szCs w:val="24"/>
          <w:lang w:eastAsia="ru-RU"/>
        </w:rPr>
        <w:t>.</w:t>
      </w:r>
      <w:r w:rsidRPr="007A6DD4">
        <w:rPr>
          <w:rFonts w:ascii="Times New Roman" w:eastAsia="Century Gothic" w:hAnsi="Times New Roman" w:cs="Times New Roman"/>
          <w:sz w:val="24"/>
          <w:szCs w:val="24"/>
          <w:lang w:eastAsia="ru-RU"/>
        </w:rPr>
        <w:t xml:space="preserve"> Определите, на каком рисунке изображен плесневый гриб </w:t>
      </w:r>
      <w:proofErr w:type="spellStart"/>
      <w:r w:rsidRPr="007A6DD4">
        <w:rPr>
          <w:rFonts w:ascii="Times New Roman" w:eastAsia="Century Gothic" w:hAnsi="Times New Roman" w:cs="Times New Roman"/>
          <w:sz w:val="24"/>
          <w:szCs w:val="24"/>
          <w:lang w:eastAsia="ru-RU"/>
        </w:rPr>
        <w:t>пеницилл</w:t>
      </w:r>
      <w:proofErr w:type="spellEnd"/>
      <w:r w:rsidRPr="007A6DD4">
        <w:rPr>
          <w:rFonts w:ascii="Times New Roman" w:eastAsia="Century Gothic" w:hAnsi="Times New Roman" w:cs="Times New Roman"/>
          <w:sz w:val="24"/>
          <w:szCs w:val="24"/>
          <w:lang w:eastAsia="ru-RU"/>
        </w:rPr>
        <w:t>.</w:t>
      </w:r>
    </w:p>
    <w:p w:rsidR="00177D49" w:rsidRPr="007A6DD4" w:rsidRDefault="00177D49" w:rsidP="00177D49">
      <w:pPr>
        <w:framePr w:wrap="notBeside" w:vAnchor="text" w:hAnchor="text" w:xAlign="center" w:y="1"/>
        <w:spacing w:after="0" w:line="240" w:lineRule="auto"/>
        <w:jc w:val="both"/>
        <w:rPr>
          <w:rFonts w:ascii="Times New Roman" w:eastAsia="Times New Roman" w:hAnsi="Times New Roman" w:cs="Times New Roman"/>
          <w:sz w:val="24"/>
          <w:szCs w:val="24"/>
          <w:lang w:eastAsia="ru-RU"/>
        </w:rPr>
      </w:pPr>
      <w:r w:rsidRPr="007A6DD4">
        <w:rPr>
          <w:rFonts w:ascii="Times New Roman" w:eastAsia="Times New Roman" w:hAnsi="Times New Roman" w:cs="Times New Roman"/>
          <w:noProof/>
          <w:sz w:val="24"/>
          <w:szCs w:val="24"/>
          <w:lang w:eastAsia="ru-RU"/>
        </w:rPr>
        <w:drawing>
          <wp:inline distT="0" distB="0" distL="0" distR="0">
            <wp:extent cx="3295650" cy="1571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95650" cy="1571625"/>
                    </a:xfrm>
                    <a:prstGeom prst="rect">
                      <a:avLst/>
                    </a:prstGeom>
                    <a:noFill/>
                    <a:ln w="9525">
                      <a:noFill/>
                      <a:miter lim="800000"/>
                      <a:headEnd/>
                      <a:tailEnd/>
                    </a:ln>
                  </pic:spPr>
                </pic:pic>
              </a:graphicData>
            </a:graphic>
          </wp:inline>
        </w:drawing>
      </w:r>
    </w:p>
    <w:p w:rsidR="00177D49" w:rsidRPr="007A6DD4" w:rsidRDefault="00177D49" w:rsidP="00177D49">
      <w:pPr>
        <w:spacing w:after="0" w:line="240" w:lineRule="auto"/>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 xml:space="preserve">     3</w:t>
      </w:r>
    </w:p>
    <w:p w:rsidR="00177D49" w:rsidRPr="007A6DD4" w:rsidRDefault="00177D49" w:rsidP="00177D49">
      <w:pPr>
        <w:spacing w:after="0" w:line="240" w:lineRule="auto"/>
        <w:ind w:left="20" w:right="180" w:hanging="320"/>
        <w:jc w:val="both"/>
        <w:rPr>
          <w:rFonts w:ascii="Times New Roman" w:eastAsia="Century Gothic" w:hAnsi="Times New Roman" w:cs="Times New Roman"/>
          <w:b/>
          <w:sz w:val="24"/>
          <w:szCs w:val="24"/>
          <w:lang w:eastAsia="ru-RU"/>
        </w:rPr>
      </w:pPr>
    </w:p>
    <w:p w:rsidR="00177D49" w:rsidRPr="007A6DD4" w:rsidRDefault="00177D49" w:rsidP="00177D49">
      <w:pPr>
        <w:spacing w:after="0" w:line="240" w:lineRule="auto"/>
        <w:ind w:left="20" w:right="180" w:hanging="3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b/>
          <w:sz w:val="24"/>
          <w:szCs w:val="24"/>
          <w:lang w:eastAsia="ru-RU"/>
        </w:rPr>
        <w:t xml:space="preserve">      В</w:t>
      </w:r>
      <w:proofErr w:type="gramStart"/>
      <w:r w:rsidRPr="007A6DD4">
        <w:rPr>
          <w:rFonts w:ascii="Times New Roman" w:eastAsia="Century Gothic" w:hAnsi="Times New Roman" w:cs="Times New Roman"/>
          <w:b/>
          <w:sz w:val="24"/>
          <w:szCs w:val="24"/>
          <w:lang w:eastAsia="ru-RU"/>
        </w:rPr>
        <w:t>2</w:t>
      </w:r>
      <w:proofErr w:type="gramEnd"/>
      <w:r w:rsidRPr="007A6DD4">
        <w:rPr>
          <w:rFonts w:ascii="Times New Roman" w:eastAsia="Century Gothic" w:hAnsi="Times New Roman" w:cs="Times New Roman"/>
          <w:b/>
          <w:sz w:val="24"/>
          <w:szCs w:val="24"/>
          <w:lang w:eastAsia="ru-RU"/>
        </w:rPr>
        <w:t>.</w:t>
      </w:r>
      <w:r w:rsidRPr="007A6DD4">
        <w:rPr>
          <w:rFonts w:ascii="Times New Roman" w:eastAsia="Century Gothic" w:hAnsi="Times New Roman" w:cs="Times New Roman"/>
          <w:sz w:val="24"/>
          <w:szCs w:val="24"/>
          <w:lang w:eastAsia="ru-RU"/>
        </w:rPr>
        <w:t xml:space="preserve"> Выберите три правильных ответа. Каждая клетка жи</w:t>
      </w:r>
      <w:r w:rsidRPr="007A6DD4">
        <w:rPr>
          <w:rFonts w:ascii="Times New Roman" w:eastAsia="Century Gothic" w:hAnsi="Times New Roman" w:cs="Times New Roman"/>
          <w:sz w:val="24"/>
          <w:szCs w:val="24"/>
          <w:lang w:eastAsia="ru-RU"/>
        </w:rPr>
        <w:softHyphen/>
        <w:t>вотных и растений:</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Дышит</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Питается</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Имеет хлоропласты</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Растет и делится</w:t>
      </w:r>
    </w:p>
    <w:p w:rsidR="00177D49" w:rsidRPr="007A6DD4" w:rsidRDefault="00177D49" w:rsidP="002C58BE">
      <w:pPr>
        <w:numPr>
          <w:ilvl w:val="0"/>
          <w:numId w:val="10"/>
        </w:numPr>
        <w:spacing w:after="0" w:line="240" w:lineRule="auto"/>
        <w:ind w:right="18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Может участвовать в оплодотворении</w:t>
      </w:r>
    </w:p>
    <w:p w:rsidR="00960D6D" w:rsidRDefault="00177D49" w:rsidP="002C58BE">
      <w:pPr>
        <w:numPr>
          <w:ilvl w:val="0"/>
          <w:numId w:val="10"/>
        </w:numPr>
        <w:spacing w:after="0" w:line="240" w:lineRule="auto"/>
        <w:ind w:left="20" w:right="220" w:hanging="320"/>
        <w:jc w:val="both"/>
        <w:rPr>
          <w:rFonts w:ascii="Times New Roman" w:eastAsia="Century Gothic" w:hAnsi="Times New Roman" w:cs="Times New Roman"/>
          <w:sz w:val="24"/>
          <w:szCs w:val="24"/>
          <w:lang w:eastAsia="ru-RU"/>
        </w:rPr>
      </w:pPr>
      <w:r w:rsidRPr="00960D6D">
        <w:rPr>
          <w:rFonts w:ascii="Times New Roman" w:eastAsia="Century Gothic" w:hAnsi="Times New Roman" w:cs="Times New Roman"/>
          <w:sz w:val="24"/>
          <w:szCs w:val="24"/>
          <w:lang w:eastAsia="ru-RU"/>
        </w:rPr>
        <w:t xml:space="preserve">Образует питательные вещества на свету </w:t>
      </w:r>
    </w:p>
    <w:p w:rsidR="00177D49" w:rsidRPr="00960D6D" w:rsidRDefault="00177D49" w:rsidP="00960D6D">
      <w:pPr>
        <w:spacing w:after="0" w:line="240" w:lineRule="auto"/>
        <w:ind w:left="-300" w:right="220"/>
        <w:jc w:val="both"/>
        <w:rPr>
          <w:rFonts w:ascii="Times New Roman" w:eastAsia="Century Gothic" w:hAnsi="Times New Roman" w:cs="Times New Roman"/>
          <w:sz w:val="24"/>
          <w:szCs w:val="24"/>
          <w:lang w:eastAsia="ru-RU"/>
        </w:rPr>
      </w:pPr>
      <w:r w:rsidRPr="00960D6D">
        <w:rPr>
          <w:rFonts w:ascii="Times New Roman" w:eastAsia="Century Gothic" w:hAnsi="Times New Roman" w:cs="Times New Roman"/>
          <w:b/>
          <w:spacing w:val="30"/>
          <w:sz w:val="24"/>
          <w:szCs w:val="24"/>
          <w:lang w:eastAsia="ru-RU"/>
        </w:rPr>
        <w:t xml:space="preserve">    В3.</w:t>
      </w:r>
      <w:r w:rsidRPr="00960D6D">
        <w:rPr>
          <w:rFonts w:ascii="Times New Roman" w:eastAsia="Century Gothic" w:hAnsi="Times New Roman" w:cs="Times New Roman"/>
          <w:sz w:val="24"/>
          <w:szCs w:val="24"/>
          <w:lang w:eastAsia="ru-RU"/>
        </w:rPr>
        <w:t xml:space="preserve"> Выберите три правильных ответа. Наука микология изучает:</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Водоросли</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Мхи</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Шляпочные грибы</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Животных</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Одноклеточные грибы</w:t>
      </w:r>
    </w:p>
    <w:p w:rsidR="00177D49" w:rsidRPr="007A6DD4" w:rsidRDefault="00177D49" w:rsidP="002C58BE">
      <w:pPr>
        <w:numPr>
          <w:ilvl w:val="0"/>
          <w:numId w:val="11"/>
        </w:numPr>
        <w:spacing w:after="0" w:line="240" w:lineRule="auto"/>
        <w:ind w:right="220"/>
        <w:jc w:val="both"/>
        <w:rPr>
          <w:rFonts w:ascii="Times New Roman" w:eastAsia="Century Gothic" w:hAnsi="Times New Roman" w:cs="Times New Roman"/>
          <w:sz w:val="24"/>
          <w:szCs w:val="24"/>
          <w:lang w:eastAsia="ru-RU"/>
        </w:rPr>
      </w:pPr>
      <w:r w:rsidRPr="007A6DD4">
        <w:rPr>
          <w:rFonts w:ascii="Times New Roman" w:eastAsia="Century Gothic" w:hAnsi="Times New Roman" w:cs="Times New Roman"/>
          <w:sz w:val="24"/>
          <w:szCs w:val="24"/>
          <w:lang w:eastAsia="ru-RU"/>
        </w:rPr>
        <w:t>Паразитические и плесневые грибы</w:t>
      </w:r>
    </w:p>
    <w:p w:rsidR="00177D49" w:rsidRPr="007A6DD4" w:rsidRDefault="00177D49" w:rsidP="00177D49">
      <w:pPr>
        <w:spacing w:after="0" w:line="240" w:lineRule="auto"/>
        <w:ind w:right="220"/>
        <w:jc w:val="both"/>
        <w:rPr>
          <w:rFonts w:ascii="Times New Roman" w:eastAsia="Century Gothic" w:hAnsi="Times New Roman" w:cs="Times New Roman"/>
          <w:sz w:val="24"/>
          <w:szCs w:val="24"/>
          <w:lang w:eastAsia="ru-RU"/>
        </w:rPr>
      </w:pPr>
    </w:p>
    <w:p w:rsidR="00177D49" w:rsidRPr="007A6DD4" w:rsidRDefault="00177D49" w:rsidP="00177D49">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7A6DD4">
        <w:rPr>
          <w:rFonts w:ascii="Times New Roman" w:eastAsia="Times New Roman" w:hAnsi="Times New Roman" w:cs="Times New Roman"/>
          <w:b/>
          <w:bCs/>
          <w:sz w:val="24"/>
          <w:szCs w:val="24"/>
        </w:rPr>
        <w:t>Часть III</w:t>
      </w:r>
    </w:p>
    <w:p w:rsidR="00177D49" w:rsidRPr="00EA3649" w:rsidRDefault="00177D49" w:rsidP="00177D49">
      <w:pPr>
        <w:spacing w:after="0" w:line="240" w:lineRule="auto"/>
        <w:jc w:val="both"/>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С</w:t>
      </w:r>
      <w:proofErr w:type="gramStart"/>
      <w:r w:rsidRPr="00EA3649">
        <w:rPr>
          <w:rFonts w:ascii="Times New Roman" w:eastAsia="Times New Roman" w:hAnsi="Times New Roman" w:cs="Times New Roman"/>
          <w:sz w:val="24"/>
          <w:szCs w:val="24"/>
          <w:lang w:eastAsia="ru-RU"/>
        </w:rPr>
        <w:t>1</w:t>
      </w:r>
      <w:proofErr w:type="gramEnd"/>
      <w:r w:rsidRPr="00EA3649">
        <w:rPr>
          <w:rFonts w:ascii="Times New Roman" w:eastAsia="Times New Roman" w:hAnsi="Times New Roman" w:cs="Times New Roman"/>
          <w:sz w:val="24"/>
          <w:szCs w:val="24"/>
          <w:lang w:eastAsia="ru-RU"/>
        </w:rPr>
        <w:t>. Что изучает ботаника?</w:t>
      </w:r>
    </w:p>
    <w:p w:rsidR="00177D49" w:rsidRPr="00EA3649" w:rsidRDefault="00177D49" w:rsidP="00177D49">
      <w:pPr>
        <w:spacing w:after="0" w:line="240" w:lineRule="auto"/>
        <w:jc w:val="both"/>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С</w:t>
      </w:r>
      <w:proofErr w:type="gramStart"/>
      <w:r w:rsidRPr="00EA3649">
        <w:rPr>
          <w:rFonts w:ascii="Times New Roman" w:eastAsia="Times New Roman" w:hAnsi="Times New Roman" w:cs="Times New Roman"/>
          <w:sz w:val="24"/>
          <w:szCs w:val="24"/>
          <w:lang w:eastAsia="ru-RU"/>
        </w:rPr>
        <w:t>2</w:t>
      </w:r>
      <w:proofErr w:type="gramEnd"/>
      <w:r w:rsidRPr="00EA3649">
        <w:rPr>
          <w:rFonts w:ascii="Times New Roman" w:eastAsia="Times New Roman" w:hAnsi="Times New Roman" w:cs="Times New Roman"/>
          <w:sz w:val="24"/>
          <w:szCs w:val="24"/>
          <w:lang w:eastAsia="ru-RU"/>
        </w:rPr>
        <w:t>. Какого цвета могут быть пластиды?</w:t>
      </w:r>
    </w:p>
    <w:p w:rsidR="00177D49" w:rsidRPr="00EA3649" w:rsidRDefault="00177D49" w:rsidP="00177D49">
      <w:pPr>
        <w:spacing w:after="0" w:line="240" w:lineRule="auto"/>
        <w:jc w:val="both"/>
        <w:rPr>
          <w:rFonts w:ascii="Times New Roman" w:eastAsia="Times New Roman" w:hAnsi="Times New Roman" w:cs="Times New Roman"/>
          <w:sz w:val="24"/>
          <w:szCs w:val="24"/>
          <w:lang w:eastAsia="ru-RU"/>
        </w:rPr>
      </w:pPr>
      <w:r w:rsidRPr="00EA3649">
        <w:rPr>
          <w:rFonts w:ascii="Times New Roman" w:eastAsia="Times New Roman" w:hAnsi="Times New Roman" w:cs="Times New Roman"/>
          <w:sz w:val="24"/>
          <w:szCs w:val="24"/>
          <w:lang w:eastAsia="ru-RU"/>
        </w:rPr>
        <w:t>С3</w:t>
      </w:r>
      <w:proofErr w:type="gramStart"/>
      <w:r w:rsidRPr="00EA3649">
        <w:rPr>
          <w:rFonts w:ascii="Times New Roman" w:eastAsia="Times New Roman" w:hAnsi="Times New Roman" w:cs="Times New Roman"/>
          <w:sz w:val="24"/>
          <w:szCs w:val="24"/>
          <w:lang w:eastAsia="ru-RU"/>
        </w:rPr>
        <w:t xml:space="preserve"> К</w:t>
      </w:r>
      <w:proofErr w:type="gramEnd"/>
      <w:r w:rsidRPr="00EA3649">
        <w:rPr>
          <w:rFonts w:ascii="Times New Roman" w:eastAsia="Times New Roman" w:hAnsi="Times New Roman" w:cs="Times New Roman"/>
          <w:sz w:val="24"/>
          <w:szCs w:val="24"/>
          <w:lang w:eastAsia="ru-RU"/>
        </w:rPr>
        <w:t>акие среды обитания живых организмов вы знаете?</w:t>
      </w:r>
    </w:p>
    <w:p w:rsidR="00177D49" w:rsidRPr="00EA3649" w:rsidRDefault="00177D49" w:rsidP="00177D49">
      <w:pPr>
        <w:spacing w:after="0" w:line="240" w:lineRule="auto"/>
        <w:jc w:val="both"/>
      </w:pPr>
    </w:p>
    <w:p w:rsidR="00F96A3D" w:rsidRPr="00F96A3D" w:rsidRDefault="00F96A3D" w:rsidP="00F96A3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60D6D" w:rsidRPr="00960D6D" w:rsidRDefault="0057794A" w:rsidP="00960D6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960D6D" w:rsidRPr="00960D6D">
        <w:rPr>
          <w:rFonts w:ascii="Times New Roman" w:eastAsia="Times New Roman" w:hAnsi="Times New Roman" w:cs="Times New Roman"/>
          <w:b/>
          <w:bCs/>
          <w:sz w:val="24"/>
          <w:szCs w:val="24"/>
        </w:rPr>
        <w:t xml:space="preserve">. Оценочные средства по биологии </w:t>
      </w:r>
      <w:r w:rsidR="00960D6D">
        <w:rPr>
          <w:rFonts w:ascii="Times New Roman" w:eastAsia="Times New Roman" w:hAnsi="Times New Roman" w:cs="Times New Roman"/>
          <w:b/>
          <w:bCs/>
          <w:sz w:val="24"/>
          <w:szCs w:val="24"/>
        </w:rPr>
        <w:t xml:space="preserve">в </w:t>
      </w:r>
      <w:r w:rsidR="00960D6D" w:rsidRPr="00960D6D">
        <w:rPr>
          <w:rFonts w:ascii="Times New Roman" w:eastAsia="Times New Roman" w:hAnsi="Times New Roman" w:cs="Times New Roman"/>
          <w:b/>
          <w:bCs/>
          <w:sz w:val="24"/>
          <w:szCs w:val="24"/>
        </w:rPr>
        <w:t>6 класс</w:t>
      </w:r>
      <w:r w:rsidR="00960D6D">
        <w:rPr>
          <w:rFonts w:ascii="Times New Roman" w:eastAsia="Times New Roman" w:hAnsi="Times New Roman" w:cs="Times New Roman"/>
          <w:b/>
          <w:bCs/>
          <w:sz w:val="24"/>
          <w:szCs w:val="24"/>
        </w:rPr>
        <w:t>е</w:t>
      </w:r>
      <w:r w:rsidR="00960D6D" w:rsidRPr="00960D6D">
        <w:rPr>
          <w:rFonts w:ascii="Times New Roman" w:eastAsia="Times New Roman" w:hAnsi="Times New Roman" w:cs="Times New Roman"/>
          <w:b/>
          <w:bCs/>
          <w:sz w:val="24"/>
          <w:szCs w:val="24"/>
        </w:rPr>
        <w:t>.</w:t>
      </w:r>
    </w:p>
    <w:p w:rsidR="00960D6D" w:rsidRPr="00960D6D" w:rsidRDefault="00960D6D" w:rsidP="00960D6D">
      <w:pPr>
        <w:spacing w:after="0" w:line="240" w:lineRule="auto"/>
        <w:jc w:val="center"/>
        <w:rPr>
          <w:rFonts w:ascii="Times New Roman" w:eastAsia="Times New Roman" w:hAnsi="Times New Roman" w:cs="Times New Roman"/>
          <w:b/>
          <w:bCs/>
          <w:sz w:val="24"/>
          <w:szCs w:val="24"/>
        </w:rPr>
      </w:pPr>
    </w:p>
    <w:p w:rsidR="00960D6D" w:rsidRPr="00960D6D" w:rsidRDefault="0057794A" w:rsidP="00960D6D">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w:t>
      </w:r>
      <w:r w:rsidR="00960D6D" w:rsidRPr="00960D6D">
        <w:rPr>
          <w:rFonts w:ascii="Times New Roman" w:eastAsia="Times New Roman" w:hAnsi="Times New Roman" w:cs="Times New Roman"/>
          <w:b/>
          <w:bCs/>
          <w:iCs/>
          <w:sz w:val="24"/>
          <w:szCs w:val="24"/>
          <w:lang w:eastAsia="ru-RU"/>
        </w:rPr>
        <w:t>.1. Входная контрольная работа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Кодификатор</w:t>
      </w:r>
    </w:p>
    <w:p w:rsidR="00960D6D" w:rsidRPr="00960D6D" w:rsidRDefault="00960D6D" w:rsidP="00960D6D">
      <w:pPr>
        <w:widowControl w:val="0"/>
        <w:autoSpaceDE w:val="0"/>
        <w:autoSpaceDN w:val="0"/>
        <w:adjustRightInd w:val="0"/>
        <w:spacing w:after="0" w:line="240" w:lineRule="auto"/>
        <w:ind w:left="786"/>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при   проведении  </w:t>
      </w:r>
    </w:p>
    <w:p w:rsidR="00960D6D" w:rsidRPr="00960D6D" w:rsidRDefault="00960D6D" w:rsidP="00960D6D">
      <w:pPr>
        <w:widowControl w:val="0"/>
        <w:autoSpaceDE w:val="0"/>
        <w:autoSpaceDN w:val="0"/>
        <w:adjustRightInd w:val="0"/>
        <w:spacing w:after="0" w:line="240" w:lineRule="auto"/>
        <w:ind w:left="786"/>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входной проверочной   работы в 6 классе по биологии</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40"/>
        <w:tblW w:w="0" w:type="auto"/>
        <w:tblInd w:w="108" w:type="dxa"/>
        <w:tblLayout w:type="fixed"/>
        <w:tblLook w:val="04A0"/>
      </w:tblPr>
      <w:tblGrid>
        <w:gridCol w:w="709"/>
        <w:gridCol w:w="1559"/>
        <w:gridCol w:w="6732"/>
      </w:tblGrid>
      <w:tr w:rsidR="00960D6D" w:rsidRPr="00960D6D" w:rsidTr="00AD14A9">
        <w:tc>
          <w:tcPr>
            <w:tcW w:w="709" w:type="dxa"/>
          </w:tcPr>
          <w:p w:rsidR="00960D6D" w:rsidRPr="00960D6D" w:rsidRDefault="00960D6D" w:rsidP="00960D6D">
            <w:pPr>
              <w:autoSpaceDE w:val="0"/>
              <w:autoSpaceDN w:val="0"/>
              <w:adjustRightInd w:val="0"/>
              <w:jc w:val="center"/>
              <w:rPr>
                <w:rFonts w:ascii="Times New Roman" w:hAnsi="Times New Roman" w:cs="Times New Roman"/>
                <w:b/>
                <w:bCs/>
                <w:sz w:val="24"/>
                <w:szCs w:val="24"/>
              </w:rPr>
            </w:pPr>
            <w:r w:rsidRPr="00960D6D">
              <w:rPr>
                <w:rFonts w:ascii="Times New Roman" w:hAnsi="Times New Roman" w:cs="Times New Roman"/>
                <w:b/>
                <w:bCs/>
                <w:sz w:val="24"/>
                <w:szCs w:val="24"/>
              </w:rPr>
              <w:t>Код</w:t>
            </w:r>
          </w:p>
          <w:p w:rsidR="00960D6D" w:rsidRPr="00960D6D" w:rsidRDefault="00960D6D" w:rsidP="00960D6D">
            <w:pPr>
              <w:autoSpaceDE w:val="0"/>
              <w:autoSpaceDN w:val="0"/>
              <w:adjustRightInd w:val="0"/>
              <w:jc w:val="center"/>
              <w:rPr>
                <w:rFonts w:ascii="Times New Roman" w:hAnsi="Times New Roman" w:cs="Times New Roman"/>
                <w:b/>
                <w:bCs/>
                <w:sz w:val="24"/>
                <w:szCs w:val="24"/>
              </w:rPr>
            </w:pPr>
            <w:proofErr w:type="spellStart"/>
            <w:r w:rsidRPr="00960D6D">
              <w:rPr>
                <w:rFonts w:ascii="Times New Roman" w:hAnsi="Times New Roman" w:cs="Times New Roman"/>
                <w:b/>
                <w:bCs/>
                <w:sz w:val="24"/>
                <w:szCs w:val="24"/>
              </w:rPr>
              <w:t>Ра</w:t>
            </w:r>
            <w:r w:rsidRPr="00960D6D">
              <w:rPr>
                <w:rFonts w:ascii="Times New Roman" w:hAnsi="Times New Roman" w:cs="Times New Roman"/>
                <w:b/>
                <w:bCs/>
                <w:sz w:val="24"/>
                <w:szCs w:val="24"/>
              </w:rPr>
              <w:t>з</w:t>
            </w:r>
            <w:r w:rsidRPr="00960D6D">
              <w:rPr>
                <w:rFonts w:ascii="Times New Roman" w:hAnsi="Times New Roman" w:cs="Times New Roman"/>
                <w:b/>
                <w:bCs/>
                <w:sz w:val="24"/>
                <w:szCs w:val="24"/>
              </w:rPr>
              <w:t>де</w:t>
            </w:r>
            <w:proofErr w:type="spellEnd"/>
          </w:p>
          <w:p w:rsidR="00960D6D" w:rsidRPr="00960D6D" w:rsidRDefault="00960D6D" w:rsidP="00960D6D">
            <w:pPr>
              <w:autoSpaceDE w:val="0"/>
              <w:autoSpaceDN w:val="0"/>
              <w:adjustRightInd w:val="0"/>
              <w:jc w:val="center"/>
              <w:rPr>
                <w:rFonts w:ascii="Times New Roman" w:hAnsi="Times New Roman" w:cs="Times New Roman"/>
                <w:b/>
                <w:bCs/>
                <w:sz w:val="24"/>
                <w:szCs w:val="24"/>
              </w:rPr>
            </w:pPr>
            <w:proofErr w:type="spellStart"/>
            <w:r w:rsidRPr="00960D6D">
              <w:rPr>
                <w:rFonts w:ascii="Times New Roman" w:hAnsi="Times New Roman" w:cs="Times New Roman"/>
                <w:b/>
                <w:bCs/>
                <w:sz w:val="24"/>
                <w:szCs w:val="24"/>
              </w:rPr>
              <w:t>ла</w:t>
            </w:r>
            <w:proofErr w:type="spellEnd"/>
          </w:p>
        </w:tc>
        <w:tc>
          <w:tcPr>
            <w:tcW w:w="1559"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 xml:space="preserve">Код </w:t>
            </w:r>
            <w:proofErr w:type="spellStart"/>
            <w:r w:rsidRPr="00960D6D">
              <w:rPr>
                <w:rFonts w:ascii="Times New Roman" w:hAnsi="Times New Roman" w:cs="Times New Roman"/>
                <w:b/>
                <w:bCs/>
                <w:sz w:val="24"/>
                <w:szCs w:val="24"/>
              </w:rPr>
              <w:t>контро</w:t>
            </w:r>
            <w:proofErr w:type="spellEnd"/>
            <w:r w:rsidRPr="00960D6D">
              <w:rPr>
                <w:rFonts w:ascii="Times New Roman" w:hAnsi="Times New Roman" w:cs="Times New Roman"/>
                <w:b/>
                <w:bCs/>
                <w:sz w:val="24"/>
                <w:szCs w:val="24"/>
              </w:rPr>
              <w:t>-</w:t>
            </w:r>
          </w:p>
          <w:p w:rsidR="00960D6D" w:rsidRPr="00960D6D" w:rsidRDefault="00960D6D" w:rsidP="00960D6D">
            <w:pPr>
              <w:autoSpaceDE w:val="0"/>
              <w:autoSpaceDN w:val="0"/>
              <w:adjustRightInd w:val="0"/>
              <w:rPr>
                <w:rFonts w:ascii="Times New Roman" w:hAnsi="Times New Roman" w:cs="Times New Roman"/>
                <w:b/>
                <w:bCs/>
                <w:sz w:val="24"/>
                <w:szCs w:val="24"/>
              </w:rPr>
            </w:pPr>
            <w:proofErr w:type="spellStart"/>
            <w:r w:rsidRPr="00960D6D">
              <w:rPr>
                <w:rFonts w:ascii="Times New Roman" w:hAnsi="Times New Roman" w:cs="Times New Roman"/>
                <w:b/>
                <w:bCs/>
                <w:sz w:val="24"/>
                <w:szCs w:val="24"/>
              </w:rPr>
              <w:t>лируемого</w:t>
            </w:r>
            <w:proofErr w:type="spellEnd"/>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элемента</w:t>
            </w:r>
          </w:p>
        </w:tc>
        <w:tc>
          <w:tcPr>
            <w:tcW w:w="6732" w:type="dxa"/>
          </w:tcPr>
          <w:p w:rsidR="00960D6D" w:rsidRPr="00960D6D" w:rsidRDefault="00960D6D" w:rsidP="00960D6D">
            <w:pPr>
              <w:jc w:val="center"/>
              <w:rPr>
                <w:rFonts w:ascii="Times New Roman" w:hAnsi="Times New Roman" w:cs="Times New Roman"/>
                <w:b/>
                <w:sz w:val="24"/>
                <w:szCs w:val="24"/>
              </w:rPr>
            </w:pPr>
            <w:r w:rsidRPr="00960D6D">
              <w:rPr>
                <w:rFonts w:ascii="Times New Roman" w:hAnsi="Times New Roman" w:cs="Times New Roman"/>
                <w:b/>
                <w:sz w:val="24"/>
                <w:szCs w:val="24"/>
              </w:rPr>
              <w:t>Элементы содержания</w:t>
            </w:r>
          </w:p>
        </w:tc>
      </w:tr>
      <w:tr w:rsidR="00960D6D" w:rsidRPr="00960D6D" w:rsidTr="00AD14A9">
        <w:tc>
          <w:tcPr>
            <w:tcW w:w="70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1.1</w:t>
            </w:r>
          </w:p>
        </w:tc>
        <w:tc>
          <w:tcPr>
            <w:tcW w:w="6732"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Биология как наука. Методы биологии.</w:t>
            </w:r>
          </w:p>
          <w:p w:rsidR="00960D6D" w:rsidRPr="00960D6D" w:rsidRDefault="00960D6D" w:rsidP="00960D6D">
            <w:pPr>
              <w:autoSpaceDE w:val="0"/>
              <w:autoSpaceDN w:val="0"/>
              <w:adjustRightInd w:val="0"/>
              <w:rPr>
                <w:rFonts w:ascii="Times New Roman" w:hAnsi="Times New Roman" w:cs="Times New Roman"/>
                <w:sz w:val="24"/>
                <w:szCs w:val="24"/>
              </w:rPr>
            </w:pPr>
            <w:r w:rsidRPr="00960D6D">
              <w:rPr>
                <w:rFonts w:ascii="Times New Roman" w:hAnsi="Times New Roman" w:cs="Times New Roman"/>
                <w:sz w:val="24"/>
                <w:szCs w:val="24"/>
              </w:rPr>
              <w:t xml:space="preserve"> Роль биологии в формировании современной естественнон</w:t>
            </w:r>
            <w:r w:rsidRPr="00960D6D">
              <w:rPr>
                <w:rFonts w:ascii="Times New Roman" w:hAnsi="Times New Roman" w:cs="Times New Roman"/>
                <w:sz w:val="24"/>
                <w:szCs w:val="24"/>
              </w:rPr>
              <w:t>а</w:t>
            </w:r>
            <w:r w:rsidRPr="00960D6D">
              <w:rPr>
                <w:rFonts w:ascii="Times New Roman" w:hAnsi="Times New Roman" w:cs="Times New Roman"/>
                <w:sz w:val="24"/>
                <w:szCs w:val="24"/>
              </w:rPr>
              <w:t>учной картины мира, в практической деятельности людей. М</w:t>
            </w:r>
            <w:r w:rsidRPr="00960D6D">
              <w:rPr>
                <w:rFonts w:ascii="Times New Roman" w:hAnsi="Times New Roman" w:cs="Times New Roman"/>
                <w:sz w:val="24"/>
                <w:szCs w:val="24"/>
              </w:rPr>
              <w:t>е</w:t>
            </w:r>
            <w:r w:rsidRPr="00960D6D">
              <w:rPr>
                <w:rFonts w:ascii="Times New Roman" w:hAnsi="Times New Roman" w:cs="Times New Roman"/>
                <w:sz w:val="24"/>
                <w:szCs w:val="24"/>
              </w:rPr>
              <w:t>тоды изучения живых объектов.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Биологический эксперимент. Наблюдение, описание, измер</w:t>
            </w:r>
            <w:r w:rsidRPr="00960D6D">
              <w:rPr>
                <w:rFonts w:ascii="Times New Roman" w:hAnsi="Times New Roman" w:cs="Times New Roman"/>
                <w:sz w:val="24"/>
                <w:szCs w:val="24"/>
              </w:rPr>
              <w:t>е</w:t>
            </w:r>
            <w:r w:rsidRPr="00960D6D">
              <w:rPr>
                <w:rFonts w:ascii="Times New Roman" w:hAnsi="Times New Roman" w:cs="Times New Roman"/>
                <w:sz w:val="24"/>
                <w:szCs w:val="24"/>
              </w:rPr>
              <w:t>ние биологических объектов</w:t>
            </w:r>
          </w:p>
        </w:tc>
      </w:tr>
      <w:tr w:rsidR="00960D6D" w:rsidRPr="00960D6D" w:rsidTr="00AD14A9">
        <w:tc>
          <w:tcPr>
            <w:tcW w:w="70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2.1</w:t>
            </w:r>
          </w:p>
        </w:tc>
        <w:tc>
          <w:tcPr>
            <w:tcW w:w="6732"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 xml:space="preserve">Признаки живых организмов </w:t>
            </w:r>
            <w:r w:rsidRPr="00960D6D">
              <w:rPr>
                <w:rFonts w:ascii="Times New Roman" w:hAnsi="Times New Roman" w:cs="Times New Roman"/>
                <w:sz w:val="24"/>
                <w:szCs w:val="24"/>
              </w:rPr>
              <w:t xml:space="preserve"> Клеточное строение организмов </w:t>
            </w:r>
            <w:r w:rsidRPr="00960D6D">
              <w:rPr>
                <w:rFonts w:ascii="Times New Roman" w:hAnsi="Times New Roman" w:cs="Times New Roman"/>
                <w:sz w:val="24"/>
                <w:szCs w:val="24"/>
              </w:rPr>
              <w:lastRenderedPageBreak/>
              <w:t>как доказательство их родства, единства живой природы.</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2.2</w:t>
            </w:r>
          </w:p>
        </w:tc>
        <w:tc>
          <w:tcPr>
            <w:tcW w:w="6732"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Ткани, органы, системы органов раст</w:t>
            </w:r>
            <w:r w:rsidRPr="00960D6D">
              <w:rPr>
                <w:rFonts w:ascii="Times New Roman" w:hAnsi="Times New Roman" w:cs="Times New Roman"/>
                <w:sz w:val="24"/>
                <w:szCs w:val="24"/>
              </w:rPr>
              <w:t>е</w:t>
            </w:r>
            <w:r w:rsidRPr="00960D6D">
              <w:rPr>
                <w:rFonts w:ascii="Times New Roman" w:hAnsi="Times New Roman" w:cs="Times New Roman"/>
                <w:sz w:val="24"/>
                <w:szCs w:val="24"/>
              </w:rPr>
              <w:t>ний и животных, выявление изменчивости организмов. При</w:t>
            </w:r>
            <w:r w:rsidRPr="00960D6D">
              <w:rPr>
                <w:rFonts w:ascii="Times New Roman" w:hAnsi="Times New Roman" w:cs="Times New Roman"/>
                <w:sz w:val="24"/>
                <w:szCs w:val="24"/>
              </w:rPr>
              <w:t>е</w:t>
            </w:r>
            <w:r w:rsidRPr="00960D6D">
              <w:rPr>
                <w:rFonts w:ascii="Times New Roman" w:hAnsi="Times New Roman" w:cs="Times New Roman"/>
                <w:sz w:val="24"/>
                <w:szCs w:val="24"/>
              </w:rPr>
              <w:t>мы выращивания и размножения растений, ухода за ними</w:t>
            </w:r>
          </w:p>
        </w:tc>
      </w:tr>
      <w:tr w:rsidR="00960D6D" w:rsidRPr="00960D6D" w:rsidTr="00AD14A9">
        <w:trPr>
          <w:trHeight w:val="479"/>
        </w:trPr>
        <w:tc>
          <w:tcPr>
            <w:tcW w:w="70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3.1</w:t>
            </w:r>
          </w:p>
        </w:tc>
        <w:tc>
          <w:tcPr>
            <w:tcW w:w="6732"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Царство Бактерии. Роль бактерий в природе, жизни человека и собственной деятельности. Грибы.3</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3.7</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Водоросли, их разнообразие и значение.</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3.8</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 xml:space="preserve">Отдел </w:t>
            </w:r>
            <w:proofErr w:type="gramStart"/>
            <w:r w:rsidRPr="00960D6D">
              <w:rPr>
                <w:rFonts w:ascii="Times New Roman" w:hAnsi="Times New Roman" w:cs="Times New Roman"/>
                <w:sz w:val="24"/>
                <w:szCs w:val="24"/>
              </w:rPr>
              <w:t>Моховидные</w:t>
            </w:r>
            <w:proofErr w:type="gramEnd"/>
            <w:r w:rsidRPr="00960D6D">
              <w:rPr>
                <w:rFonts w:ascii="Times New Roman" w:hAnsi="Times New Roman" w:cs="Times New Roman"/>
                <w:sz w:val="24"/>
                <w:szCs w:val="24"/>
              </w:rPr>
              <w:t>. Плауны. Хвощи. Папоротники. Общая характеристика</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3.9</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 xml:space="preserve">Отдел </w:t>
            </w:r>
            <w:proofErr w:type="gramStart"/>
            <w:r w:rsidRPr="00960D6D">
              <w:rPr>
                <w:rFonts w:ascii="Times New Roman" w:hAnsi="Times New Roman" w:cs="Times New Roman"/>
                <w:sz w:val="24"/>
                <w:szCs w:val="24"/>
              </w:rPr>
              <w:t>Голосеменные</w:t>
            </w:r>
            <w:proofErr w:type="gramEnd"/>
            <w:r w:rsidRPr="00960D6D">
              <w:rPr>
                <w:rFonts w:ascii="Times New Roman" w:hAnsi="Times New Roman" w:cs="Times New Roman"/>
                <w:sz w:val="24"/>
                <w:szCs w:val="24"/>
              </w:rPr>
              <w:t>. Общая характеристика и значение.</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3.10</w:t>
            </w:r>
          </w:p>
        </w:tc>
        <w:tc>
          <w:tcPr>
            <w:tcW w:w="6732"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 xml:space="preserve">Отдел Покрытосеменные, особенности организации. Класс </w:t>
            </w:r>
            <w:proofErr w:type="gramStart"/>
            <w:r w:rsidRPr="00960D6D">
              <w:rPr>
                <w:rFonts w:ascii="Times New Roman" w:hAnsi="Times New Roman" w:cs="Times New Roman"/>
                <w:sz w:val="24"/>
                <w:szCs w:val="24"/>
              </w:rPr>
              <w:t>Двудольные</w:t>
            </w:r>
            <w:proofErr w:type="gramEnd"/>
            <w:r w:rsidRPr="00960D6D">
              <w:rPr>
                <w:rFonts w:ascii="Times New Roman" w:hAnsi="Times New Roman" w:cs="Times New Roman"/>
                <w:sz w:val="24"/>
                <w:szCs w:val="24"/>
              </w:rPr>
              <w:t>. Представители семейств Бобовые, Крестоцве</w:t>
            </w:r>
            <w:r w:rsidRPr="00960D6D">
              <w:rPr>
                <w:rFonts w:ascii="Times New Roman" w:hAnsi="Times New Roman" w:cs="Times New Roman"/>
                <w:sz w:val="24"/>
                <w:szCs w:val="24"/>
              </w:rPr>
              <w:t>т</w:t>
            </w:r>
            <w:r w:rsidRPr="00960D6D">
              <w:rPr>
                <w:rFonts w:ascii="Times New Roman" w:hAnsi="Times New Roman" w:cs="Times New Roman"/>
                <w:sz w:val="24"/>
                <w:szCs w:val="24"/>
              </w:rPr>
              <w:t xml:space="preserve">ные, Розоцветные. Класс </w:t>
            </w:r>
            <w:proofErr w:type="gramStart"/>
            <w:r w:rsidRPr="00960D6D">
              <w:rPr>
                <w:rFonts w:ascii="Times New Roman" w:hAnsi="Times New Roman" w:cs="Times New Roman"/>
                <w:sz w:val="24"/>
                <w:szCs w:val="24"/>
              </w:rPr>
              <w:t>Однодольные</w:t>
            </w:r>
            <w:proofErr w:type="gramEnd"/>
            <w:r w:rsidRPr="00960D6D">
              <w:rPr>
                <w:rFonts w:ascii="Times New Roman" w:hAnsi="Times New Roman" w:cs="Times New Roman"/>
                <w:sz w:val="24"/>
                <w:szCs w:val="24"/>
              </w:rPr>
              <w:t>. Представители с</w:t>
            </w:r>
            <w:r w:rsidRPr="00960D6D">
              <w:rPr>
                <w:rFonts w:ascii="Times New Roman" w:hAnsi="Times New Roman" w:cs="Times New Roman"/>
                <w:sz w:val="24"/>
                <w:szCs w:val="24"/>
              </w:rPr>
              <w:t>е</w:t>
            </w:r>
            <w:r w:rsidRPr="00960D6D">
              <w:rPr>
                <w:rFonts w:ascii="Times New Roman" w:hAnsi="Times New Roman" w:cs="Times New Roman"/>
                <w:sz w:val="24"/>
                <w:szCs w:val="24"/>
              </w:rPr>
              <w:t>мейств.</w:t>
            </w:r>
          </w:p>
        </w:tc>
      </w:tr>
      <w:tr w:rsidR="00960D6D" w:rsidRPr="00960D6D" w:rsidTr="00AD14A9">
        <w:tc>
          <w:tcPr>
            <w:tcW w:w="709" w:type="dxa"/>
            <w:vMerge/>
          </w:tcPr>
          <w:p w:rsidR="00960D6D" w:rsidRPr="00960D6D" w:rsidRDefault="00960D6D" w:rsidP="00960D6D">
            <w:pPr>
              <w:rPr>
                <w:rFonts w:ascii="Times New Roman" w:hAnsi="Times New Roman" w:cs="Times New Roman"/>
                <w:sz w:val="24"/>
                <w:szCs w:val="24"/>
              </w:rPr>
            </w:pPr>
          </w:p>
        </w:tc>
        <w:tc>
          <w:tcPr>
            <w:tcW w:w="1559"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3.11</w:t>
            </w:r>
          </w:p>
        </w:tc>
        <w:tc>
          <w:tcPr>
            <w:tcW w:w="6732"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Царство Растения. Роль растений в природе, жизни человека и собственной деятельности</w:t>
            </w:r>
          </w:p>
        </w:tc>
      </w:tr>
    </w:tbl>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62C84" w:rsidRDefault="00D62C84"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Кодификатор</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 xml:space="preserve">планируемых результатов обучения, проверяемых </w:t>
      </w:r>
    </w:p>
    <w:p w:rsidR="00960D6D" w:rsidRPr="00960D6D" w:rsidRDefault="00960D6D" w:rsidP="00960D6D">
      <w:pPr>
        <w:spacing w:after="0" w:line="240" w:lineRule="auto"/>
        <w:jc w:val="center"/>
        <w:rPr>
          <w:rFonts w:ascii="Times New Roman" w:eastAsia="Times New Roman" w:hAnsi="Times New Roman" w:cs="Times New Roman"/>
          <w:color w:val="000000"/>
          <w:sz w:val="24"/>
          <w:szCs w:val="24"/>
          <w:lang w:eastAsia="ru-RU"/>
        </w:rPr>
      </w:pPr>
      <w:r w:rsidRPr="00960D6D">
        <w:rPr>
          <w:rFonts w:ascii="Times New Roman" w:eastAsia="Times New Roman" w:hAnsi="Times New Roman" w:cs="Times New Roman"/>
          <w:bCs/>
          <w:sz w:val="24"/>
          <w:szCs w:val="24"/>
          <w:lang w:eastAsia="ru-RU"/>
        </w:rPr>
        <w:t>при проведении входной проверочной работы по биологии в 6 классе</w:t>
      </w:r>
    </w:p>
    <w:p w:rsidR="00960D6D" w:rsidRPr="00960D6D" w:rsidRDefault="00960D6D" w:rsidP="00960D6D">
      <w:pPr>
        <w:spacing w:after="0" w:line="240" w:lineRule="auto"/>
        <w:jc w:val="center"/>
        <w:rPr>
          <w:rFonts w:ascii="Times New Roman" w:eastAsia="Calibri" w:hAnsi="Times New Roman" w:cs="Times New Roman"/>
          <w:b/>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tbl>
      <w:tblPr>
        <w:tblStyle w:val="10"/>
        <w:tblW w:w="0" w:type="auto"/>
        <w:tblInd w:w="108" w:type="dxa"/>
        <w:tblLayout w:type="fixed"/>
        <w:tblLook w:val="0000"/>
      </w:tblPr>
      <w:tblGrid>
        <w:gridCol w:w="851"/>
        <w:gridCol w:w="8149"/>
      </w:tblGrid>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КОД </w:t>
            </w:r>
          </w:p>
        </w:tc>
        <w:tc>
          <w:tcPr>
            <w:tcW w:w="8149"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                Проверяемые умения </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1. Раздел «Введение. Биология как наука»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Объяснять роль биологии в практической деятельности людей.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Соблюдать правила работы с биологическими приборами и инструментами,  правила работы в кабинете биологии. </w:t>
            </w:r>
          </w:p>
        </w:tc>
      </w:tr>
      <w:tr w:rsidR="00960D6D" w:rsidRPr="00960D6D" w:rsidTr="00AD14A9">
        <w:trPr>
          <w:trHeight w:val="286"/>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b/>
                <w:bCs/>
                <w:color w:val="000000"/>
                <w:sz w:val="24"/>
                <w:szCs w:val="24"/>
              </w:rPr>
            </w:pPr>
            <w:r w:rsidRPr="00960D6D">
              <w:rPr>
                <w:rFonts w:eastAsia="Calibri" w:cs="Times New Roman"/>
                <w:b/>
                <w:bCs/>
                <w:color w:val="000000"/>
                <w:sz w:val="24"/>
                <w:szCs w:val="24"/>
              </w:rPr>
              <w:t>2.Раздел  «Клетка – основа строения и жизнедеятельности организмов»</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2.1.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клетки.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таблицах и микропрепаратах части и органоиды клетки. </w:t>
            </w:r>
          </w:p>
        </w:tc>
      </w:tr>
      <w:tr w:rsidR="00960D6D" w:rsidRPr="00960D6D" w:rsidTr="00AD14A9">
        <w:trPr>
          <w:trHeight w:val="130"/>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Называть и описывать части и органоиды клетки. </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color w:val="000000"/>
                <w:sz w:val="24"/>
                <w:szCs w:val="24"/>
              </w:rPr>
              <w:t xml:space="preserve">3. Раздел «Многообразие организмов»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3.1.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Выделять существенные признаки вида и представителей разных ца</w:t>
            </w:r>
            <w:proofErr w:type="gramStart"/>
            <w:r w:rsidRPr="00960D6D">
              <w:rPr>
                <w:rFonts w:eastAsia="Calibri" w:cs="Times New Roman"/>
                <w:color w:val="000000"/>
                <w:sz w:val="24"/>
                <w:szCs w:val="24"/>
              </w:rPr>
              <w:t>рств пр</w:t>
            </w:r>
            <w:proofErr w:type="gramEnd"/>
            <w:r w:rsidRPr="00960D6D">
              <w:rPr>
                <w:rFonts w:eastAsia="Calibri" w:cs="Times New Roman"/>
                <w:color w:val="000000"/>
                <w:sz w:val="24"/>
                <w:szCs w:val="24"/>
              </w:rPr>
              <w:t xml:space="preserve">ироды.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Определять принадлежность биологических объектов к определенной си</w:t>
            </w:r>
            <w:r w:rsidRPr="00960D6D">
              <w:rPr>
                <w:rFonts w:eastAsia="Calibri" w:cs="Times New Roman"/>
                <w:color w:val="000000"/>
                <w:sz w:val="24"/>
                <w:szCs w:val="24"/>
              </w:rPr>
              <w:t>с</w:t>
            </w:r>
            <w:r w:rsidRPr="00960D6D">
              <w:rPr>
                <w:rFonts w:eastAsia="Calibri" w:cs="Times New Roman"/>
                <w:color w:val="000000"/>
                <w:sz w:val="24"/>
                <w:szCs w:val="24"/>
              </w:rPr>
              <w:t xml:space="preserve">тематической группе (классифицировать).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значение биологического разнообразия для сохранения устойч</w:t>
            </w:r>
            <w:r w:rsidRPr="00960D6D">
              <w:rPr>
                <w:rFonts w:eastAsia="Calibri" w:cs="Times New Roman"/>
                <w:color w:val="000000"/>
                <w:sz w:val="24"/>
                <w:szCs w:val="24"/>
              </w:rPr>
              <w:t>и</w:t>
            </w:r>
            <w:r w:rsidR="00AD14A9">
              <w:rPr>
                <w:rFonts w:eastAsia="Calibri" w:cs="Times New Roman"/>
                <w:color w:val="000000"/>
                <w:sz w:val="24"/>
                <w:szCs w:val="24"/>
              </w:rPr>
              <w:t xml:space="preserve">вости </w:t>
            </w:r>
            <w:r w:rsidRPr="00960D6D">
              <w:rPr>
                <w:rFonts w:eastAsia="Calibri" w:cs="Times New Roman"/>
                <w:color w:val="000000"/>
                <w:sz w:val="24"/>
                <w:szCs w:val="24"/>
              </w:rPr>
              <w:t xml:space="preserve">биосферы.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3.1.4.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Сравнивать представителей отдельных групп растений, делать выводы и  умозаключения на основе сравнения.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3.1.5.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бактерий,  </w:t>
            </w:r>
            <w:r w:rsidRPr="00960D6D">
              <w:rPr>
                <w:rFonts w:eastAsia="Calibri" w:cs="Times New Roman"/>
                <w:color w:val="000000"/>
                <w:sz w:val="24"/>
                <w:szCs w:val="24"/>
              </w:rPr>
              <w:lastRenderedPageBreak/>
              <w:t xml:space="preserve">грибов, лишайников.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lastRenderedPageBreak/>
              <w:t xml:space="preserve">3.1.6.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роль бактерий, грибов и лишайников в природе и жизни челов</w:t>
            </w:r>
            <w:r w:rsidRPr="00960D6D">
              <w:rPr>
                <w:rFonts w:eastAsia="Calibri" w:cs="Times New Roman"/>
                <w:color w:val="000000"/>
                <w:sz w:val="24"/>
                <w:szCs w:val="24"/>
              </w:rPr>
              <w:t>е</w:t>
            </w:r>
            <w:r w:rsidRPr="00960D6D">
              <w:rPr>
                <w:rFonts w:eastAsia="Calibri" w:cs="Times New Roman"/>
                <w:color w:val="000000"/>
                <w:sz w:val="24"/>
                <w:szCs w:val="24"/>
              </w:rPr>
              <w:t xml:space="preserve">ка.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3.1.7.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живых объектах и таблицах съедобные и ядовитые грибы.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3.1.8.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Осваивать приемы оказания первой помощи при отравлении ядовитыми грибами. </w:t>
            </w:r>
          </w:p>
        </w:tc>
      </w:tr>
      <w:tr w:rsidR="00960D6D" w:rsidRPr="00960D6D" w:rsidTr="00AD14A9">
        <w:trPr>
          <w:trHeight w:val="44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3.1.9.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Приводить доказательства (аргументация) необходимости соблюдения мер  профилактики заболеваний, вызываемых бактериями, грибами, вирусами. </w:t>
            </w:r>
          </w:p>
        </w:tc>
      </w:tr>
      <w:tr w:rsidR="00960D6D" w:rsidRPr="00960D6D" w:rsidTr="00AD14A9">
        <w:trPr>
          <w:trHeight w:val="611"/>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3.1.10.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Различать на живых объектах и таблицах органы цветкового растения, ра</w:t>
            </w:r>
            <w:r w:rsidRPr="00960D6D">
              <w:rPr>
                <w:rFonts w:eastAsia="Calibri" w:cs="Times New Roman"/>
                <w:color w:val="000000"/>
                <w:sz w:val="24"/>
                <w:szCs w:val="24"/>
              </w:rPr>
              <w:t>с</w:t>
            </w:r>
            <w:r w:rsidR="00AD14A9">
              <w:rPr>
                <w:rFonts w:eastAsia="Calibri" w:cs="Times New Roman"/>
                <w:color w:val="000000"/>
                <w:sz w:val="24"/>
                <w:szCs w:val="24"/>
              </w:rPr>
              <w:t xml:space="preserve">тения </w:t>
            </w:r>
            <w:r w:rsidRPr="00960D6D">
              <w:rPr>
                <w:rFonts w:eastAsia="Calibri" w:cs="Times New Roman"/>
                <w:color w:val="000000"/>
                <w:sz w:val="24"/>
                <w:szCs w:val="24"/>
              </w:rPr>
              <w:t>разных отделов, наиболее распространенные растения, опасные для челове</w:t>
            </w:r>
            <w:r w:rsidR="00AD14A9">
              <w:rPr>
                <w:rFonts w:eastAsia="Calibri" w:cs="Times New Roman"/>
                <w:color w:val="000000"/>
                <w:sz w:val="24"/>
                <w:szCs w:val="24"/>
              </w:rPr>
              <w:t xml:space="preserve">ка </w:t>
            </w:r>
            <w:r w:rsidRPr="00960D6D">
              <w:rPr>
                <w:rFonts w:eastAsia="Calibri" w:cs="Times New Roman"/>
                <w:color w:val="000000"/>
                <w:sz w:val="24"/>
                <w:szCs w:val="24"/>
              </w:rPr>
              <w:t xml:space="preserve">растения. </w:t>
            </w:r>
          </w:p>
        </w:tc>
      </w:tr>
    </w:tbl>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r w:rsidRPr="00960D6D">
        <w:rPr>
          <w:rFonts w:ascii="Times New Roman" w:eastAsia="Calibri" w:hAnsi="Times New Roman" w:cs="Times New Roman"/>
          <w:b/>
          <w:sz w:val="24"/>
          <w:szCs w:val="24"/>
          <w:lang w:eastAsia="ru-RU"/>
        </w:rPr>
        <w:t xml:space="preserve">Спецификация </w:t>
      </w:r>
    </w:p>
    <w:p w:rsidR="00960D6D" w:rsidRPr="00D62C84" w:rsidRDefault="00960D6D" w:rsidP="00960D6D">
      <w:pPr>
        <w:spacing w:after="0" w:line="240" w:lineRule="auto"/>
        <w:jc w:val="center"/>
        <w:rPr>
          <w:rFonts w:ascii="Times New Roman" w:eastAsia="Calibri" w:hAnsi="Times New Roman" w:cs="Times New Roman"/>
          <w:b/>
          <w:sz w:val="24"/>
          <w:szCs w:val="24"/>
          <w:lang w:eastAsia="ru-RU"/>
        </w:rPr>
      </w:pPr>
      <w:r w:rsidRPr="00D62C84">
        <w:rPr>
          <w:rFonts w:ascii="Times New Roman" w:eastAsia="Calibri" w:hAnsi="Times New Roman" w:cs="Times New Roman"/>
          <w:b/>
          <w:sz w:val="24"/>
          <w:szCs w:val="24"/>
          <w:lang w:eastAsia="ru-RU"/>
        </w:rPr>
        <w:t>входной проверочной  работы по биологии в 6 классе</w:t>
      </w: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spacing w:after="0" w:line="240" w:lineRule="auto"/>
        <w:jc w:val="both"/>
        <w:rPr>
          <w:rFonts w:ascii="Times New Roman" w:eastAsia="Calibri" w:hAnsi="Times New Roman" w:cs="Times New Roman"/>
          <w:sz w:val="24"/>
          <w:szCs w:val="24"/>
        </w:rPr>
      </w:pPr>
      <w:proofErr w:type="spellStart"/>
      <w:r w:rsidRPr="00960D6D">
        <w:rPr>
          <w:rFonts w:ascii="Times New Roman" w:eastAsia="Calibri" w:hAnsi="Times New Roman" w:cs="Times New Roman"/>
          <w:sz w:val="24"/>
          <w:szCs w:val="24"/>
          <w:u w:val="single"/>
        </w:rPr>
        <w:t>Цель</w:t>
      </w:r>
      <w:proofErr w:type="gramStart"/>
      <w:r w:rsidRPr="00960D6D">
        <w:rPr>
          <w:rFonts w:ascii="Times New Roman" w:eastAsia="Calibri" w:hAnsi="Times New Roman" w:cs="Times New Roman"/>
          <w:sz w:val="24"/>
          <w:szCs w:val="24"/>
          <w:u w:val="single"/>
        </w:rPr>
        <w:t>:</w:t>
      </w:r>
      <w:r w:rsidRPr="00960D6D">
        <w:rPr>
          <w:rFonts w:ascii="Times New Roman" w:eastAsia="Calibri" w:hAnsi="Times New Roman" w:cs="Times New Roman"/>
          <w:sz w:val="24"/>
          <w:szCs w:val="24"/>
        </w:rPr>
        <w:t>о</w:t>
      </w:r>
      <w:proofErr w:type="gramEnd"/>
      <w:r w:rsidRPr="00960D6D">
        <w:rPr>
          <w:rFonts w:ascii="Times New Roman" w:eastAsia="Calibri" w:hAnsi="Times New Roman" w:cs="Times New Roman"/>
          <w:sz w:val="24"/>
          <w:szCs w:val="24"/>
        </w:rPr>
        <w:t>ценить</w:t>
      </w:r>
      <w:proofErr w:type="spellEnd"/>
      <w:r w:rsidRPr="00960D6D">
        <w:rPr>
          <w:rFonts w:ascii="Times New Roman" w:eastAsia="Calibri" w:hAnsi="Times New Roman" w:cs="Times New Roman"/>
          <w:sz w:val="24"/>
          <w:szCs w:val="24"/>
        </w:rPr>
        <w:t xml:space="preserve"> уровень общеобразовательной подготовки учащихся 6 класса за курс биологии 5 класса в соответствии с требованиями ФГОС как стартовой аттестации и  осуществить д</w:t>
      </w:r>
      <w:r w:rsidRPr="00960D6D">
        <w:rPr>
          <w:rFonts w:ascii="Times New Roman" w:eastAsia="Calibri" w:hAnsi="Times New Roman" w:cs="Times New Roman"/>
          <w:sz w:val="24"/>
          <w:szCs w:val="24"/>
        </w:rPr>
        <w:t>и</w:t>
      </w:r>
      <w:r w:rsidRPr="00960D6D">
        <w:rPr>
          <w:rFonts w:ascii="Times New Roman" w:eastAsia="Calibri" w:hAnsi="Times New Roman" w:cs="Times New Roman"/>
          <w:sz w:val="24"/>
          <w:szCs w:val="24"/>
        </w:rPr>
        <w:t xml:space="preserve">агностику достижения предметных и </w:t>
      </w:r>
      <w:proofErr w:type="spellStart"/>
      <w:r w:rsidRPr="00960D6D">
        <w:rPr>
          <w:rFonts w:ascii="Times New Roman" w:eastAsia="Calibri" w:hAnsi="Times New Roman" w:cs="Times New Roman"/>
          <w:sz w:val="24"/>
          <w:szCs w:val="24"/>
        </w:rPr>
        <w:t>метапредметных</w:t>
      </w:r>
      <w:proofErr w:type="spellEnd"/>
      <w:r w:rsidRPr="00960D6D">
        <w:rPr>
          <w:rFonts w:ascii="Times New Roman" w:eastAsia="Calibri" w:hAnsi="Times New Roman" w:cs="Times New Roman"/>
          <w:sz w:val="24"/>
          <w:szCs w:val="24"/>
        </w:rPr>
        <w:t xml:space="preserve"> результатов, в том числе овладение </w:t>
      </w:r>
      <w:proofErr w:type="spellStart"/>
      <w:r w:rsidRPr="00960D6D">
        <w:rPr>
          <w:rFonts w:ascii="Times New Roman" w:eastAsia="Calibri" w:hAnsi="Times New Roman" w:cs="Times New Roman"/>
          <w:sz w:val="24"/>
          <w:szCs w:val="24"/>
        </w:rPr>
        <w:t>межпредметными</w:t>
      </w:r>
      <w:proofErr w:type="spellEnd"/>
      <w:r w:rsidRPr="00960D6D">
        <w:rPr>
          <w:rFonts w:ascii="Times New Roman" w:eastAsia="Calibri" w:hAnsi="Times New Roman" w:cs="Times New Roman"/>
          <w:sz w:val="24"/>
          <w:szCs w:val="24"/>
        </w:rPr>
        <w:t xml:space="preserve"> понятиями и способность использования УУД в учебной, познавательной, социальной практике.</w:t>
      </w:r>
    </w:p>
    <w:p w:rsidR="00960D6D" w:rsidRPr="00960D6D" w:rsidRDefault="00960D6D" w:rsidP="00960D6D">
      <w:pPr>
        <w:spacing w:after="0" w:line="240" w:lineRule="auto"/>
        <w:jc w:val="both"/>
        <w:rPr>
          <w:rFonts w:ascii="Times New Roman" w:eastAsia="Calibri" w:hAnsi="Times New Roman" w:cs="Times New Roman"/>
          <w:sz w:val="24"/>
          <w:szCs w:val="24"/>
        </w:rPr>
      </w:pPr>
      <w:r w:rsidRPr="00960D6D">
        <w:rPr>
          <w:rFonts w:ascii="Times New Roman" w:eastAsia="Calibri" w:hAnsi="Times New Roman" w:cs="Times New Roman"/>
          <w:sz w:val="24"/>
          <w:szCs w:val="24"/>
          <w:u w:val="single"/>
        </w:rPr>
        <w:t>Структура и содержание</w:t>
      </w:r>
      <w:r w:rsidRPr="00960D6D">
        <w:rPr>
          <w:rFonts w:ascii="Times New Roman" w:eastAsia="Calibri" w:hAnsi="Times New Roman" w:cs="Times New Roman"/>
          <w:sz w:val="24"/>
          <w:szCs w:val="24"/>
        </w:rPr>
        <w:t xml:space="preserve"> и входной контрольной  работы за курс 5 класса определяются на основе Федерального государственного образовательного стандарта основного общего обр</w:t>
      </w:r>
      <w:r w:rsidRPr="00960D6D">
        <w:rPr>
          <w:rFonts w:ascii="Times New Roman" w:eastAsia="Calibri" w:hAnsi="Times New Roman" w:cs="Times New Roman"/>
          <w:sz w:val="24"/>
          <w:szCs w:val="24"/>
        </w:rPr>
        <w:t>а</w:t>
      </w:r>
      <w:r w:rsidRPr="00960D6D">
        <w:rPr>
          <w:rFonts w:ascii="Times New Roman" w:eastAsia="Calibri" w:hAnsi="Times New Roman" w:cs="Times New Roman"/>
          <w:sz w:val="24"/>
          <w:szCs w:val="24"/>
        </w:rPr>
        <w:t>зования с учётом Примерной основной образовательной программы основного общего обр</w:t>
      </w:r>
      <w:r w:rsidRPr="00960D6D">
        <w:rPr>
          <w:rFonts w:ascii="Times New Roman" w:eastAsia="Calibri" w:hAnsi="Times New Roman" w:cs="Times New Roman"/>
          <w:sz w:val="24"/>
          <w:szCs w:val="24"/>
        </w:rPr>
        <w:t>а</w:t>
      </w:r>
      <w:r w:rsidRPr="00960D6D">
        <w:rPr>
          <w:rFonts w:ascii="Times New Roman" w:eastAsia="Calibri" w:hAnsi="Times New Roman" w:cs="Times New Roman"/>
          <w:sz w:val="24"/>
          <w:szCs w:val="24"/>
        </w:rPr>
        <w:t>зования и содержания учебника В.В. Пасечник «Биология. Бактерии, грибы, растения».</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u w:val="single"/>
        </w:rPr>
      </w:pPr>
      <w:r w:rsidRPr="00960D6D">
        <w:rPr>
          <w:rFonts w:ascii="Times New Roman" w:eastAsia="Times New Roman" w:hAnsi="Times New Roman" w:cs="Times New Roman"/>
          <w:bCs/>
          <w:sz w:val="24"/>
          <w:szCs w:val="24"/>
          <w:u w:val="single"/>
        </w:rPr>
        <w:t>Критерии оценивания</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Часть «А» - по 1 баллу (15 б)</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Часть «В» - по 0,5 б за каждый правильный ответ (3+ 2,5 +1,5 = 7 б)</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Итого: 22 балла</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0-9 баллов оценка «2»</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 xml:space="preserve">10 – 13 баллов оценка «3»  </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14 – 17 баллов оценка «4»</w:t>
      </w:r>
    </w:p>
    <w:p w:rsidR="00960D6D" w:rsidRPr="00960D6D" w:rsidRDefault="00960D6D" w:rsidP="00960D6D">
      <w:pPr>
        <w:autoSpaceDE w:val="0"/>
        <w:autoSpaceDN w:val="0"/>
        <w:adjustRightInd w:val="0"/>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rPr>
        <w:t>18 – 22 баллов оценка «5»</w:t>
      </w:r>
    </w:p>
    <w:p w:rsidR="00960D6D" w:rsidRPr="00960D6D" w:rsidRDefault="00960D6D" w:rsidP="00960D6D">
      <w:pPr>
        <w:spacing w:after="0" w:line="240" w:lineRule="auto"/>
        <w:rPr>
          <w:rFonts w:ascii="Times New Roman" w:eastAsia="Times New Roman" w:hAnsi="Times New Roman" w:cs="Times New Roman"/>
          <w:bCs/>
          <w:sz w:val="24"/>
          <w:szCs w:val="24"/>
        </w:rPr>
      </w:pPr>
      <w:r w:rsidRPr="00960D6D">
        <w:rPr>
          <w:rFonts w:ascii="Times New Roman" w:eastAsia="Times New Roman" w:hAnsi="Times New Roman" w:cs="Times New Roman"/>
          <w:bCs/>
          <w:sz w:val="24"/>
          <w:szCs w:val="24"/>
          <w:u w:val="single"/>
        </w:rPr>
        <w:t>Продолжительность  выполнения</w:t>
      </w:r>
      <w:r w:rsidRPr="00960D6D">
        <w:rPr>
          <w:rFonts w:ascii="Times New Roman" w:eastAsia="Times New Roman" w:hAnsi="Times New Roman" w:cs="Times New Roman"/>
          <w:bCs/>
          <w:sz w:val="24"/>
          <w:szCs w:val="24"/>
        </w:rPr>
        <w:t xml:space="preserve"> работы 30 мин.</w:t>
      </w:r>
    </w:p>
    <w:p w:rsidR="00960D6D" w:rsidRPr="00960D6D" w:rsidRDefault="00960D6D" w:rsidP="00960D6D">
      <w:pPr>
        <w:spacing w:after="0" w:line="240" w:lineRule="auto"/>
        <w:rPr>
          <w:rFonts w:ascii="Times New Roman" w:eastAsia="Calibri" w:hAnsi="Times New Roman" w:cs="Times New Roman"/>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rPr>
      </w:pPr>
      <w:r w:rsidRPr="00960D6D">
        <w:rPr>
          <w:rFonts w:ascii="Times New Roman" w:eastAsia="Calibri" w:hAnsi="Times New Roman" w:cs="Times New Roman"/>
          <w:b/>
          <w:sz w:val="24"/>
          <w:szCs w:val="24"/>
        </w:rPr>
        <w:t>Входная проверочная работа по биологии в 6 классе</w:t>
      </w:r>
    </w:p>
    <w:p w:rsidR="00960D6D" w:rsidRPr="00D62C84" w:rsidRDefault="00960D6D" w:rsidP="00D62C84">
      <w:pPr>
        <w:spacing w:after="0" w:line="240" w:lineRule="auto"/>
        <w:rPr>
          <w:rFonts w:ascii="Times New Roman" w:eastAsia="Times New Roman" w:hAnsi="Times New Roman" w:cs="Times New Roman"/>
          <w:b/>
          <w:sz w:val="24"/>
          <w:szCs w:val="24"/>
        </w:rPr>
      </w:pPr>
      <w:r w:rsidRPr="00D62C84">
        <w:rPr>
          <w:rFonts w:ascii="Times New Roman" w:eastAsia="Times New Roman" w:hAnsi="Times New Roman" w:cs="Times New Roman"/>
          <w:b/>
          <w:sz w:val="24"/>
          <w:szCs w:val="24"/>
        </w:rPr>
        <w:t>Часть «А»</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Наука, изучающая растения:</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биология      2) ботаника         3) зоология       4) экология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2. Рассмотрите клетку, изображённую на рисунке, и напишите, какой цифрой обозначены  пластиды:</w:t>
      </w:r>
    </w:p>
    <w:p w:rsidR="00960D6D" w:rsidRPr="00960D6D" w:rsidRDefault="00960D6D" w:rsidP="00960D6D">
      <w:pPr>
        <w:spacing w:after="0" w:line="240" w:lineRule="auto"/>
        <w:ind w:left="540" w:right="1814"/>
        <w:rPr>
          <w:rFonts w:ascii="Times New Roman" w:eastAsia="Times New Roman" w:hAnsi="Times New Roman" w:cs="Times New Roman"/>
          <w:sz w:val="24"/>
          <w:szCs w:val="24"/>
        </w:rPr>
      </w:pPr>
      <w:r w:rsidRPr="00960D6D">
        <w:rPr>
          <w:rFonts w:ascii="Times New Roman" w:eastAsia="Times New Roman" w:hAnsi="Times New Roman" w:cs="Times New Roman"/>
          <w:noProof/>
          <w:sz w:val="24"/>
          <w:szCs w:val="24"/>
          <w:lang w:eastAsia="ru-RU"/>
        </w:rPr>
        <w:drawing>
          <wp:anchor distT="0" distB="0" distL="114300" distR="114300" simplePos="0" relativeHeight="251646976" behindDoc="1" locked="0" layoutInCell="1" allowOverlap="1">
            <wp:simplePos x="0" y="0"/>
            <wp:positionH relativeFrom="column">
              <wp:posOffset>1905</wp:posOffset>
            </wp:positionH>
            <wp:positionV relativeFrom="paragraph">
              <wp:posOffset>2540</wp:posOffset>
            </wp:positionV>
            <wp:extent cx="1945005" cy="12261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cstate="print">
                      <a:graysc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005" cy="1226185"/>
                    </a:xfrm>
                    <a:prstGeom prst="rect">
                      <a:avLst/>
                    </a:prstGeom>
                    <a:noFill/>
                    <a:ln>
                      <a:noFill/>
                    </a:ln>
                  </pic:spPr>
                </pic:pic>
              </a:graphicData>
            </a:graphic>
          </wp:anchor>
        </w:drawing>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1) 1</w:t>
      </w:r>
    </w:p>
    <w:p w:rsidR="00960D6D" w:rsidRPr="00960D6D" w:rsidRDefault="00960D6D" w:rsidP="00960D6D">
      <w:pPr>
        <w:spacing w:after="0" w:line="240" w:lineRule="auto"/>
        <w:ind w:left="540"/>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2) 2</w:t>
      </w:r>
    </w:p>
    <w:p w:rsidR="00960D6D" w:rsidRPr="00960D6D" w:rsidRDefault="00960D6D" w:rsidP="00960D6D">
      <w:pPr>
        <w:spacing w:after="0" w:line="240" w:lineRule="auto"/>
        <w:ind w:left="540" w:right="1814"/>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3) 3</w:t>
      </w:r>
    </w:p>
    <w:p w:rsidR="00960D6D" w:rsidRPr="00960D6D" w:rsidRDefault="00960D6D" w:rsidP="00960D6D">
      <w:pPr>
        <w:spacing w:after="0" w:line="240" w:lineRule="auto"/>
        <w:ind w:left="180" w:right="1814"/>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r>
      <w:r w:rsidRPr="00960D6D">
        <w:rPr>
          <w:rFonts w:ascii="Times New Roman" w:eastAsia="Times New Roman" w:hAnsi="Times New Roman" w:cs="Times New Roman"/>
          <w:sz w:val="24"/>
          <w:szCs w:val="24"/>
        </w:rPr>
        <w:tab/>
        <w:t>4) 4</w:t>
      </w:r>
    </w:p>
    <w:p w:rsidR="00960D6D" w:rsidRPr="00960D6D" w:rsidRDefault="00960D6D" w:rsidP="00960D6D">
      <w:pPr>
        <w:spacing w:after="0" w:line="240" w:lineRule="auto"/>
        <w:contextualSpacing/>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contextualSpacing/>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rPr>
        <w:t xml:space="preserve">3. </w:t>
      </w:r>
      <w:r w:rsidRPr="00960D6D">
        <w:rPr>
          <w:rFonts w:ascii="Times New Roman" w:eastAsia="Calibri" w:hAnsi="Times New Roman" w:cs="Times New Roman"/>
          <w:sz w:val="24"/>
          <w:szCs w:val="24"/>
          <w:lang w:eastAsia="ru-RU"/>
        </w:rPr>
        <w:t>Неорганические вещества клетки:</w:t>
      </w:r>
    </w:p>
    <w:p w:rsidR="00960D6D" w:rsidRPr="00960D6D" w:rsidRDefault="00960D6D" w:rsidP="00960D6D">
      <w:pPr>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углеводы       2) нуклеиновые кислоты     3) белки   4) минеральные соли</w:t>
      </w:r>
    </w:p>
    <w:p w:rsidR="00960D6D" w:rsidRPr="00960D6D" w:rsidRDefault="00960D6D" w:rsidP="00960D6D">
      <w:pPr>
        <w:spacing w:after="0" w:line="240" w:lineRule="auto"/>
        <w:contextualSpacing/>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Выберите название группы организмов, участвующих в разложении органических веще</w:t>
      </w:r>
      <w:proofErr w:type="gramStart"/>
      <w:r w:rsidRPr="00960D6D">
        <w:rPr>
          <w:rFonts w:ascii="Times New Roman" w:eastAsia="Times New Roman" w:hAnsi="Times New Roman" w:cs="Times New Roman"/>
          <w:sz w:val="24"/>
          <w:szCs w:val="24"/>
          <w:lang w:eastAsia="ru-RU"/>
        </w:rPr>
        <w:t>ств  в  пр</w:t>
      </w:r>
      <w:proofErr w:type="gramEnd"/>
      <w:r w:rsidRPr="00960D6D">
        <w:rPr>
          <w:rFonts w:ascii="Times New Roman" w:eastAsia="Times New Roman" w:hAnsi="Times New Roman" w:cs="Times New Roman"/>
          <w:sz w:val="24"/>
          <w:szCs w:val="24"/>
          <w:lang w:eastAsia="ru-RU"/>
        </w:rPr>
        <w:t>ироде: 1) млекопитающие    2) цветковые   3) грызуны    4) бактерии</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lastRenderedPageBreak/>
        <w:t>5. Бактерии размножаются: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делением  клетки  2) с помощью спор   3) вегетативным путем   4) половым путем</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6. Область распространения жизни составляет оболочку Земли, которая называется: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атмосфера        2) литосфера         3) гидросфера      4) биосфера</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7. Клетки грибов, в отличие от растительных клеток, не имеют:</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ядра      2) цитоплазмы       3) вакуоли         4) хлоропластов</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8. Хлорофилл в клетках водорослей находится </w:t>
      </w:r>
      <w:proofErr w:type="gramStart"/>
      <w:r w:rsidRPr="00960D6D">
        <w:rPr>
          <w:rFonts w:ascii="Times New Roman" w:eastAsia="Times New Roman" w:hAnsi="Times New Roman" w:cs="Times New Roman"/>
          <w:sz w:val="24"/>
          <w:szCs w:val="24"/>
        </w:rPr>
        <w:t>в</w:t>
      </w:r>
      <w:proofErr w:type="gramEnd"/>
      <w:r w:rsidRPr="00960D6D">
        <w:rPr>
          <w:rFonts w:ascii="Times New Roman" w:eastAsia="Times New Roman" w:hAnsi="Times New Roman" w:cs="Times New Roman"/>
          <w:sz w:val="24"/>
          <w:szCs w:val="24"/>
        </w:rPr>
        <w:t>:</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1) </w:t>
      </w:r>
      <w:proofErr w:type="gramStart"/>
      <w:r w:rsidRPr="00960D6D">
        <w:rPr>
          <w:rFonts w:ascii="Times New Roman" w:eastAsia="Times New Roman" w:hAnsi="Times New Roman" w:cs="Times New Roman"/>
          <w:sz w:val="24"/>
          <w:szCs w:val="24"/>
        </w:rPr>
        <w:t>хлоропластах</w:t>
      </w:r>
      <w:proofErr w:type="gramEnd"/>
      <w:r w:rsidRPr="00960D6D">
        <w:rPr>
          <w:rFonts w:ascii="Times New Roman" w:eastAsia="Times New Roman" w:hAnsi="Times New Roman" w:cs="Times New Roman"/>
          <w:sz w:val="24"/>
          <w:szCs w:val="24"/>
        </w:rPr>
        <w:t xml:space="preserve">     2) хромопластах     3) хроматофорах   4) лейкопластах.</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9. Тело мха </w:t>
      </w:r>
      <w:r w:rsidRPr="00960D6D">
        <w:rPr>
          <w:rFonts w:ascii="Times New Roman" w:eastAsia="Times New Roman" w:hAnsi="Times New Roman" w:cs="Times New Roman"/>
          <w:sz w:val="24"/>
          <w:szCs w:val="24"/>
          <w:u w:val="single"/>
        </w:rPr>
        <w:t>кукушкин лен</w:t>
      </w:r>
      <w:r w:rsidRPr="00960D6D">
        <w:rPr>
          <w:rFonts w:ascii="Times New Roman" w:eastAsia="Times New Roman" w:hAnsi="Times New Roman" w:cs="Times New Roman"/>
          <w:sz w:val="24"/>
          <w:szCs w:val="24"/>
        </w:rPr>
        <w:t xml:space="preserve"> состоит </w:t>
      </w:r>
      <w:proofErr w:type="gramStart"/>
      <w:r w:rsidRPr="00960D6D">
        <w:rPr>
          <w:rFonts w:ascii="Times New Roman" w:eastAsia="Times New Roman" w:hAnsi="Times New Roman" w:cs="Times New Roman"/>
          <w:sz w:val="24"/>
          <w:szCs w:val="24"/>
        </w:rPr>
        <w:t>из</w:t>
      </w:r>
      <w:proofErr w:type="gramEnd"/>
      <w:r w:rsidRPr="00960D6D">
        <w:rPr>
          <w:rFonts w:ascii="Times New Roman" w:eastAsia="Times New Roman" w:hAnsi="Times New Roman" w:cs="Times New Roman"/>
          <w:sz w:val="24"/>
          <w:szCs w:val="24"/>
        </w:rPr>
        <w:t>:</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слоевища     2) стебля и листьев    3) стебля, корня и листьев   4) таллома</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10. К абиотическим  факторам относится: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выпас скота       2) извержение вулкана           3) листопад       4) охота</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11. К биотическим  факторам относят:</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опыление растений    2) извержение вулкана    3) дождь     4) строительство дорог</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12.  «Она состоит из минеральных веществ, воды, воздуха, а также содержит остатки раст</w:t>
      </w:r>
      <w:r w:rsidRPr="00960D6D">
        <w:rPr>
          <w:rFonts w:ascii="Times New Roman" w:eastAsia="Times New Roman" w:hAnsi="Times New Roman" w:cs="Times New Roman"/>
          <w:sz w:val="24"/>
          <w:szCs w:val="24"/>
        </w:rPr>
        <w:t>е</w:t>
      </w:r>
      <w:r w:rsidRPr="00960D6D">
        <w:rPr>
          <w:rFonts w:ascii="Times New Roman" w:eastAsia="Times New Roman" w:hAnsi="Times New Roman" w:cs="Times New Roman"/>
          <w:sz w:val="24"/>
          <w:szCs w:val="24"/>
        </w:rPr>
        <w:t>ний и животных, продукты их разложения</w:t>
      </w:r>
      <w:proofErr w:type="gramStart"/>
      <w:r w:rsidRPr="00960D6D">
        <w:rPr>
          <w:rFonts w:ascii="Times New Roman" w:eastAsia="Times New Roman" w:hAnsi="Times New Roman" w:cs="Times New Roman"/>
          <w:sz w:val="24"/>
          <w:szCs w:val="24"/>
        </w:rPr>
        <w:t xml:space="preserve">..» </w:t>
      </w:r>
      <w:proofErr w:type="gramEnd"/>
      <w:r w:rsidRPr="00960D6D">
        <w:rPr>
          <w:rFonts w:ascii="Times New Roman" w:eastAsia="Times New Roman" w:hAnsi="Times New Roman" w:cs="Times New Roman"/>
          <w:sz w:val="24"/>
          <w:szCs w:val="24"/>
        </w:rPr>
        <w:t xml:space="preserve">Какая среда обитания описана: </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1) </w:t>
      </w:r>
      <w:proofErr w:type="gramStart"/>
      <w:r w:rsidRPr="00960D6D">
        <w:rPr>
          <w:rFonts w:ascii="Times New Roman" w:eastAsia="Times New Roman" w:hAnsi="Times New Roman" w:cs="Times New Roman"/>
          <w:sz w:val="24"/>
          <w:szCs w:val="24"/>
        </w:rPr>
        <w:t>почвенная</w:t>
      </w:r>
      <w:proofErr w:type="gramEnd"/>
      <w:r w:rsidRPr="00960D6D">
        <w:rPr>
          <w:rFonts w:ascii="Times New Roman" w:eastAsia="Times New Roman" w:hAnsi="Times New Roman" w:cs="Times New Roman"/>
          <w:sz w:val="24"/>
          <w:szCs w:val="24"/>
        </w:rPr>
        <w:t xml:space="preserve">     2) водная      3) наземно-воздушная    4) тела живых организмов</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13. Мхи,  в отличие от других высших растений, не имеют:</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корень    2) стебель       3) лист      4) цветок</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14. Цветки характерны </w:t>
      </w:r>
      <w:proofErr w:type="gramStart"/>
      <w:r w:rsidRPr="00960D6D">
        <w:rPr>
          <w:rFonts w:ascii="Times New Roman" w:eastAsia="Times New Roman" w:hAnsi="Times New Roman" w:cs="Times New Roman"/>
          <w:sz w:val="24"/>
          <w:szCs w:val="24"/>
        </w:rPr>
        <w:t>для</w:t>
      </w:r>
      <w:proofErr w:type="gramEnd"/>
      <w:r w:rsidRPr="00960D6D">
        <w:rPr>
          <w:rFonts w:ascii="Times New Roman" w:eastAsia="Times New Roman" w:hAnsi="Times New Roman" w:cs="Times New Roman"/>
          <w:sz w:val="24"/>
          <w:szCs w:val="24"/>
        </w:rPr>
        <w:t xml:space="preserve">: </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хвощей     2) папоротников        3) голосеменных     4) покрытосеменных</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15. Общим признаком голосеменных и покрытосеменных растений является:</w:t>
      </w:r>
    </w:p>
    <w:p w:rsidR="00960D6D" w:rsidRPr="00960D6D" w:rsidRDefault="00960D6D" w:rsidP="00960D6D">
      <w:pPr>
        <w:spacing w:after="0" w:line="240" w:lineRule="auto"/>
        <w:jc w:val="both"/>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наличие цветка  2) развитие из спор    3) развитие из семени    4) наличие плодов</w:t>
      </w:r>
    </w:p>
    <w:p w:rsidR="00960D6D" w:rsidRPr="00960D6D" w:rsidRDefault="00960D6D" w:rsidP="00960D6D">
      <w:pPr>
        <w:spacing w:after="0" w:line="240" w:lineRule="auto"/>
        <w:jc w:val="both"/>
        <w:rPr>
          <w:rFonts w:ascii="Times New Roman" w:eastAsia="Times New Roman" w:hAnsi="Times New Roman" w:cs="Times New Roman"/>
          <w:sz w:val="24"/>
          <w:szCs w:val="24"/>
        </w:rPr>
      </w:pPr>
    </w:p>
    <w:p w:rsidR="00960D6D" w:rsidRPr="00D62C84" w:rsidRDefault="00960D6D" w:rsidP="00D62C84">
      <w:pPr>
        <w:spacing w:after="0" w:line="240" w:lineRule="auto"/>
        <w:rPr>
          <w:rFonts w:ascii="Times New Roman" w:eastAsia="Times New Roman" w:hAnsi="Times New Roman" w:cs="Times New Roman"/>
          <w:b/>
          <w:sz w:val="24"/>
          <w:szCs w:val="24"/>
        </w:rPr>
      </w:pPr>
      <w:r w:rsidRPr="00D62C84">
        <w:rPr>
          <w:rFonts w:ascii="Times New Roman" w:eastAsia="Times New Roman" w:hAnsi="Times New Roman" w:cs="Times New Roman"/>
          <w:b/>
          <w:sz w:val="24"/>
          <w:szCs w:val="24"/>
        </w:rPr>
        <w:t>Часть «В»</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В 1. Установите соответствие: </w:t>
      </w:r>
    </w:p>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4501"/>
      </w:tblGrid>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Функции</w:t>
            </w:r>
          </w:p>
        </w:tc>
        <w:tc>
          <w:tcPr>
            <w:tcW w:w="4501"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Органоид</w:t>
            </w: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 Это граница между средами</w:t>
            </w:r>
          </w:p>
        </w:tc>
        <w:tc>
          <w:tcPr>
            <w:tcW w:w="4501"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1. Цитоплазма</w:t>
            </w: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Б) Заполняет пространство</w:t>
            </w:r>
          </w:p>
        </w:tc>
        <w:tc>
          <w:tcPr>
            <w:tcW w:w="4501"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2. </w:t>
            </w:r>
            <w:r w:rsidRPr="00960D6D">
              <w:rPr>
                <w:rFonts w:ascii="Times New Roman" w:eastAsia="Times New Roman" w:hAnsi="Times New Roman" w:cs="Times New Roman"/>
                <w:sz w:val="24"/>
                <w:szCs w:val="24"/>
                <w:lang w:eastAsia="ru-RU"/>
              </w:rPr>
              <w:t>Клеточная мембрана</w:t>
            </w: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В) Объединяет структуры клетки</w:t>
            </w:r>
          </w:p>
        </w:tc>
        <w:tc>
          <w:tcPr>
            <w:tcW w:w="4501" w:type="dxa"/>
            <w:vMerge w:val="restart"/>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Г) Осуществляет обмен веществ</w:t>
            </w:r>
          </w:p>
        </w:tc>
        <w:tc>
          <w:tcPr>
            <w:tcW w:w="4501" w:type="dxa"/>
            <w:vMerge/>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Д) Осуществляет транспорт веществ</w:t>
            </w:r>
          </w:p>
        </w:tc>
        <w:tc>
          <w:tcPr>
            <w:tcW w:w="4501" w:type="dxa"/>
            <w:vMerge/>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r w:rsidR="00960D6D" w:rsidRPr="00960D6D" w:rsidTr="00960D6D">
        <w:tc>
          <w:tcPr>
            <w:tcW w:w="50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Е) Является защитой для клетки</w:t>
            </w:r>
          </w:p>
        </w:tc>
        <w:tc>
          <w:tcPr>
            <w:tcW w:w="4501" w:type="dxa"/>
            <w:vMerge/>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bl>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1134"/>
        <w:gridCol w:w="1134"/>
        <w:gridCol w:w="1134"/>
        <w:gridCol w:w="1134"/>
      </w:tblGrid>
      <w:tr w:rsidR="00960D6D" w:rsidRPr="00960D6D" w:rsidTr="00960D6D">
        <w:tc>
          <w:tcPr>
            <w:tcW w:w="1101"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А</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Б</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В</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Г</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Д</w:t>
            </w:r>
          </w:p>
        </w:tc>
        <w:tc>
          <w:tcPr>
            <w:tcW w:w="1134" w:type="dxa"/>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Е</w:t>
            </w:r>
          </w:p>
        </w:tc>
      </w:tr>
      <w:tr w:rsidR="00960D6D" w:rsidRPr="00960D6D" w:rsidTr="00960D6D">
        <w:tc>
          <w:tcPr>
            <w:tcW w:w="1101"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c>
          <w:tcPr>
            <w:tcW w:w="1134" w:type="dxa"/>
          </w:tcPr>
          <w:p w:rsidR="00960D6D" w:rsidRPr="00960D6D" w:rsidRDefault="00960D6D" w:rsidP="00960D6D">
            <w:pPr>
              <w:spacing w:after="0" w:line="240" w:lineRule="auto"/>
              <w:rPr>
                <w:rFonts w:ascii="Times New Roman" w:eastAsia="Times New Roman" w:hAnsi="Times New Roman" w:cs="Times New Roman"/>
                <w:sz w:val="24"/>
                <w:szCs w:val="24"/>
              </w:rPr>
            </w:pPr>
          </w:p>
        </w:tc>
      </w:tr>
    </w:tbl>
    <w:p w:rsidR="00960D6D" w:rsidRPr="00960D6D" w:rsidRDefault="00960D6D" w:rsidP="00960D6D">
      <w:pPr>
        <w:spacing w:after="0" w:line="240" w:lineRule="auto"/>
        <w:rPr>
          <w:rFonts w:ascii="Times New Roman" w:eastAsia="Times New Roman" w:hAnsi="Times New Roman" w:cs="Times New Roman"/>
          <w:sz w:val="24"/>
          <w:szCs w:val="24"/>
        </w:rPr>
      </w:pP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В 2. Установите соответствие:</w:t>
      </w:r>
    </w:p>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9"/>
        <w:gridCol w:w="4469"/>
      </w:tblGrid>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Организм</w:t>
            </w:r>
          </w:p>
        </w:tc>
        <w:tc>
          <w:tcPr>
            <w:tcW w:w="44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jc w:val="center"/>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Среда обитания</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А) блоха</w:t>
            </w:r>
          </w:p>
        </w:tc>
        <w:tc>
          <w:tcPr>
            <w:tcW w:w="44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1) водная </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Б) кит</w:t>
            </w:r>
          </w:p>
        </w:tc>
        <w:tc>
          <w:tcPr>
            <w:tcW w:w="446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2) почвенная</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В) кобра</w:t>
            </w:r>
          </w:p>
        </w:tc>
        <w:tc>
          <w:tcPr>
            <w:tcW w:w="4469" w:type="dxa"/>
            <w:tcBorders>
              <w:top w:val="single" w:sz="4" w:space="0" w:color="000000"/>
              <w:left w:val="single" w:sz="4" w:space="0" w:color="000000"/>
              <w:bottom w:val="single" w:sz="4" w:space="0" w:color="auto"/>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3) наземно-воздушная</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Г) крот</w:t>
            </w:r>
          </w:p>
        </w:tc>
        <w:tc>
          <w:tcPr>
            <w:tcW w:w="4469" w:type="dxa"/>
            <w:tcBorders>
              <w:top w:val="single" w:sz="4" w:space="0" w:color="auto"/>
              <w:left w:val="single" w:sz="4" w:space="0" w:color="000000"/>
              <w:bottom w:val="single" w:sz="4" w:space="0" w:color="auto"/>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4) тела живых организмов</w:t>
            </w:r>
          </w:p>
        </w:tc>
      </w:tr>
      <w:tr w:rsidR="00960D6D" w:rsidRPr="00960D6D" w:rsidTr="00AD14A9">
        <w:tc>
          <w:tcPr>
            <w:tcW w:w="4639" w:type="dxa"/>
            <w:tcBorders>
              <w:top w:val="single" w:sz="4" w:space="0" w:color="000000"/>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Д) дятел</w:t>
            </w:r>
          </w:p>
        </w:tc>
        <w:tc>
          <w:tcPr>
            <w:tcW w:w="4469" w:type="dxa"/>
            <w:tcBorders>
              <w:top w:val="single" w:sz="4" w:space="0" w:color="auto"/>
              <w:left w:val="single" w:sz="4" w:space="0" w:color="000000"/>
              <w:bottom w:val="single" w:sz="4" w:space="0" w:color="000000"/>
              <w:right w:val="single" w:sz="4" w:space="0" w:color="000000"/>
            </w:tcBorders>
          </w:tcPr>
          <w:p w:rsidR="00960D6D" w:rsidRPr="00960D6D" w:rsidRDefault="00960D6D" w:rsidP="00960D6D">
            <w:pPr>
              <w:spacing w:after="0" w:line="240" w:lineRule="auto"/>
              <w:rPr>
                <w:rFonts w:ascii="Times New Roman" w:eastAsia="Times New Roman" w:hAnsi="Times New Roman" w:cs="Times New Roman"/>
                <w:sz w:val="24"/>
                <w:szCs w:val="24"/>
              </w:rPr>
            </w:pPr>
          </w:p>
        </w:tc>
      </w:tr>
    </w:tbl>
    <w:p w:rsidR="00960D6D" w:rsidRPr="00960D6D" w:rsidRDefault="00960D6D" w:rsidP="00960D6D">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276"/>
        <w:gridCol w:w="1276"/>
        <w:gridCol w:w="1276"/>
      </w:tblGrid>
      <w:tr w:rsidR="00960D6D" w:rsidRPr="00960D6D" w:rsidTr="00960D6D">
        <w:tc>
          <w:tcPr>
            <w:tcW w:w="1101"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w:t>
            </w:r>
          </w:p>
        </w:tc>
        <w:tc>
          <w:tcPr>
            <w:tcW w:w="1275"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Б</w:t>
            </w:r>
          </w:p>
        </w:tc>
        <w:tc>
          <w:tcPr>
            <w:tcW w:w="1276"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В</w:t>
            </w:r>
          </w:p>
        </w:tc>
        <w:tc>
          <w:tcPr>
            <w:tcW w:w="1276"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Г</w:t>
            </w:r>
          </w:p>
        </w:tc>
        <w:tc>
          <w:tcPr>
            <w:tcW w:w="1276" w:type="dxa"/>
          </w:tcPr>
          <w:p w:rsidR="00960D6D" w:rsidRPr="00960D6D" w:rsidRDefault="00960D6D" w:rsidP="00960D6D">
            <w:pPr>
              <w:spacing w:after="0" w:line="240" w:lineRule="auto"/>
              <w:jc w:val="center"/>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Д</w:t>
            </w:r>
          </w:p>
        </w:tc>
      </w:tr>
      <w:tr w:rsidR="00960D6D" w:rsidRPr="00960D6D" w:rsidTr="00960D6D">
        <w:tc>
          <w:tcPr>
            <w:tcW w:w="1101"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5"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6"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6"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c>
          <w:tcPr>
            <w:tcW w:w="1276" w:type="dxa"/>
          </w:tcPr>
          <w:p w:rsidR="00960D6D" w:rsidRPr="00960D6D" w:rsidRDefault="00960D6D" w:rsidP="00960D6D">
            <w:pPr>
              <w:spacing w:after="0" w:line="240" w:lineRule="auto"/>
              <w:rPr>
                <w:rFonts w:ascii="Times New Roman" w:eastAsia="Calibri" w:hAnsi="Times New Roman" w:cs="Times New Roman"/>
                <w:sz w:val="24"/>
                <w:szCs w:val="24"/>
                <w:lang w:eastAsia="ru-RU"/>
              </w:rPr>
            </w:pPr>
          </w:p>
        </w:tc>
      </w:tr>
    </w:tbl>
    <w:p w:rsidR="00960D6D" w:rsidRPr="00960D6D" w:rsidRDefault="00960D6D" w:rsidP="00960D6D">
      <w:pPr>
        <w:spacing w:after="0" w:line="240" w:lineRule="auto"/>
        <w:rPr>
          <w:rFonts w:ascii="Times New Roman" w:eastAsia="Calibri" w:hAnsi="Times New Roman" w:cs="Times New Roman"/>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rPr>
      </w:pPr>
      <w:proofErr w:type="gramStart"/>
      <w:r w:rsidRPr="00960D6D">
        <w:rPr>
          <w:rFonts w:ascii="Times New Roman" w:eastAsia="Times New Roman" w:hAnsi="Times New Roman" w:cs="Times New Roman"/>
          <w:sz w:val="24"/>
          <w:szCs w:val="24"/>
          <w:lang w:val="en-US"/>
        </w:rPr>
        <w:t>B</w:t>
      </w:r>
      <w:r w:rsidRPr="00960D6D">
        <w:rPr>
          <w:rFonts w:ascii="Times New Roman" w:eastAsia="Times New Roman" w:hAnsi="Times New Roman" w:cs="Times New Roman"/>
          <w:sz w:val="24"/>
          <w:szCs w:val="24"/>
        </w:rPr>
        <w:t xml:space="preserve"> 3.</w:t>
      </w:r>
      <w:proofErr w:type="gramEnd"/>
      <w:r w:rsidRPr="00960D6D">
        <w:rPr>
          <w:rFonts w:ascii="Times New Roman" w:eastAsia="Times New Roman" w:hAnsi="Times New Roman" w:cs="Times New Roman"/>
          <w:sz w:val="24"/>
          <w:szCs w:val="24"/>
        </w:rPr>
        <w:t xml:space="preserve"> Выберите три правильных ответа:</w:t>
      </w:r>
    </w:p>
    <w:p w:rsidR="00960D6D" w:rsidRPr="00960D6D" w:rsidRDefault="00960D6D" w:rsidP="00960D6D">
      <w:pPr>
        <w:spacing w:after="0" w:line="240" w:lineRule="auto"/>
        <w:rPr>
          <w:rFonts w:ascii="Times New Roman" w:eastAsia="Times New Roman" w:hAnsi="Times New Roman" w:cs="Times New Roman"/>
          <w:sz w:val="24"/>
          <w:szCs w:val="24"/>
          <w:u w:val="single"/>
        </w:rPr>
      </w:pPr>
      <w:r w:rsidRPr="00960D6D">
        <w:rPr>
          <w:rFonts w:ascii="Times New Roman" w:eastAsia="Times New Roman" w:hAnsi="Times New Roman" w:cs="Times New Roman"/>
          <w:sz w:val="24"/>
          <w:szCs w:val="24"/>
          <w:u w:val="single"/>
        </w:rPr>
        <w:t>Значение лишайников:</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lastRenderedPageBreak/>
        <w:t xml:space="preserve">1) разрушают горные породы                 </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2) связывают атмосферный азот</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3) служат кормом для животных           </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4) участвуют в почвообразовании</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 xml:space="preserve">5) сырье для получения агар-агар          </w:t>
      </w:r>
    </w:p>
    <w:p w:rsidR="00960D6D" w:rsidRPr="00960D6D" w:rsidRDefault="00960D6D" w:rsidP="00960D6D">
      <w:pPr>
        <w:spacing w:after="0" w:line="240" w:lineRule="auto"/>
        <w:rPr>
          <w:rFonts w:ascii="Times New Roman" w:eastAsia="Times New Roman" w:hAnsi="Times New Roman" w:cs="Times New Roman"/>
          <w:sz w:val="24"/>
          <w:szCs w:val="24"/>
        </w:rPr>
      </w:pPr>
      <w:r w:rsidRPr="00960D6D">
        <w:rPr>
          <w:rFonts w:ascii="Times New Roman" w:eastAsia="Times New Roman" w:hAnsi="Times New Roman" w:cs="Times New Roman"/>
          <w:sz w:val="24"/>
          <w:szCs w:val="24"/>
        </w:rPr>
        <w:t>6) сырье для получения антибиотиков</w:t>
      </w:r>
    </w:p>
    <w:p w:rsidR="00960D6D" w:rsidRPr="00960D6D" w:rsidRDefault="00960D6D" w:rsidP="00960D6D">
      <w:pPr>
        <w:spacing w:after="0" w:line="240" w:lineRule="auto"/>
        <w:rPr>
          <w:rFonts w:ascii="Times New Roman" w:eastAsia="Times New Roman" w:hAnsi="Times New Roman" w:cs="Times New Roman"/>
          <w:sz w:val="24"/>
          <w:szCs w:val="24"/>
        </w:rPr>
      </w:pP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D62C84" w:rsidRDefault="00D62C84" w:rsidP="00960D6D">
      <w:pPr>
        <w:spacing w:after="0" w:line="240" w:lineRule="auto"/>
        <w:jc w:val="center"/>
        <w:rPr>
          <w:rFonts w:ascii="Times New Roman" w:eastAsia="Calibri" w:hAnsi="Times New Roman" w:cs="Times New Roman"/>
          <w:b/>
          <w:sz w:val="24"/>
          <w:szCs w:val="24"/>
          <w:lang w:eastAsia="ru-RU"/>
        </w:rPr>
      </w:pPr>
    </w:p>
    <w:p w:rsidR="00960D6D" w:rsidRPr="00960D6D" w:rsidRDefault="0057794A" w:rsidP="00960D6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00960D6D" w:rsidRPr="00960D6D">
        <w:rPr>
          <w:rFonts w:ascii="Times New Roman" w:eastAsia="Calibri" w:hAnsi="Times New Roman" w:cs="Times New Roman"/>
          <w:b/>
          <w:sz w:val="24"/>
          <w:szCs w:val="24"/>
          <w:lang w:eastAsia="ru-RU"/>
        </w:rPr>
        <w:t>.2. Проверочная работа за 1 полугодие по биологии в 6 классе</w:t>
      </w:r>
    </w:p>
    <w:p w:rsidR="00960D6D" w:rsidRPr="00960D6D" w:rsidRDefault="00960D6D" w:rsidP="00960D6D">
      <w:pPr>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на   проверочной   работе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60"/>
        <w:tblW w:w="0" w:type="auto"/>
        <w:tblInd w:w="108" w:type="dxa"/>
        <w:tblLayout w:type="fixed"/>
        <w:tblLook w:val="04A0"/>
      </w:tblPr>
      <w:tblGrid>
        <w:gridCol w:w="720"/>
        <w:gridCol w:w="1080"/>
        <w:gridCol w:w="7200"/>
      </w:tblGrid>
      <w:tr w:rsidR="00960D6D" w:rsidRPr="00960D6D" w:rsidTr="00AD14A9">
        <w:tc>
          <w:tcPr>
            <w:tcW w:w="720" w:type="dxa"/>
          </w:tcPr>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Раз</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дела</w:t>
            </w:r>
          </w:p>
        </w:tc>
        <w:tc>
          <w:tcPr>
            <w:tcW w:w="1080" w:type="dxa"/>
          </w:tcPr>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proofErr w:type="spellStart"/>
            <w:r w:rsidRPr="00960D6D">
              <w:rPr>
                <w:rFonts w:ascii="Times New Roman" w:hAnsi="Times New Roman" w:cs="Times New Roman"/>
                <w:b/>
                <w:bCs/>
                <w:sz w:val="20"/>
                <w:szCs w:val="20"/>
              </w:rPr>
              <w:t>контро</w:t>
            </w:r>
            <w:proofErr w:type="spellEnd"/>
            <w:r w:rsidRPr="00960D6D">
              <w:rPr>
                <w:rFonts w:ascii="Times New Roman" w:hAnsi="Times New Roman" w:cs="Times New Roman"/>
                <w:b/>
                <w:bCs/>
                <w:sz w:val="20"/>
                <w:szCs w:val="20"/>
              </w:rPr>
              <w:t>-</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r w:rsidRPr="00960D6D">
              <w:rPr>
                <w:rFonts w:ascii="Times New Roman" w:hAnsi="Times New Roman" w:cs="Times New Roman"/>
                <w:b/>
                <w:bCs/>
                <w:sz w:val="20"/>
                <w:szCs w:val="20"/>
              </w:rPr>
              <w:t>лиру-</w:t>
            </w:r>
          </w:p>
          <w:p w:rsidR="00960D6D" w:rsidRPr="00960D6D" w:rsidRDefault="00960D6D" w:rsidP="00960D6D">
            <w:pPr>
              <w:autoSpaceDE w:val="0"/>
              <w:autoSpaceDN w:val="0"/>
              <w:adjustRightInd w:val="0"/>
              <w:jc w:val="center"/>
              <w:rPr>
                <w:rFonts w:ascii="Times New Roman" w:hAnsi="Times New Roman" w:cs="Times New Roman"/>
                <w:b/>
                <w:bCs/>
                <w:sz w:val="20"/>
                <w:szCs w:val="20"/>
              </w:rPr>
            </w:pPr>
            <w:proofErr w:type="spellStart"/>
            <w:r w:rsidRPr="00960D6D">
              <w:rPr>
                <w:rFonts w:ascii="Times New Roman" w:hAnsi="Times New Roman" w:cs="Times New Roman"/>
                <w:b/>
                <w:bCs/>
                <w:sz w:val="20"/>
                <w:szCs w:val="20"/>
              </w:rPr>
              <w:t>емого</w:t>
            </w:r>
            <w:proofErr w:type="spellEnd"/>
          </w:p>
          <w:p w:rsidR="00960D6D" w:rsidRPr="00960D6D" w:rsidRDefault="00960D6D" w:rsidP="00960D6D">
            <w:pPr>
              <w:jc w:val="center"/>
              <w:rPr>
                <w:rFonts w:ascii="Times New Roman" w:hAnsi="Times New Roman" w:cs="Times New Roman"/>
                <w:sz w:val="20"/>
                <w:szCs w:val="20"/>
              </w:rPr>
            </w:pPr>
            <w:r w:rsidRPr="00960D6D">
              <w:rPr>
                <w:rFonts w:ascii="Times New Roman" w:hAnsi="Times New Roman" w:cs="Times New Roman"/>
                <w:b/>
                <w:bCs/>
                <w:sz w:val="20"/>
                <w:szCs w:val="20"/>
              </w:rPr>
              <w:t>элемента</w:t>
            </w:r>
          </w:p>
        </w:tc>
        <w:tc>
          <w:tcPr>
            <w:tcW w:w="7200" w:type="dxa"/>
          </w:tcPr>
          <w:p w:rsidR="00960D6D" w:rsidRPr="00960D6D" w:rsidRDefault="00960D6D" w:rsidP="00960D6D">
            <w:pPr>
              <w:jc w:val="center"/>
              <w:rPr>
                <w:rFonts w:ascii="Times New Roman" w:hAnsi="Times New Roman" w:cs="Times New Roman"/>
                <w:b/>
                <w:sz w:val="24"/>
                <w:szCs w:val="24"/>
              </w:rPr>
            </w:pPr>
            <w:r w:rsidRPr="00960D6D">
              <w:rPr>
                <w:rFonts w:ascii="Times New Roman" w:hAnsi="Times New Roman" w:cs="Times New Roman"/>
                <w:b/>
                <w:sz w:val="24"/>
                <w:szCs w:val="24"/>
              </w:rPr>
              <w:t>Элементы содержания</w:t>
            </w:r>
          </w:p>
        </w:tc>
      </w:tr>
      <w:tr w:rsidR="00960D6D" w:rsidRPr="00960D6D" w:rsidTr="00AD14A9">
        <w:tc>
          <w:tcPr>
            <w:tcW w:w="72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1.1</w:t>
            </w:r>
          </w:p>
        </w:tc>
        <w:tc>
          <w:tcPr>
            <w:tcW w:w="7200"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Биология как наука. Методы биологии</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Роль биологии в формировании современной естественнонаучной картины мира, в практической деятельности людей. Методы изуч</w:t>
            </w:r>
            <w:r w:rsidRPr="00960D6D">
              <w:rPr>
                <w:rFonts w:ascii="Times New Roman" w:hAnsi="Times New Roman" w:cs="Times New Roman"/>
                <w:sz w:val="24"/>
                <w:szCs w:val="24"/>
              </w:rPr>
              <w:t>е</w:t>
            </w:r>
            <w:r w:rsidRPr="00960D6D">
              <w:rPr>
                <w:rFonts w:ascii="Times New Roman" w:hAnsi="Times New Roman" w:cs="Times New Roman"/>
                <w:sz w:val="24"/>
                <w:szCs w:val="24"/>
              </w:rPr>
              <w:t>ния живых объектов. Биологический эксперимент. Наблюдение, описание, измерение биологических объектов</w:t>
            </w:r>
          </w:p>
        </w:tc>
      </w:tr>
      <w:tr w:rsidR="00960D6D" w:rsidRPr="00960D6D" w:rsidTr="00AD14A9">
        <w:tc>
          <w:tcPr>
            <w:tcW w:w="720"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2.1</w:t>
            </w:r>
          </w:p>
        </w:tc>
        <w:tc>
          <w:tcPr>
            <w:tcW w:w="7200"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Признаки живых организмов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Клеточное строение организмов как доказательство их родства, единства живой природы.</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Ткани, органы, системы органов растений и животных, выявление изменчивости организмов. Приемы выращ</w:t>
            </w:r>
            <w:r w:rsidRPr="00960D6D">
              <w:rPr>
                <w:rFonts w:ascii="Times New Roman" w:hAnsi="Times New Roman" w:cs="Times New Roman"/>
                <w:sz w:val="24"/>
                <w:szCs w:val="24"/>
              </w:rPr>
              <w:t>и</w:t>
            </w:r>
            <w:r w:rsidRPr="00960D6D">
              <w:rPr>
                <w:rFonts w:ascii="Times New Roman" w:hAnsi="Times New Roman" w:cs="Times New Roman"/>
                <w:sz w:val="24"/>
                <w:szCs w:val="24"/>
              </w:rPr>
              <w:t>вания и размножения растений, ухода за ними</w:t>
            </w:r>
          </w:p>
        </w:tc>
      </w:tr>
      <w:tr w:rsidR="00960D6D" w:rsidRPr="00960D6D" w:rsidTr="00AD14A9">
        <w:trPr>
          <w:trHeight w:val="479"/>
        </w:trPr>
        <w:tc>
          <w:tcPr>
            <w:tcW w:w="720"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Царство Бактерии. Роль бактерий в природе, жизни человека и со</w:t>
            </w:r>
            <w:r w:rsidRPr="00960D6D">
              <w:rPr>
                <w:rFonts w:ascii="Times New Roman" w:hAnsi="Times New Roman" w:cs="Times New Roman"/>
                <w:sz w:val="24"/>
                <w:szCs w:val="24"/>
              </w:rPr>
              <w:t>б</w:t>
            </w:r>
            <w:r w:rsidRPr="00960D6D">
              <w:rPr>
                <w:rFonts w:ascii="Times New Roman" w:hAnsi="Times New Roman" w:cs="Times New Roman"/>
                <w:sz w:val="24"/>
                <w:szCs w:val="24"/>
              </w:rPr>
              <w:t>ственной деятельности. Грибы.</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Семя, его строение и значение. Условия прорастания семян.</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Корень, его функции, типы корневых систем  Побег, его видоизм</w:t>
            </w:r>
            <w:r w:rsidRPr="00960D6D">
              <w:rPr>
                <w:rFonts w:ascii="Times New Roman" w:hAnsi="Times New Roman" w:cs="Times New Roman"/>
                <w:sz w:val="24"/>
                <w:szCs w:val="24"/>
              </w:rPr>
              <w:t>е</w:t>
            </w:r>
            <w:r w:rsidRPr="00960D6D">
              <w:rPr>
                <w:rFonts w:ascii="Times New Roman" w:hAnsi="Times New Roman" w:cs="Times New Roman"/>
                <w:sz w:val="24"/>
                <w:szCs w:val="24"/>
              </w:rPr>
              <w:t>нения. Почки. Внешнее строение листа, его функции. Стебель</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3.4</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Цветок и его строение Плод, его функции. Распространение плодов и семян</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Calibri" w:hAnsi="Calibri" w:cs="Times New Roman"/>
              </w:rPr>
              <w:t>3.7</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Водоросли, их разнообразие и значение.</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Calibri" w:hAnsi="Calibri" w:cs="Times New Roman"/>
              </w:rPr>
              <w:t>3.8</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 xml:space="preserve">Отдел </w:t>
            </w:r>
            <w:proofErr w:type="gramStart"/>
            <w:r w:rsidRPr="00960D6D">
              <w:rPr>
                <w:rFonts w:ascii="Times New Roman" w:hAnsi="Times New Roman" w:cs="Times New Roman"/>
                <w:sz w:val="24"/>
                <w:szCs w:val="24"/>
              </w:rPr>
              <w:t>Моховидные</w:t>
            </w:r>
            <w:proofErr w:type="gramEnd"/>
            <w:r w:rsidRPr="00960D6D">
              <w:rPr>
                <w:rFonts w:ascii="Times New Roman" w:hAnsi="Times New Roman" w:cs="Times New Roman"/>
                <w:sz w:val="24"/>
                <w:szCs w:val="24"/>
              </w:rPr>
              <w:t>. Плауны. Хвощи. Папоротники. Общая хара</w:t>
            </w:r>
            <w:r w:rsidRPr="00960D6D">
              <w:rPr>
                <w:rFonts w:ascii="Times New Roman" w:hAnsi="Times New Roman" w:cs="Times New Roman"/>
                <w:sz w:val="24"/>
                <w:szCs w:val="24"/>
              </w:rPr>
              <w:t>к</w:t>
            </w:r>
            <w:r w:rsidRPr="00960D6D">
              <w:rPr>
                <w:rFonts w:ascii="Times New Roman" w:hAnsi="Times New Roman" w:cs="Times New Roman"/>
                <w:sz w:val="24"/>
                <w:szCs w:val="24"/>
              </w:rPr>
              <w:t>теристика</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Calibri" w:hAnsi="Calibri" w:cs="Times New Roman"/>
              </w:rPr>
              <w:t>3.9</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 xml:space="preserve">Отдел </w:t>
            </w:r>
            <w:proofErr w:type="gramStart"/>
            <w:r w:rsidRPr="00960D6D">
              <w:rPr>
                <w:rFonts w:ascii="Times New Roman" w:hAnsi="Times New Roman" w:cs="Times New Roman"/>
                <w:sz w:val="24"/>
                <w:szCs w:val="24"/>
              </w:rPr>
              <w:t>Голосеменные</w:t>
            </w:r>
            <w:proofErr w:type="gramEnd"/>
            <w:r w:rsidRPr="00960D6D">
              <w:rPr>
                <w:rFonts w:ascii="Times New Roman" w:hAnsi="Times New Roman" w:cs="Times New Roman"/>
                <w:sz w:val="24"/>
                <w:szCs w:val="24"/>
              </w:rPr>
              <w:t>. Общая характеристика и значение.</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Calibri" w:hAnsi="Calibri" w:cs="Times New Roman"/>
              </w:rPr>
              <w:t>3.10</w:t>
            </w:r>
          </w:p>
        </w:tc>
        <w:tc>
          <w:tcPr>
            <w:tcW w:w="7200"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 xml:space="preserve">Отдел Покрытосеменные, особенности организации. </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Calibri" w:hAnsi="Calibri" w:cs="Times New Roman"/>
              </w:rPr>
            </w:pPr>
            <w:r w:rsidRPr="00960D6D">
              <w:rPr>
                <w:rFonts w:ascii="Times New Roman" w:hAnsi="Times New Roman" w:cs="Times New Roman"/>
                <w:sz w:val="24"/>
                <w:szCs w:val="24"/>
              </w:rPr>
              <w:t>3.11</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Царство Растения. Роль растений в природе, жизни человека и со</w:t>
            </w:r>
            <w:r w:rsidRPr="00960D6D">
              <w:rPr>
                <w:rFonts w:ascii="Times New Roman" w:hAnsi="Times New Roman" w:cs="Times New Roman"/>
                <w:sz w:val="24"/>
                <w:szCs w:val="24"/>
              </w:rPr>
              <w:t>б</w:t>
            </w:r>
            <w:r w:rsidRPr="00960D6D">
              <w:rPr>
                <w:rFonts w:ascii="Times New Roman" w:hAnsi="Times New Roman" w:cs="Times New Roman"/>
                <w:sz w:val="24"/>
                <w:szCs w:val="24"/>
              </w:rPr>
              <w:t>ственной деятельности</w:t>
            </w:r>
          </w:p>
        </w:tc>
      </w:tr>
      <w:tr w:rsidR="00960D6D" w:rsidRPr="00960D6D" w:rsidTr="00AD14A9">
        <w:tc>
          <w:tcPr>
            <w:tcW w:w="720"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w:t>
            </w:r>
          </w:p>
        </w:tc>
        <w:tc>
          <w:tcPr>
            <w:tcW w:w="1080" w:type="dxa"/>
          </w:tcPr>
          <w:p w:rsidR="00960D6D" w:rsidRPr="00960D6D" w:rsidRDefault="00960D6D" w:rsidP="00960D6D">
            <w:pPr>
              <w:rPr>
                <w:rFonts w:ascii="Calibri" w:hAnsi="Calibri" w:cs="Times New Roman"/>
              </w:rPr>
            </w:pPr>
            <w:r w:rsidRPr="00960D6D">
              <w:rPr>
                <w:rFonts w:ascii="Times New Roman" w:hAnsi="Times New Roman" w:cs="Times New Roman"/>
                <w:sz w:val="24"/>
                <w:szCs w:val="24"/>
              </w:rPr>
              <w:t>4.1</w:t>
            </w:r>
          </w:p>
        </w:tc>
        <w:tc>
          <w:tcPr>
            <w:tcW w:w="7200" w:type="dxa"/>
          </w:tcPr>
          <w:p w:rsidR="00960D6D" w:rsidRPr="00960D6D" w:rsidRDefault="00960D6D" w:rsidP="00960D6D">
            <w:pPr>
              <w:autoSpaceDE w:val="0"/>
              <w:autoSpaceDN w:val="0"/>
              <w:adjustRightInd w:val="0"/>
              <w:jc w:val="both"/>
              <w:rPr>
                <w:rFonts w:ascii="Times New Roman" w:hAnsi="Times New Roman" w:cs="Times New Roman"/>
                <w:bCs/>
                <w:sz w:val="24"/>
                <w:szCs w:val="24"/>
              </w:rPr>
            </w:pPr>
            <w:r w:rsidRPr="00960D6D">
              <w:rPr>
                <w:rFonts w:ascii="Times New Roman" w:hAnsi="Times New Roman" w:cs="Times New Roman"/>
                <w:bCs/>
                <w:sz w:val="24"/>
                <w:szCs w:val="24"/>
              </w:rPr>
              <w:t>Взаимосвязи организмов и окружающей среды</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lastRenderedPageBreak/>
              <w:t xml:space="preserve">Влияние экологических факторов на организмы. Приспособления организмов к различным экологическим факторам. </w:t>
            </w:r>
          </w:p>
        </w:tc>
      </w:tr>
      <w:tr w:rsidR="00960D6D" w:rsidRPr="00960D6D" w:rsidTr="00AD14A9">
        <w:tc>
          <w:tcPr>
            <w:tcW w:w="720" w:type="dxa"/>
            <w:vMerge/>
          </w:tcPr>
          <w:p w:rsidR="00960D6D" w:rsidRPr="00960D6D" w:rsidRDefault="00960D6D" w:rsidP="00960D6D">
            <w:pPr>
              <w:rPr>
                <w:rFonts w:ascii="Times New Roman" w:hAnsi="Times New Roman" w:cs="Times New Roman"/>
                <w:sz w:val="24"/>
                <w:szCs w:val="24"/>
              </w:rPr>
            </w:pPr>
          </w:p>
        </w:tc>
        <w:tc>
          <w:tcPr>
            <w:tcW w:w="1080"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4.2</w:t>
            </w:r>
          </w:p>
        </w:tc>
        <w:tc>
          <w:tcPr>
            <w:tcW w:w="7200" w:type="dxa"/>
          </w:tcPr>
          <w:p w:rsidR="00960D6D" w:rsidRPr="00960D6D" w:rsidRDefault="00960D6D" w:rsidP="00960D6D">
            <w:pPr>
              <w:autoSpaceDE w:val="0"/>
              <w:autoSpaceDN w:val="0"/>
              <w:adjustRightInd w:val="0"/>
              <w:jc w:val="both"/>
              <w:rPr>
                <w:rFonts w:ascii="Times New Roman" w:hAnsi="Times New Roman" w:cs="Times New Roman"/>
                <w:sz w:val="24"/>
                <w:szCs w:val="24"/>
              </w:rPr>
            </w:pPr>
            <w:proofErr w:type="spellStart"/>
            <w:r w:rsidRPr="00960D6D">
              <w:rPr>
                <w:rFonts w:ascii="Times New Roman" w:hAnsi="Times New Roman" w:cs="Times New Roman"/>
                <w:sz w:val="24"/>
                <w:szCs w:val="24"/>
              </w:rPr>
              <w:t>Экосистемная</w:t>
            </w:r>
            <w:proofErr w:type="spellEnd"/>
            <w:r w:rsidRPr="00960D6D">
              <w:rPr>
                <w:rFonts w:ascii="Times New Roman" w:hAnsi="Times New Roman" w:cs="Times New Roman"/>
                <w:sz w:val="24"/>
                <w:szCs w:val="24"/>
              </w:rPr>
              <w:t xml:space="preserve"> организация живой природы. Роль производителей, потребителей и разрушителей органических веществ в экосистемах и круговороте веще</w:t>
            </w:r>
            <w:proofErr w:type="gramStart"/>
            <w:r w:rsidRPr="00960D6D">
              <w:rPr>
                <w:rFonts w:ascii="Times New Roman" w:hAnsi="Times New Roman" w:cs="Times New Roman"/>
                <w:sz w:val="24"/>
                <w:szCs w:val="24"/>
              </w:rPr>
              <w:t>ств в пр</w:t>
            </w:r>
            <w:proofErr w:type="gramEnd"/>
            <w:r w:rsidRPr="00960D6D">
              <w:rPr>
                <w:rFonts w:ascii="Times New Roman" w:hAnsi="Times New Roman" w:cs="Times New Roman"/>
                <w:sz w:val="24"/>
                <w:szCs w:val="24"/>
              </w:rPr>
              <w:t xml:space="preserve">ироде.  Особенности </w:t>
            </w:r>
            <w:proofErr w:type="spellStart"/>
            <w:r w:rsidRPr="00960D6D">
              <w:rPr>
                <w:rFonts w:ascii="Times New Roman" w:hAnsi="Times New Roman" w:cs="Times New Roman"/>
                <w:sz w:val="24"/>
                <w:szCs w:val="24"/>
              </w:rPr>
              <w:t>агроэкосистем</w:t>
            </w:r>
            <w:proofErr w:type="spellEnd"/>
            <w:r w:rsidRPr="00960D6D">
              <w:rPr>
                <w:rFonts w:ascii="Times New Roman" w:hAnsi="Times New Roman" w:cs="Times New Roman"/>
                <w:sz w:val="24"/>
                <w:szCs w:val="24"/>
              </w:rPr>
              <w:t>.</w:t>
            </w:r>
          </w:p>
        </w:tc>
      </w:tr>
    </w:tbl>
    <w:p w:rsidR="00960D6D" w:rsidRPr="00960D6D" w:rsidRDefault="00960D6D" w:rsidP="00960D6D">
      <w:pPr>
        <w:spacing w:after="0" w:line="240" w:lineRule="auto"/>
        <w:rPr>
          <w:rFonts w:ascii="Times New Roman" w:eastAsia="Calibri" w:hAnsi="Times New Roman" w:cs="Times New Roman"/>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Кодификатор</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планируемых результатов обучения, проверяемых  при проведении проверочной работы  за 1 полугодие  по биологии в 6 классе</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bl>
      <w:tblPr>
        <w:tblStyle w:val="10"/>
        <w:tblW w:w="9000" w:type="dxa"/>
        <w:tblInd w:w="108" w:type="dxa"/>
        <w:tblLayout w:type="fixed"/>
        <w:tblLook w:val="0000"/>
      </w:tblPr>
      <w:tblGrid>
        <w:gridCol w:w="851"/>
        <w:gridCol w:w="8149"/>
      </w:tblGrid>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Код</w:t>
            </w:r>
          </w:p>
        </w:tc>
        <w:tc>
          <w:tcPr>
            <w:tcW w:w="8149" w:type="dxa"/>
          </w:tcPr>
          <w:p w:rsidR="00960D6D" w:rsidRPr="00960D6D" w:rsidRDefault="00960D6D" w:rsidP="00960D6D">
            <w:pPr>
              <w:autoSpaceDE w:val="0"/>
              <w:autoSpaceDN w:val="0"/>
              <w:adjustRightInd w:val="0"/>
              <w:spacing w:after="0" w:line="240" w:lineRule="auto"/>
              <w:jc w:val="center"/>
              <w:rPr>
                <w:rFonts w:eastAsia="Calibri" w:cs="Times New Roman"/>
                <w:color w:val="000000"/>
                <w:sz w:val="24"/>
                <w:szCs w:val="24"/>
              </w:rPr>
            </w:pPr>
            <w:r w:rsidRPr="00960D6D">
              <w:rPr>
                <w:rFonts w:eastAsia="Calibri" w:cs="Times New Roman"/>
                <w:b/>
                <w:bCs/>
                <w:color w:val="000000"/>
                <w:sz w:val="24"/>
                <w:szCs w:val="24"/>
              </w:rPr>
              <w:t>Проверяемые умения</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color w:val="000000"/>
                <w:sz w:val="24"/>
                <w:szCs w:val="24"/>
              </w:rPr>
              <w:t xml:space="preserve">1. Раздел «Введение. Биология как наука»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1.1. </w:t>
            </w:r>
          </w:p>
        </w:tc>
        <w:tc>
          <w:tcPr>
            <w:tcW w:w="8149"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Объяснять роль биологии в практической деятельности людей.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1.1.2.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Соблюдать правила работы с биологическими приборами и инструментами,  правила работы в кабинете биологии. </w:t>
            </w:r>
          </w:p>
        </w:tc>
      </w:tr>
      <w:tr w:rsidR="00960D6D" w:rsidRPr="00960D6D" w:rsidTr="00AD14A9">
        <w:trPr>
          <w:trHeight w:val="286"/>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color w:val="000000"/>
                <w:sz w:val="24"/>
                <w:szCs w:val="24"/>
              </w:rPr>
              <w:t xml:space="preserve">2.Раздел  «Клетка – основа строения и жизнедеятельности организмов»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2.1.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клетки.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таблицах и микропрепаратах части и органоиды клетки. </w:t>
            </w:r>
          </w:p>
        </w:tc>
      </w:tr>
      <w:tr w:rsidR="00960D6D" w:rsidRPr="00960D6D" w:rsidTr="00AD14A9">
        <w:trPr>
          <w:trHeight w:val="130"/>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2.1.3.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Называть и описывать части и органоиды клетки. </w:t>
            </w:r>
          </w:p>
        </w:tc>
      </w:tr>
      <w:tr w:rsidR="00960D6D" w:rsidRPr="00960D6D" w:rsidTr="00AD14A9">
        <w:trPr>
          <w:trHeight w:val="125"/>
        </w:trPr>
        <w:tc>
          <w:tcPr>
            <w:tcW w:w="9000" w:type="dxa"/>
            <w:gridSpan w:val="2"/>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color w:val="000000"/>
                <w:sz w:val="24"/>
                <w:szCs w:val="24"/>
              </w:rPr>
              <w:t xml:space="preserve">3. Раздел «Многообразие организмов» </w:t>
            </w:r>
          </w:p>
        </w:tc>
      </w:tr>
      <w:tr w:rsidR="00960D6D" w:rsidRPr="00960D6D" w:rsidTr="00AD14A9">
        <w:trPr>
          <w:trHeight w:val="125"/>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i/>
                <w:iCs/>
                <w:color w:val="000000"/>
                <w:sz w:val="24"/>
                <w:szCs w:val="24"/>
              </w:rPr>
              <w:t xml:space="preserve">3.1.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b/>
                <w:bCs/>
                <w:i/>
                <w:iCs/>
                <w:color w:val="000000"/>
                <w:sz w:val="24"/>
                <w:szCs w:val="24"/>
              </w:rPr>
              <w:t xml:space="preserve">Обучающийся научится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Выделять существенные признаки вида и представителей разных ца</w:t>
            </w:r>
            <w:proofErr w:type="gramStart"/>
            <w:r w:rsidRPr="00960D6D">
              <w:rPr>
                <w:rFonts w:eastAsia="Calibri" w:cs="Times New Roman"/>
                <w:color w:val="000000"/>
                <w:sz w:val="24"/>
                <w:szCs w:val="24"/>
              </w:rPr>
              <w:t>рств пр</w:t>
            </w:r>
            <w:proofErr w:type="gramEnd"/>
            <w:r w:rsidRPr="00960D6D">
              <w:rPr>
                <w:rFonts w:eastAsia="Calibri" w:cs="Times New Roman"/>
                <w:color w:val="000000"/>
                <w:sz w:val="24"/>
                <w:szCs w:val="24"/>
              </w:rPr>
              <w:t xml:space="preserve">ироды.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3.1.2.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Определять принадлежность биологических объектов к определенной си</w:t>
            </w:r>
            <w:r w:rsidRPr="00960D6D">
              <w:rPr>
                <w:rFonts w:eastAsia="Calibri" w:cs="Times New Roman"/>
                <w:color w:val="000000"/>
                <w:sz w:val="24"/>
                <w:szCs w:val="24"/>
              </w:rPr>
              <w:t>с</w:t>
            </w:r>
            <w:r w:rsidRPr="00960D6D">
              <w:rPr>
                <w:rFonts w:eastAsia="Calibri" w:cs="Times New Roman"/>
                <w:color w:val="000000"/>
                <w:sz w:val="24"/>
                <w:szCs w:val="24"/>
              </w:rPr>
              <w:t xml:space="preserve">тематической группе (классифицировать).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3.1.3.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значение биологического разнообразия для сохранения устойч</w:t>
            </w:r>
            <w:r w:rsidRPr="00960D6D">
              <w:rPr>
                <w:rFonts w:eastAsia="Calibri" w:cs="Times New Roman"/>
                <w:color w:val="000000"/>
                <w:sz w:val="24"/>
                <w:szCs w:val="24"/>
              </w:rPr>
              <w:t>и</w:t>
            </w:r>
            <w:r w:rsidRPr="00960D6D">
              <w:rPr>
                <w:rFonts w:eastAsia="Calibri" w:cs="Times New Roman"/>
                <w:color w:val="000000"/>
                <w:sz w:val="24"/>
                <w:szCs w:val="24"/>
              </w:rPr>
              <w:t xml:space="preserve">вости </w:t>
            </w:r>
          </w:p>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биосферы.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3.1.4.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Сравнивать представителей отдельных групп растений, делать выводы и  умозаключения на основе сравнения.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3.1.5.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Выделять существенные признаки строения и жизнедеятельности бактерий,  грибов, лишайников.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3.1.6.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Объяснять роль бактерий, грибов и лишайников в природе и жизни челов</w:t>
            </w:r>
            <w:r w:rsidRPr="00960D6D">
              <w:rPr>
                <w:rFonts w:eastAsia="Calibri" w:cs="Times New Roman"/>
                <w:color w:val="000000"/>
                <w:sz w:val="24"/>
                <w:szCs w:val="24"/>
              </w:rPr>
              <w:t>е</w:t>
            </w:r>
            <w:r w:rsidRPr="00960D6D">
              <w:rPr>
                <w:rFonts w:eastAsia="Calibri" w:cs="Times New Roman"/>
                <w:color w:val="000000"/>
                <w:sz w:val="24"/>
                <w:szCs w:val="24"/>
              </w:rPr>
              <w:t xml:space="preserve">ка. </w:t>
            </w:r>
          </w:p>
        </w:tc>
      </w:tr>
      <w:tr w:rsidR="00960D6D" w:rsidRPr="00960D6D" w:rsidTr="00AD14A9">
        <w:trPr>
          <w:trHeight w:val="288"/>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3.1.7.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Различать на живых объектах и таблицах съедобные и ядовитые грибы. </w:t>
            </w:r>
          </w:p>
        </w:tc>
      </w:tr>
      <w:tr w:rsidR="00960D6D" w:rsidRPr="00960D6D" w:rsidTr="00AD14A9">
        <w:trPr>
          <w:trHeight w:val="28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3.1.8.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Осваивать приемы оказания первой помощи при отравлении ядовитыми грибами. </w:t>
            </w:r>
          </w:p>
        </w:tc>
      </w:tr>
      <w:tr w:rsidR="00960D6D" w:rsidRPr="00960D6D" w:rsidTr="00AD14A9">
        <w:trPr>
          <w:trHeight w:val="449"/>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3.1.9.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Приводить доказательства (аргументация) необходимости соблюдения мер  профилактики заболеваний, вызываемых бактериями, грибами, вирусами. </w:t>
            </w:r>
          </w:p>
        </w:tc>
      </w:tr>
      <w:tr w:rsidR="00960D6D" w:rsidRPr="00960D6D" w:rsidTr="00AD14A9">
        <w:trPr>
          <w:trHeight w:val="611"/>
        </w:trPr>
        <w:tc>
          <w:tcPr>
            <w:tcW w:w="851" w:type="dxa"/>
          </w:tcPr>
          <w:p w:rsidR="00960D6D" w:rsidRPr="00960D6D" w:rsidRDefault="00960D6D" w:rsidP="00960D6D">
            <w:pPr>
              <w:autoSpaceDE w:val="0"/>
              <w:autoSpaceDN w:val="0"/>
              <w:adjustRightInd w:val="0"/>
              <w:spacing w:after="0" w:line="240" w:lineRule="auto"/>
              <w:rPr>
                <w:rFonts w:eastAsia="Calibri" w:cs="Times New Roman"/>
                <w:color w:val="000000"/>
                <w:sz w:val="24"/>
                <w:szCs w:val="24"/>
              </w:rPr>
            </w:pPr>
            <w:r w:rsidRPr="00960D6D">
              <w:rPr>
                <w:rFonts w:eastAsia="Calibri" w:cs="Times New Roman"/>
                <w:bCs/>
                <w:color w:val="000000"/>
                <w:sz w:val="24"/>
                <w:szCs w:val="24"/>
              </w:rPr>
              <w:t xml:space="preserve">3.1.10. </w:t>
            </w:r>
          </w:p>
        </w:tc>
        <w:tc>
          <w:tcPr>
            <w:tcW w:w="8149" w:type="dxa"/>
          </w:tcPr>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Различать на живых объектах и таблицах органы цветкового растения, ра</w:t>
            </w:r>
            <w:r w:rsidRPr="00960D6D">
              <w:rPr>
                <w:rFonts w:eastAsia="Calibri" w:cs="Times New Roman"/>
                <w:color w:val="000000"/>
                <w:sz w:val="24"/>
                <w:szCs w:val="24"/>
              </w:rPr>
              <w:t>с</w:t>
            </w:r>
            <w:r w:rsidRPr="00960D6D">
              <w:rPr>
                <w:rFonts w:eastAsia="Calibri" w:cs="Times New Roman"/>
                <w:color w:val="000000"/>
                <w:sz w:val="24"/>
                <w:szCs w:val="24"/>
              </w:rPr>
              <w:t xml:space="preserve">тения </w:t>
            </w:r>
          </w:p>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разных отделов, наиболее распространенные растения, опасные для челов</w:t>
            </w:r>
            <w:r w:rsidRPr="00960D6D">
              <w:rPr>
                <w:rFonts w:eastAsia="Calibri" w:cs="Times New Roman"/>
                <w:color w:val="000000"/>
                <w:sz w:val="24"/>
                <w:szCs w:val="24"/>
              </w:rPr>
              <w:t>е</w:t>
            </w:r>
            <w:r w:rsidRPr="00960D6D">
              <w:rPr>
                <w:rFonts w:eastAsia="Calibri" w:cs="Times New Roman"/>
                <w:color w:val="000000"/>
                <w:sz w:val="24"/>
                <w:szCs w:val="24"/>
              </w:rPr>
              <w:t xml:space="preserve">ка </w:t>
            </w:r>
          </w:p>
          <w:p w:rsidR="00960D6D" w:rsidRPr="00960D6D" w:rsidRDefault="00960D6D" w:rsidP="00960D6D">
            <w:pPr>
              <w:autoSpaceDE w:val="0"/>
              <w:autoSpaceDN w:val="0"/>
              <w:adjustRightInd w:val="0"/>
              <w:spacing w:after="0" w:line="240" w:lineRule="auto"/>
              <w:jc w:val="both"/>
              <w:rPr>
                <w:rFonts w:eastAsia="Calibri" w:cs="Times New Roman"/>
                <w:color w:val="000000"/>
                <w:sz w:val="24"/>
                <w:szCs w:val="24"/>
              </w:rPr>
            </w:pPr>
            <w:r w:rsidRPr="00960D6D">
              <w:rPr>
                <w:rFonts w:eastAsia="Calibri" w:cs="Times New Roman"/>
                <w:color w:val="000000"/>
                <w:sz w:val="24"/>
                <w:szCs w:val="24"/>
              </w:rPr>
              <w:t xml:space="preserve">растения. </w:t>
            </w:r>
          </w:p>
        </w:tc>
      </w:tr>
    </w:tbl>
    <w:p w:rsidR="00960D6D" w:rsidRPr="00960D6D" w:rsidRDefault="00960D6D" w:rsidP="00960D6D">
      <w:pPr>
        <w:spacing w:after="0" w:line="240" w:lineRule="auto"/>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b/>
          <w:bCs/>
          <w:iCs/>
          <w:sz w:val="24"/>
          <w:szCs w:val="24"/>
          <w:lang w:eastAsia="ru-RU"/>
        </w:rPr>
        <w:t xml:space="preserve">Спецификация </w:t>
      </w:r>
    </w:p>
    <w:p w:rsidR="00960D6D" w:rsidRPr="001C32E8" w:rsidRDefault="00960D6D" w:rsidP="00960D6D">
      <w:pPr>
        <w:spacing w:after="0" w:line="240" w:lineRule="auto"/>
        <w:jc w:val="center"/>
        <w:rPr>
          <w:rFonts w:ascii="Times New Roman" w:eastAsia="Times New Roman" w:hAnsi="Times New Roman" w:cs="Times New Roman"/>
          <w:b/>
          <w:bCs/>
          <w:iCs/>
          <w:sz w:val="24"/>
          <w:szCs w:val="24"/>
          <w:lang w:eastAsia="ru-RU"/>
        </w:rPr>
      </w:pPr>
      <w:r w:rsidRPr="001C32E8">
        <w:rPr>
          <w:rFonts w:ascii="Times New Roman" w:eastAsia="Times New Roman" w:hAnsi="Times New Roman" w:cs="Times New Roman"/>
          <w:b/>
          <w:bCs/>
          <w:iCs/>
          <w:sz w:val="24"/>
          <w:szCs w:val="24"/>
          <w:lang w:eastAsia="ru-RU"/>
        </w:rPr>
        <w:t>проверочной работы за 1 полугодие по биологии в  6 классе</w:t>
      </w:r>
    </w:p>
    <w:p w:rsidR="00960D6D" w:rsidRPr="001C32E8"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Cs/>
          <w:sz w:val="24"/>
          <w:szCs w:val="24"/>
          <w:u w:val="single"/>
          <w:lang w:eastAsia="ru-RU"/>
        </w:rPr>
        <w:lastRenderedPageBreak/>
        <w:t xml:space="preserve">Цель и </w:t>
      </w:r>
      <w:proofErr w:type="spellStart"/>
      <w:r w:rsidRPr="00960D6D">
        <w:rPr>
          <w:rFonts w:ascii="Times New Roman" w:eastAsia="Times New Roman" w:hAnsi="Times New Roman" w:cs="Times New Roman"/>
          <w:bCs/>
          <w:sz w:val="24"/>
          <w:szCs w:val="24"/>
          <w:u w:val="single"/>
          <w:lang w:eastAsia="ru-RU"/>
        </w:rPr>
        <w:t>задачи</w:t>
      </w:r>
      <w:proofErr w:type="gramStart"/>
      <w:r w:rsidRPr="00960D6D">
        <w:rPr>
          <w:rFonts w:ascii="Times New Roman" w:eastAsia="Times New Roman" w:hAnsi="Times New Roman" w:cs="Times New Roman"/>
          <w:bCs/>
          <w:sz w:val="24"/>
          <w:szCs w:val="24"/>
          <w:lang w:eastAsia="ru-RU"/>
        </w:rPr>
        <w:t>:</w:t>
      </w:r>
      <w:r w:rsidRPr="00960D6D">
        <w:rPr>
          <w:rFonts w:ascii="Times New Roman" w:eastAsia="Times New Roman" w:hAnsi="Times New Roman" w:cs="Times New Roman"/>
          <w:sz w:val="24"/>
          <w:szCs w:val="24"/>
          <w:lang w:eastAsia="ru-RU"/>
        </w:rPr>
        <w:t>О</w:t>
      </w:r>
      <w:proofErr w:type="gramEnd"/>
      <w:r w:rsidRPr="00960D6D">
        <w:rPr>
          <w:rFonts w:ascii="Times New Roman" w:eastAsia="Times New Roman" w:hAnsi="Times New Roman" w:cs="Times New Roman"/>
          <w:sz w:val="24"/>
          <w:szCs w:val="24"/>
          <w:lang w:eastAsia="ru-RU"/>
        </w:rPr>
        <w:t>пределение</w:t>
      </w:r>
      <w:proofErr w:type="spellEnd"/>
      <w:r w:rsidRPr="00960D6D">
        <w:rPr>
          <w:rFonts w:ascii="Times New Roman" w:eastAsia="Times New Roman" w:hAnsi="Times New Roman" w:cs="Times New Roman"/>
          <w:sz w:val="24"/>
          <w:szCs w:val="24"/>
          <w:lang w:eastAsia="ru-RU"/>
        </w:rPr>
        <w:t xml:space="preserve"> уровня подготовленности обучающихся по биологии 6 класс, по программе В.В.Пасечник «Биология. Многообразие покрытосеменных растений» 2016г. </w:t>
      </w:r>
      <w:proofErr w:type="gramStart"/>
      <w:r w:rsidRPr="00960D6D">
        <w:rPr>
          <w:rFonts w:ascii="Times New Roman" w:eastAsia="Times New Roman" w:hAnsi="Times New Roman" w:cs="Times New Roman"/>
          <w:sz w:val="24"/>
          <w:szCs w:val="24"/>
          <w:lang w:eastAsia="ru-RU"/>
        </w:rPr>
        <w:t>(ФГОС) В результате проверочной  работы учащиеся должны показать основные виды уче</w:t>
      </w:r>
      <w:r w:rsidRPr="00960D6D">
        <w:rPr>
          <w:rFonts w:ascii="Times New Roman" w:eastAsia="Times New Roman" w:hAnsi="Times New Roman" w:cs="Times New Roman"/>
          <w:sz w:val="24"/>
          <w:szCs w:val="24"/>
          <w:lang w:eastAsia="ru-RU"/>
        </w:rPr>
        <w:t>б</w:t>
      </w:r>
      <w:r w:rsidRPr="00960D6D">
        <w:rPr>
          <w:rFonts w:ascii="Times New Roman" w:eastAsia="Times New Roman" w:hAnsi="Times New Roman" w:cs="Times New Roman"/>
          <w:sz w:val="24"/>
          <w:szCs w:val="24"/>
          <w:lang w:eastAsia="ru-RU"/>
        </w:rPr>
        <w:t>ной деятельности: объяснять смысл важнейших биологических терминов; определять осно</w:t>
      </w:r>
      <w:r w:rsidRPr="00960D6D">
        <w:rPr>
          <w:rFonts w:ascii="Times New Roman" w:eastAsia="Times New Roman" w:hAnsi="Times New Roman" w:cs="Times New Roman"/>
          <w:sz w:val="24"/>
          <w:szCs w:val="24"/>
          <w:lang w:eastAsia="ru-RU"/>
        </w:rPr>
        <w:t>в</w:t>
      </w:r>
      <w:r w:rsidRPr="00960D6D">
        <w:rPr>
          <w:rFonts w:ascii="Times New Roman" w:eastAsia="Times New Roman" w:hAnsi="Times New Roman" w:cs="Times New Roman"/>
          <w:sz w:val="24"/>
          <w:szCs w:val="24"/>
          <w:lang w:eastAsia="ru-RU"/>
        </w:rPr>
        <w:t>ные органы цветкового растения; характеризовать строение цветка, семени, плода, корня, побега, стебля, листа цветкового растения и объясняют их функции; сравнивать различные цветки, семена, плоды, корни, побеги, стебли, листья и определять черты их приспособле</w:t>
      </w:r>
      <w:r w:rsidRPr="00960D6D">
        <w:rPr>
          <w:rFonts w:ascii="Times New Roman" w:eastAsia="Times New Roman" w:hAnsi="Times New Roman" w:cs="Times New Roman"/>
          <w:sz w:val="24"/>
          <w:szCs w:val="24"/>
          <w:lang w:eastAsia="ru-RU"/>
        </w:rPr>
        <w:t>н</w:t>
      </w:r>
      <w:r w:rsidRPr="00960D6D">
        <w:rPr>
          <w:rFonts w:ascii="Times New Roman" w:eastAsia="Times New Roman" w:hAnsi="Times New Roman" w:cs="Times New Roman"/>
          <w:sz w:val="24"/>
          <w:szCs w:val="24"/>
          <w:lang w:eastAsia="ru-RU"/>
        </w:rPr>
        <w:t>ности к условиям среды.</w:t>
      </w:r>
      <w:proofErr w:type="gramEnd"/>
      <w:r w:rsidRPr="00960D6D">
        <w:rPr>
          <w:rFonts w:ascii="Times New Roman" w:eastAsia="Times New Roman" w:hAnsi="Times New Roman" w:cs="Times New Roman"/>
          <w:sz w:val="24"/>
          <w:szCs w:val="24"/>
          <w:lang w:eastAsia="ru-RU"/>
        </w:rPr>
        <w:t xml:space="preserve"> В проверочный те</w:t>
      </w:r>
      <w:proofErr w:type="gramStart"/>
      <w:r w:rsidRPr="00960D6D">
        <w:rPr>
          <w:rFonts w:ascii="Times New Roman" w:eastAsia="Times New Roman" w:hAnsi="Times New Roman" w:cs="Times New Roman"/>
          <w:sz w:val="24"/>
          <w:szCs w:val="24"/>
          <w:lang w:eastAsia="ru-RU"/>
        </w:rPr>
        <w:t>ст вкл</w:t>
      </w:r>
      <w:proofErr w:type="gramEnd"/>
      <w:r w:rsidRPr="00960D6D">
        <w:rPr>
          <w:rFonts w:ascii="Times New Roman" w:eastAsia="Times New Roman" w:hAnsi="Times New Roman" w:cs="Times New Roman"/>
          <w:sz w:val="24"/>
          <w:szCs w:val="24"/>
          <w:lang w:eastAsia="ru-RU"/>
        </w:rPr>
        <w:t>ючен учебный материал по биологии, кот</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рый составлен на основе Федерального Государственного образовательного стандарта сре</w:t>
      </w:r>
      <w:r w:rsidRPr="00960D6D">
        <w:rPr>
          <w:rFonts w:ascii="Times New Roman" w:eastAsia="Times New Roman" w:hAnsi="Times New Roman" w:cs="Times New Roman"/>
          <w:sz w:val="24"/>
          <w:szCs w:val="24"/>
          <w:lang w:eastAsia="ru-RU"/>
        </w:rPr>
        <w:t>д</w:t>
      </w:r>
      <w:r w:rsidRPr="00960D6D">
        <w:rPr>
          <w:rFonts w:ascii="Times New Roman" w:eastAsia="Times New Roman" w:hAnsi="Times New Roman" w:cs="Times New Roman"/>
          <w:sz w:val="24"/>
          <w:szCs w:val="24"/>
          <w:lang w:eastAsia="ru-RU"/>
        </w:rPr>
        <w:t>него общего образования по предмету «Биология» по разделу: «Строение и многообразие покрытосеменных растений»</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Продолжительность выполнения</w:t>
      </w:r>
      <w:r w:rsidRPr="00960D6D">
        <w:rPr>
          <w:rFonts w:ascii="Times New Roman" w:eastAsia="Times New Roman" w:hAnsi="Times New Roman" w:cs="Times New Roman"/>
          <w:sz w:val="24"/>
          <w:szCs w:val="24"/>
          <w:lang w:eastAsia="ru-RU"/>
        </w:rPr>
        <w:t xml:space="preserve"> итогового тестирования - 30 минут.</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u w:val="single"/>
          <w:lang w:eastAsia="ru-RU"/>
        </w:rPr>
      </w:pPr>
      <w:r w:rsidRPr="00960D6D">
        <w:rPr>
          <w:rFonts w:ascii="Times New Roman" w:eastAsia="Times New Roman" w:hAnsi="Times New Roman" w:cs="Times New Roman"/>
          <w:bCs/>
          <w:sz w:val="24"/>
          <w:szCs w:val="24"/>
          <w:u w:val="single"/>
          <w:lang w:eastAsia="ru-RU"/>
        </w:rPr>
        <w:t>Критерии оценивания теста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Все задания разделены по уровням сложности.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Часть А </w:t>
      </w:r>
      <w:proofErr w:type="gramStart"/>
      <w:r w:rsidRPr="00960D6D">
        <w:rPr>
          <w:rFonts w:ascii="Times New Roman" w:eastAsia="Times New Roman" w:hAnsi="Times New Roman" w:cs="Times New Roman"/>
          <w:sz w:val="24"/>
          <w:szCs w:val="24"/>
          <w:lang w:eastAsia="ru-RU"/>
        </w:rPr>
        <w:t xml:space="preserve">( </w:t>
      </w:r>
      <w:proofErr w:type="gramEnd"/>
      <w:r w:rsidRPr="00960D6D">
        <w:rPr>
          <w:rFonts w:ascii="Times New Roman" w:eastAsia="Times New Roman" w:hAnsi="Times New Roman" w:cs="Times New Roman"/>
          <w:sz w:val="24"/>
          <w:szCs w:val="24"/>
          <w:lang w:eastAsia="ru-RU"/>
        </w:rPr>
        <w:t>с 1 по 16) - задания базового уровня. К каждому заданию приводятся варианты о</w:t>
      </w:r>
      <w:r w:rsidRPr="00960D6D">
        <w:rPr>
          <w:rFonts w:ascii="Times New Roman" w:eastAsia="Times New Roman" w:hAnsi="Times New Roman" w:cs="Times New Roman"/>
          <w:sz w:val="24"/>
          <w:szCs w:val="24"/>
          <w:lang w:eastAsia="ru-RU"/>
        </w:rPr>
        <w:t>т</w:t>
      </w:r>
      <w:r w:rsidRPr="00960D6D">
        <w:rPr>
          <w:rFonts w:ascii="Times New Roman" w:eastAsia="Times New Roman" w:hAnsi="Times New Roman" w:cs="Times New Roman"/>
          <w:sz w:val="24"/>
          <w:szCs w:val="24"/>
          <w:lang w:eastAsia="ru-RU"/>
        </w:rPr>
        <w:t>ветов, из которых только один верный. За верное выполнение каждого такого задания в</w:t>
      </w:r>
      <w:r w:rsidRPr="00960D6D">
        <w:rPr>
          <w:rFonts w:ascii="Times New Roman" w:eastAsia="Times New Roman" w:hAnsi="Times New Roman" w:cs="Times New Roman"/>
          <w:sz w:val="24"/>
          <w:szCs w:val="24"/>
          <w:lang w:eastAsia="ru-RU"/>
        </w:rPr>
        <w:t>ы</w:t>
      </w:r>
      <w:r w:rsidRPr="00960D6D">
        <w:rPr>
          <w:rFonts w:ascii="Times New Roman" w:eastAsia="Times New Roman" w:hAnsi="Times New Roman" w:cs="Times New Roman"/>
          <w:sz w:val="24"/>
          <w:szCs w:val="24"/>
          <w:lang w:eastAsia="ru-RU"/>
        </w:rPr>
        <w:t>ставляется по 1 баллу.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Часть В. </w:t>
      </w:r>
      <w:proofErr w:type="gramStart"/>
      <w:r w:rsidRPr="00960D6D">
        <w:rPr>
          <w:rFonts w:ascii="Times New Roman" w:eastAsia="Times New Roman" w:hAnsi="Times New Roman" w:cs="Times New Roman"/>
          <w:sz w:val="24"/>
          <w:szCs w:val="24"/>
          <w:lang w:eastAsia="ru-RU"/>
        </w:rPr>
        <w:t xml:space="preserve">( </w:t>
      </w:r>
      <w:proofErr w:type="gramEnd"/>
      <w:r w:rsidRPr="00960D6D">
        <w:rPr>
          <w:rFonts w:ascii="Times New Roman" w:eastAsia="Times New Roman" w:hAnsi="Times New Roman" w:cs="Times New Roman"/>
          <w:sz w:val="24"/>
          <w:szCs w:val="24"/>
          <w:lang w:eastAsia="ru-RU"/>
        </w:rPr>
        <w:t>В1 , В2) Задания повышенного уровня направлены на проверку освоения учащ</w:t>
      </w:r>
      <w:r w:rsidRPr="00960D6D">
        <w:rPr>
          <w:rFonts w:ascii="Times New Roman" w:eastAsia="Times New Roman" w:hAnsi="Times New Roman" w:cs="Times New Roman"/>
          <w:sz w:val="24"/>
          <w:szCs w:val="24"/>
          <w:lang w:eastAsia="ru-RU"/>
        </w:rPr>
        <w:t>и</w:t>
      </w:r>
      <w:r w:rsidRPr="00960D6D">
        <w:rPr>
          <w:rFonts w:ascii="Times New Roman" w:eastAsia="Times New Roman" w:hAnsi="Times New Roman" w:cs="Times New Roman"/>
          <w:sz w:val="24"/>
          <w:szCs w:val="24"/>
          <w:lang w:eastAsia="ru-RU"/>
        </w:rPr>
        <w:t>мися более сложного содержания. Они содержат задания на установление соответствия. За правильное выполнение задания В</w:t>
      </w:r>
      <w:proofErr w:type="gramStart"/>
      <w:r w:rsidRPr="00960D6D">
        <w:rPr>
          <w:rFonts w:ascii="Times New Roman" w:eastAsia="Times New Roman" w:hAnsi="Times New Roman" w:cs="Times New Roman"/>
          <w:sz w:val="24"/>
          <w:szCs w:val="24"/>
          <w:lang w:eastAsia="ru-RU"/>
        </w:rPr>
        <w:t>1</w:t>
      </w:r>
      <w:proofErr w:type="gramEnd"/>
      <w:r w:rsidRPr="00960D6D">
        <w:rPr>
          <w:rFonts w:ascii="Times New Roman" w:eastAsia="Times New Roman" w:hAnsi="Times New Roman" w:cs="Times New Roman"/>
          <w:sz w:val="24"/>
          <w:szCs w:val="24"/>
          <w:lang w:eastAsia="ru-RU"/>
        </w:rPr>
        <w:t>,2 – 4 балла. За каждую допущенную ошибку минус 1 балл.</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Задание части С </w:t>
      </w:r>
      <w:proofErr w:type="gramStart"/>
      <w:r w:rsidRPr="00960D6D">
        <w:rPr>
          <w:rFonts w:ascii="Times New Roman" w:eastAsia="Times New Roman" w:hAnsi="Times New Roman" w:cs="Times New Roman"/>
          <w:sz w:val="24"/>
          <w:szCs w:val="24"/>
          <w:lang w:eastAsia="ru-RU"/>
        </w:rPr>
        <w:t xml:space="preserve">( </w:t>
      </w:r>
      <w:proofErr w:type="gramEnd"/>
      <w:r w:rsidRPr="00960D6D">
        <w:rPr>
          <w:rFonts w:ascii="Times New Roman" w:eastAsia="Times New Roman" w:hAnsi="Times New Roman" w:cs="Times New Roman"/>
          <w:sz w:val="24"/>
          <w:szCs w:val="24"/>
          <w:lang w:eastAsia="ru-RU"/>
        </w:rPr>
        <w:t>С1, С2)включает задание со свободным ответом. За верное выполнение каждого задания выставляется по 3 балла.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u w:val="single"/>
          <w:lang w:eastAsia="ru-RU"/>
        </w:rPr>
      </w:pPr>
      <w:r w:rsidRPr="00960D6D">
        <w:rPr>
          <w:rFonts w:ascii="Times New Roman" w:eastAsia="Times New Roman" w:hAnsi="Times New Roman" w:cs="Times New Roman"/>
          <w:bCs/>
          <w:sz w:val="24"/>
          <w:szCs w:val="24"/>
          <w:u w:val="single"/>
          <w:lang w:eastAsia="ru-RU"/>
        </w:rPr>
        <w:t>Система оценивания выполненной тестовой работы (шкала перевода в оценку):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за работу – 26.</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 «2» ставится, если учащийся набрал менее 40% от общего числа баллов</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 «3» - если набрано от 41% до 60% баллов</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 «4» - если ученик набрал от 61% до 80% баллов</w:t>
      </w:r>
    </w:p>
    <w:p w:rsidR="00960D6D" w:rsidRPr="00960D6D" w:rsidRDefault="00960D6D" w:rsidP="00960D6D">
      <w:pPr>
        <w:spacing w:after="0" w:line="240" w:lineRule="auto"/>
        <w:jc w:val="both"/>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sz w:val="24"/>
          <w:szCs w:val="24"/>
          <w:lang w:eastAsia="ru-RU"/>
        </w:rPr>
        <w:t>Оценка «5» - если ученик набрал свыше 81% баллов</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b/>
          <w:bCs/>
          <w:iCs/>
          <w:sz w:val="24"/>
          <w:szCs w:val="24"/>
          <w:lang w:eastAsia="ru-RU"/>
        </w:rPr>
        <w:t>Проверочная работа за 1 полугодие по биологии в 6 классе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w:t>
      </w:r>
      <w:proofErr w:type="gramStart"/>
      <w:r w:rsidRPr="00960D6D">
        <w:rPr>
          <w:rFonts w:ascii="Times New Roman" w:eastAsia="Times New Roman" w:hAnsi="Times New Roman" w:cs="Times New Roman"/>
          <w:sz w:val="24"/>
          <w:szCs w:val="24"/>
          <w:lang w:eastAsia="ru-RU"/>
        </w:rPr>
        <w:t>1</w:t>
      </w:r>
      <w:proofErr w:type="gramEnd"/>
      <w:r w:rsidRPr="00960D6D">
        <w:rPr>
          <w:rFonts w:ascii="Times New Roman" w:eastAsia="Times New Roman" w:hAnsi="Times New Roman" w:cs="Times New Roman"/>
          <w:sz w:val="24"/>
          <w:szCs w:val="24"/>
          <w:lang w:eastAsia="ru-RU"/>
        </w:rPr>
        <w:t>. К однодольным растениям относится: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пшеница б) фасоль</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шиповник г) яблоня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w:t>
      </w:r>
      <w:proofErr w:type="gramStart"/>
      <w:r w:rsidRPr="00960D6D">
        <w:rPr>
          <w:rFonts w:ascii="Times New Roman" w:eastAsia="Times New Roman" w:hAnsi="Times New Roman" w:cs="Times New Roman"/>
          <w:sz w:val="24"/>
          <w:szCs w:val="24"/>
          <w:lang w:eastAsia="ru-RU"/>
        </w:rPr>
        <w:t>2</w:t>
      </w:r>
      <w:proofErr w:type="gramEnd"/>
      <w:r w:rsidRPr="00960D6D">
        <w:rPr>
          <w:rFonts w:ascii="Times New Roman" w:eastAsia="Times New Roman" w:hAnsi="Times New Roman" w:cs="Times New Roman"/>
          <w:sz w:val="24"/>
          <w:szCs w:val="24"/>
          <w:lang w:eastAsia="ru-RU"/>
        </w:rPr>
        <w:t>. Многие двудольные растения имеют:</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мочковатую корневую систему; б) только придаточные корни;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стержневую корневую систему; г) боковые и придаточные корни.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А3. В поглощении воды и минеральных солей участвует одна из зон корня: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зона деления;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зона роста;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зона всасывания;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зона проведения.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w:t>
      </w:r>
      <w:proofErr w:type="gramStart"/>
      <w:r w:rsidRPr="00960D6D">
        <w:rPr>
          <w:rFonts w:ascii="Times New Roman" w:eastAsia="Times New Roman" w:hAnsi="Times New Roman" w:cs="Times New Roman"/>
          <w:sz w:val="24"/>
          <w:szCs w:val="24"/>
          <w:lang w:eastAsia="ru-RU"/>
        </w:rPr>
        <w:t>4</w:t>
      </w:r>
      <w:proofErr w:type="gramEnd"/>
      <w:r w:rsidRPr="00960D6D">
        <w:rPr>
          <w:rFonts w:ascii="Times New Roman" w:eastAsia="Times New Roman" w:hAnsi="Times New Roman" w:cs="Times New Roman"/>
          <w:sz w:val="24"/>
          <w:szCs w:val="24"/>
          <w:lang w:eastAsia="ru-RU"/>
        </w:rPr>
        <w:t>. Самая длинная часть корня: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зона роста;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зона деления;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зона проведения;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зона всасывания.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А5. Луковица представляет собой видоизмененный подземный побег, так как</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на нем расположены почки;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он поглощает воду и минеральные вещества;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в) в нем органические вещества расщепляются до </w:t>
      </w:r>
      <w:proofErr w:type="gramStart"/>
      <w:r w:rsidRPr="00960D6D">
        <w:rPr>
          <w:rFonts w:ascii="Times New Roman" w:eastAsia="Times New Roman" w:hAnsi="Times New Roman" w:cs="Times New Roman"/>
          <w:sz w:val="24"/>
          <w:szCs w:val="24"/>
          <w:lang w:eastAsia="ru-RU"/>
        </w:rPr>
        <w:t>минеральных</w:t>
      </w:r>
      <w:proofErr w:type="gramEnd"/>
      <w:r w:rsidRPr="00960D6D">
        <w:rPr>
          <w:rFonts w:ascii="Times New Roman" w:eastAsia="Times New Roman" w:hAnsi="Times New Roman" w:cs="Times New Roman"/>
          <w:sz w:val="24"/>
          <w:szCs w:val="24"/>
          <w:lang w:eastAsia="ru-RU"/>
        </w:rPr>
        <w:t>;</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г) в нем образуются органические вещества из </w:t>
      </w:r>
      <w:proofErr w:type="gramStart"/>
      <w:r w:rsidRPr="00960D6D">
        <w:rPr>
          <w:rFonts w:ascii="Times New Roman" w:eastAsia="Times New Roman" w:hAnsi="Times New Roman" w:cs="Times New Roman"/>
          <w:sz w:val="24"/>
          <w:szCs w:val="24"/>
          <w:lang w:eastAsia="ru-RU"/>
        </w:rPr>
        <w:t>неорганических</w:t>
      </w:r>
      <w:proofErr w:type="gramEnd"/>
      <w:r w:rsidRPr="00960D6D">
        <w:rPr>
          <w:rFonts w:ascii="Times New Roman" w:eastAsia="Times New Roman" w:hAnsi="Times New Roman" w:cs="Times New Roman"/>
          <w:sz w:val="24"/>
          <w:szCs w:val="24"/>
          <w:lang w:eastAsia="ru-RU"/>
        </w:rPr>
        <w:t>.</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6. Плод образуется </w:t>
      </w:r>
      <w:proofErr w:type="gramStart"/>
      <w:r w:rsidRPr="00960D6D">
        <w:rPr>
          <w:rFonts w:ascii="Times New Roman" w:eastAsia="Times New Roman" w:hAnsi="Times New Roman" w:cs="Times New Roman"/>
          <w:sz w:val="24"/>
          <w:szCs w:val="24"/>
          <w:lang w:eastAsia="ru-RU"/>
        </w:rPr>
        <w:t>из</w:t>
      </w:r>
      <w:proofErr w:type="gramEnd"/>
      <w:r w:rsidRPr="00960D6D">
        <w:rPr>
          <w:rFonts w:ascii="Times New Roman" w:eastAsia="Times New Roman" w:hAnsi="Times New Roman" w:cs="Times New Roman"/>
          <w:sz w:val="24"/>
          <w:szCs w:val="24"/>
          <w:lang w:eastAsia="ru-RU"/>
        </w:rPr>
        <w:t>:</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Стенок завязи;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Цветоложа;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Пестика;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Пестика, основания тычинок, лепестков и чашелистиков, цветоложа.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w:t>
      </w:r>
      <w:proofErr w:type="gramStart"/>
      <w:r w:rsidRPr="00960D6D">
        <w:rPr>
          <w:rFonts w:ascii="Times New Roman" w:eastAsia="Times New Roman" w:hAnsi="Times New Roman" w:cs="Times New Roman"/>
          <w:sz w:val="24"/>
          <w:szCs w:val="24"/>
          <w:lang w:eastAsia="ru-RU"/>
        </w:rPr>
        <w:t>7</w:t>
      </w:r>
      <w:proofErr w:type="gramEnd"/>
      <w:r w:rsidRPr="00960D6D">
        <w:rPr>
          <w:rFonts w:ascii="Times New Roman" w:eastAsia="Times New Roman" w:hAnsi="Times New Roman" w:cs="Times New Roman"/>
          <w:sz w:val="24"/>
          <w:szCs w:val="24"/>
          <w:lang w:eastAsia="ru-RU"/>
        </w:rPr>
        <w:t>. Почка — это</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часть стебля; б) зачаточный побег;</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завязь с семязачатками; г) черешок и листовая пластинка.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А8. Лист — это часть побега и на стебле он занимает положение: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боковое;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верхушечное;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боковое и верхушечное.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w:t>
      </w:r>
      <w:proofErr w:type="gramStart"/>
      <w:r w:rsidRPr="00960D6D">
        <w:rPr>
          <w:rFonts w:ascii="Times New Roman" w:eastAsia="Times New Roman" w:hAnsi="Times New Roman" w:cs="Times New Roman"/>
          <w:sz w:val="24"/>
          <w:szCs w:val="24"/>
          <w:lang w:eastAsia="ru-RU"/>
        </w:rPr>
        <w:t>9</w:t>
      </w:r>
      <w:proofErr w:type="gramEnd"/>
      <w:r w:rsidRPr="00960D6D">
        <w:rPr>
          <w:rFonts w:ascii="Times New Roman" w:eastAsia="Times New Roman" w:hAnsi="Times New Roman" w:cs="Times New Roman"/>
          <w:sz w:val="24"/>
          <w:szCs w:val="24"/>
          <w:lang w:eastAsia="ru-RU"/>
        </w:rPr>
        <w:t xml:space="preserve">. Листья </w:t>
      </w:r>
      <w:proofErr w:type="gramStart"/>
      <w:r w:rsidRPr="00960D6D">
        <w:rPr>
          <w:rFonts w:ascii="Times New Roman" w:eastAsia="Times New Roman" w:hAnsi="Times New Roman" w:cs="Times New Roman"/>
          <w:sz w:val="24"/>
          <w:szCs w:val="24"/>
          <w:lang w:eastAsia="ru-RU"/>
        </w:rPr>
        <w:t>сидячий</w:t>
      </w:r>
      <w:proofErr w:type="gramEnd"/>
      <w:r w:rsidRPr="00960D6D">
        <w:rPr>
          <w:rFonts w:ascii="Times New Roman" w:eastAsia="Times New Roman" w:hAnsi="Times New Roman" w:cs="Times New Roman"/>
          <w:sz w:val="24"/>
          <w:szCs w:val="24"/>
          <w:lang w:eastAsia="ru-RU"/>
        </w:rPr>
        <w:t xml:space="preserve">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пшеницы и липы; б) липы и пырея;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пырея и ржи; г) ржи и сирени.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А10. Сложный тройчатый лист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шиповника;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ясеня;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каштана конского;</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земляники.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А11 Сетчатое жилкование листовой пластинки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пшеницы; б) лука;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пырея; г) дуба.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А12. Простой лист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сирени; б) каштана;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шиповника; г) акации.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А13. Листорасположение очередное у:</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дуба и клёна; б) клёна и осины;</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осины и бузины; г) все неверно.</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А14. Функции листа: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газообмен; б) фотосинтез;</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испарение; г) все ответы верны.</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А15. Видоизмененные в колючки листья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защищают растение от вымерзания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уменьшают испарение и сохраняют влагу в растении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улучшают освещенность растения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увеличивают скорость передвижения воды в растении</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А16. Распространяются ветром семена: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калины; б) боярышника;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акации; г) клена.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Часть</w:t>
      </w:r>
      <w:proofErr w:type="gramStart"/>
      <w:r w:rsidRPr="00960D6D">
        <w:rPr>
          <w:rFonts w:ascii="Times New Roman" w:eastAsia="Times New Roman" w:hAnsi="Times New Roman" w:cs="Times New Roman"/>
          <w:b/>
          <w:bCs/>
          <w:sz w:val="24"/>
          <w:szCs w:val="24"/>
          <w:lang w:eastAsia="ru-RU"/>
        </w:rPr>
        <w:t xml:space="preserve"> В</w:t>
      </w:r>
      <w:proofErr w:type="gramEnd"/>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 xml:space="preserve">В 1 </w:t>
      </w:r>
      <w:r w:rsidRPr="00960D6D">
        <w:rPr>
          <w:rFonts w:ascii="Times New Roman" w:eastAsia="Times New Roman" w:hAnsi="Times New Roman" w:cs="Times New Roman"/>
          <w:sz w:val="24"/>
          <w:szCs w:val="24"/>
          <w:lang w:eastAsia="ru-RU"/>
        </w:rPr>
        <w:t xml:space="preserve">. Из перечисленных признаков выпишите </w:t>
      </w:r>
      <w:proofErr w:type="gramStart"/>
      <w:r w:rsidRPr="00960D6D">
        <w:rPr>
          <w:rFonts w:ascii="Times New Roman" w:eastAsia="Times New Roman" w:hAnsi="Times New Roman" w:cs="Times New Roman"/>
          <w:sz w:val="24"/>
          <w:szCs w:val="24"/>
          <w:lang w:eastAsia="ru-RU"/>
        </w:rPr>
        <w:t>характерные</w:t>
      </w:r>
      <w:proofErr w:type="gramEnd"/>
      <w:r w:rsidRPr="00960D6D">
        <w:rPr>
          <w:rFonts w:ascii="Times New Roman" w:eastAsia="Times New Roman" w:hAnsi="Times New Roman" w:cs="Times New Roman"/>
          <w:sz w:val="24"/>
          <w:szCs w:val="24"/>
          <w:lang w:eastAsia="ru-RU"/>
        </w:rPr>
        <w:t xml:space="preserve"> для класса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«Однодольные»: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A. Две семядоли Б. Мочковатая корневая система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B. Стержневая корневая система Г. Дуговое или параллельное жилкование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Д. Сетчатое жилкование Е. Одна семядоля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В</w:t>
      </w:r>
      <w:proofErr w:type="gramStart"/>
      <w:r w:rsidRPr="00960D6D">
        <w:rPr>
          <w:rFonts w:ascii="Times New Roman" w:eastAsia="Times New Roman" w:hAnsi="Times New Roman" w:cs="Times New Roman"/>
          <w:b/>
          <w:bCs/>
          <w:sz w:val="24"/>
          <w:szCs w:val="24"/>
          <w:lang w:eastAsia="ru-RU"/>
        </w:rPr>
        <w:t>2</w:t>
      </w:r>
      <w:proofErr w:type="gramEnd"/>
      <w:r w:rsidRPr="00960D6D">
        <w:rPr>
          <w:rFonts w:ascii="Times New Roman" w:eastAsia="Times New Roman" w:hAnsi="Times New Roman" w:cs="Times New Roman"/>
          <w:sz w:val="24"/>
          <w:szCs w:val="24"/>
          <w:lang w:eastAsia="ru-RU"/>
        </w:rPr>
        <w:t>. Установите соответствие</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960D6D">
        <w:rPr>
          <w:rFonts w:ascii="Times New Roman" w:eastAsia="Times New Roman" w:hAnsi="Times New Roman" w:cs="Times New Roman"/>
          <w:i/>
          <w:iCs/>
          <w:sz w:val="24"/>
          <w:szCs w:val="24"/>
          <w:lang w:eastAsia="ru-RU"/>
        </w:rPr>
        <w:t>Тип плода растения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ягода 1. пшеница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яблоко 2. томат</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sz w:val="24"/>
          <w:szCs w:val="24"/>
          <w:lang w:eastAsia="ru-RU"/>
        </w:rPr>
        <w:t>В. зерновка 3. груша</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lastRenderedPageBreak/>
        <w:t xml:space="preserve">Часть  С. </w:t>
      </w:r>
      <w:r w:rsidRPr="00960D6D">
        <w:rPr>
          <w:rFonts w:ascii="Times New Roman" w:eastAsia="Times New Roman" w:hAnsi="Times New Roman" w:cs="Times New Roman"/>
          <w:sz w:val="24"/>
          <w:szCs w:val="24"/>
          <w:lang w:eastAsia="ru-RU"/>
        </w:rPr>
        <w:t>Ответьте письменно на вопрос:</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 xml:space="preserve">С 1 </w:t>
      </w:r>
      <w:r w:rsidRPr="00960D6D">
        <w:rPr>
          <w:rFonts w:ascii="Times New Roman" w:eastAsia="Times New Roman" w:hAnsi="Times New Roman" w:cs="Times New Roman"/>
          <w:sz w:val="24"/>
          <w:szCs w:val="24"/>
          <w:lang w:eastAsia="ru-RU"/>
        </w:rPr>
        <w:t>. Почему урожайность картофеля возрастает после окучивания?</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bCs/>
          <w:sz w:val="24"/>
          <w:szCs w:val="24"/>
          <w:lang w:eastAsia="ru-RU"/>
        </w:rPr>
        <w:t xml:space="preserve">С 2 . </w:t>
      </w:r>
      <w:r w:rsidRPr="00960D6D">
        <w:rPr>
          <w:rFonts w:ascii="Times New Roman" w:eastAsia="Times New Roman" w:hAnsi="Times New Roman" w:cs="Times New Roman"/>
          <w:sz w:val="24"/>
          <w:szCs w:val="24"/>
          <w:lang w:eastAsia="ru-RU"/>
        </w:rPr>
        <w:t>Докажите, что клубень картофеля - видоизмененный побег.</w:t>
      </w: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60D6D" w:rsidRDefault="00960D6D" w:rsidP="00960D6D">
      <w:pPr>
        <w:tabs>
          <w:tab w:val="left" w:pos="1830"/>
        </w:tabs>
        <w:spacing w:after="0" w:line="240" w:lineRule="auto"/>
        <w:rPr>
          <w:rFonts w:ascii="Times New Roman" w:eastAsia="Times New Roman" w:hAnsi="Times New Roman" w:cs="Times New Roman"/>
          <w:bCs/>
          <w:iCs/>
          <w:sz w:val="24"/>
          <w:szCs w:val="24"/>
          <w:lang w:eastAsia="ru-RU"/>
        </w:rPr>
      </w:pPr>
      <w:r w:rsidRPr="00960D6D">
        <w:rPr>
          <w:rFonts w:ascii="Times New Roman" w:eastAsia="Times New Roman" w:hAnsi="Times New Roman" w:cs="Times New Roman"/>
          <w:bCs/>
          <w:iCs/>
          <w:sz w:val="24"/>
          <w:szCs w:val="24"/>
          <w:lang w:eastAsia="ru-RU"/>
        </w:rPr>
        <w:tab/>
      </w:r>
    </w:p>
    <w:p w:rsidR="00D62C84" w:rsidRDefault="00D62C84" w:rsidP="00960D6D">
      <w:pPr>
        <w:tabs>
          <w:tab w:val="left" w:pos="1830"/>
        </w:tabs>
        <w:spacing w:after="0" w:line="240" w:lineRule="auto"/>
        <w:rPr>
          <w:rFonts w:ascii="Times New Roman" w:eastAsia="Times New Roman" w:hAnsi="Times New Roman" w:cs="Times New Roman"/>
          <w:bCs/>
          <w:iCs/>
          <w:sz w:val="24"/>
          <w:szCs w:val="24"/>
          <w:lang w:eastAsia="ru-RU"/>
        </w:rPr>
      </w:pPr>
    </w:p>
    <w:p w:rsidR="00D62C84" w:rsidRDefault="00D62C84" w:rsidP="00960D6D">
      <w:pPr>
        <w:tabs>
          <w:tab w:val="left" w:pos="1830"/>
        </w:tabs>
        <w:spacing w:after="0" w:line="240" w:lineRule="auto"/>
        <w:rPr>
          <w:rFonts w:ascii="Times New Roman" w:eastAsia="Times New Roman" w:hAnsi="Times New Roman" w:cs="Times New Roman"/>
          <w:bCs/>
          <w:iCs/>
          <w:sz w:val="24"/>
          <w:szCs w:val="24"/>
          <w:lang w:eastAsia="ru-RU"/>
        </w:rPr>
      </w:pPr>
    </w:p>
    <w:p w:rsidR="00D62C84" w:rsidRPr="00960D6D" w:rsidRDefault="00D62C84" w:rsidP="00960D6D">
      <w:pPr>
        <w:tabs>
          <w:tab w:val="left" w:pos="1830"/>
        </w:tabs>
        <w:spacing w:after="0" w:line="240" w:lineRule="auto"/>
        <w:rPr>
          <w:rFonts w:ascii="Times New Roman" w:eastAsia="Times New Roman" w:hAnsi="Times New Roman" w:cs="Times New Roman"/>
          <w:bCs/>
          <w:iCs/>
          <w:sz w:val="24"/>
          <w:szCs w:val="24"/>
          <w:lang w:eastAsia="ru-RU"/>
        </w:rPr>
      </w:pPr>
    </w:p>
    <w:p w:rsidR="00960D6D" w:rsidRPr="00960D6D" w:rsidRDefault="0057794A" w:rsidP="00960D6D">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w:t>
      </w:r>
      <w:r w:rsidR="00960D6D" w:rsidRPr="00960D6D">
        <w:rPr>
          <w:rFonts w:ascii="Times New Roman" w:eastAsia="Times New Roman" w:hAnsi="Times New Roman" w:cs="Times New Roman"/>
          <w:b/>
          <w:bCs/>
          <w:iCs/>
          <w:sz w:val="24"/>
          <w:szCs w:val="24"/>
          <w:lang w:eastAsia="ru-RU"/>
        </w:rPr>
        <w:t>.3.  Итоговая контрольная работа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roofErr w:type="gramStart"/>
      <w:r w:rsidRPr="00960D6D">
        <w:rPr>
          <w:rFonts w:ascii="Times New Roman" w:eastAsia="Times New Roman" w:hAnsi="Times New Roman" w:cs="Times New Roman"/>
          <w:sz w:val="24"/>
          <w:szCs w:val="24"/>
          <w:lang w:eastAsia="ru-RU"/>
        </w:rPr>
        <w:t>элементов предметного  содержания, проверяемых на  итоговой контрольной работы</w:t>
      </w:r>
      <w:proofErr w:type="gramEnd"/>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по биологии в 6 классе</w:t>
      </w:r>
    </w:p>
    <w:p w:rsidR="00960D6D" w:rsidRPr="00960D6D" w:rsidRDefault="00960D6D" w:rsidP="00960D6D">
      <w:pPr>
        <w:spacing w:after="0" w:line="240" w:lineRule="auto"/>
        <w:rPr>
          <w:rFonts w:ascii="Times New Roman" w:eastAsia="Calibri" w:hAnsi="Times New Roman" w:cs="Times New Roman"/>
          <w:sz w:val="24"/>
          <w:szCs w:val="24"/>
        </w:rPr>
      </w:pPr>
    </w:p>
    <w:tbl>
      <w:tblPr>
        <w:tblStyle w:val="a8"/>
        <w:tblW w:w="0" w:type="auto"/>
        <w:tblInd w:w="108" w:type="dxa"/>
        <w:tblLook w:val="04A0"/>
      </w:tblPr>
      <w:tblGrid>
        <w:gridCol w:w="632"/>
        <w:gridCol w:w="8433"/>
      </w:tblGrid>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b/>
                <w:color w:val="000000"/>
                <w:sz w:val="24"/>
                <w:szCs w:val="24"/>
              </w:rPr>
            </w:pPr>
            <w:r w:rsidRPr="00960D6D">
              <w:rPr>
                <w:rFonts w:cs="Times New Roman"/>
                <w:b/>
                <w:color w:val="000000"/>
                <w:sz w:val="24"/>
                <w:szCs w:val="24"/>
              </w:rPr>
              <w:t>Код</w:t>
            </w:r>
          </w:p>
        </w:tc>
        <w:tc>
          <w:tcPr>
            <w:tcW w:w="8433" w:type="dxa"/>
          </w:tcPr>
          <w:p w:rsidR="00960D6D" w:rsidRPr="00960D6D" w:rsidRDefault="00960D6D" w:rsidP="00960D6D">
            <w:pPr>
              <w:autoSpaceDE w:val="0"/>
              <w:autoSpaceDN w:val="0"/>
              <w:adjustRightInd w:val="0"/>
              <w:spacing w:after="0" w:line="240" w:lineRule="auto"/>
              <w:jc w:val="center"/>
              <w:rPr>
                <w:rFonts w:cs="Times New Roman"/>
                <w:b/>
                <w:color w:val="000000"/>
                <w:sz w:val="24"/>
                <w:szCs w:val="24"/>
              </w:rPr>
            </w:pPr>
            <w:r w:rsidRPr="00960D6D">
              <w:rPr>
                <w:rFonts w:cs="Times New Roman"/>
                <w:b/>
                <w:color w:val="000000"/>
                <w:sz w:val="24"/>
                <w:szCs w:val="24"/>
              </w:rPr>
              <w:t>Проверяемые элементы содержания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b/>
                <w:color w:val="000000"/>
                <w:sz w:val="24"/>
                <w:szCs w:val="24"/>
              </w:rPr>
            </w:pPr>
            <w:r w:rsidRPr="00960D6D">
              <w:rPr>
                <w:rFonts w:cs="Times New Roman"/>
                <w:b/>
                <w:color w:val="000000"/>
                <w:sz w:val="24"/>
                <w:szCs w:val="24"/>
              </w:rPr>
              <w:t>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Биология – наука о живых организмах</w:t>
            </w:r>
          </w:p>
        </w:tc>
      </w:tr>
      <w:tr w:rsidR="00960D6D" w:rsidRPr="00960D6D" w:rsidTr="00AD14A9">
        <w:trPr>
          <w:trHeight w:val="585"/>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1.1           </w:t>
            </w:r>
          </w:p>
        </w:tc>
        <w:tc>
          <w:tcPr>
            <w:tcW w:w="8433" w:type="dxa"/>
            <w:tcBorders>
              <w:bottom w:val="single" w:sz="4" w:space="0" w:color="auto"/>
            </w:tcBorders>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Биология как наука. Методы изучения живых организмов. Роль биологии в п</w:t>
            </w:r>
            <w:r w:rsidRPr="00960D6D">
              <w:rPr>
                <w:rFonts w:cs="Times New Roman"/>
                <w:color w:val="000000"/>
                <w:sz w:val="24"/>
                <w:szCs w:val="24"/>
              </w:rPr>
              <w:t>о</w:t>
            </w:r>
            <w:r w:rsidRPr="00960D6D">
              <w:rPr>
                <w:rFonts w:cs="Times New Roman"/>
                <w:color w:val="000000"/>
                <w:sz w:val="24"/>
                <w:szCs w:val="24"/>
              </w:rPr>
              <w:t>знании окружающего мира и практической деятельности людей</w:t>
            </w:r>
          </w:p>
        </w:tc>
      </w:tr>
      <w:tr w:rsidR="00960D6D" w:rsidRPr="00960D6D" w:rsidTr="00AD14A9">
        <w:trPr>
          <w:trHeight w:val="551"/>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1.2 </w:t>
            </w:r>
          </w:p>
          <w:p w:rsidR="00960D6D" w:rsidRPr="00960D6D" w:rsidRDefault="00960D6D" w:rsidP="00960D6D">
            <w:pPr>
              <w:autoSpaceDE w:val="0"/>
              <w:autoSpaceDN w:val="0"/>
              <w:adjustRightInd w:val="0"/>
              <w:spacing w:after="0" w:line="240" w:lineRule="auto"/>
              <w:rPr>
                <w:rFonts w:cs="Times New Roman"/>
                <w:color w:val="000000"/>
                <w:sz w:val="24"/>
                <w:szCs w:val="24"/>
              </w:rPr>
            </w:pPr>
          </w:p>
        </w:tc>
        <w:tc>
          <w:tcPr>
            <w:tcW w:w="8433" w:type="dxa"/>
            <w:tcBorders>
              <w:bottom w:val="single" w:sz="4" w:space="0" w:color="auto"/>
            </w:tcBorders>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Соблюдение правил поведения в окружающей среде. Бережное отношение к природе. Охрана биологических объектов.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1.3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Правила работы в кабинете биологии, с биологическими приборами и инстр</w:t>
            </w:r>
            <w:r w:rsidRPr="00960D6D">
              <w:rPr>
                <w:rFonts w:cs="Times New Roman"/>
                <w:color w:val="000000"/>
                <w:sz w:val="24"/>
                <w:szCs w:val="24"/>
              </w:rPr>
              <w:t>у</w:t>
            </w:r>
            <w:r w:rsidRPr="00960D6D">
              <w:rPr>
                <w:rFonts w:cs="Times New Roman"/>
                <w:color w:val="000000"/>
                <w:sz w:val="24"/>
                <w:szCs w:val="24"/>
              </w:rPr>
              <w:t>ментами.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1.4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proofErr w:type="gramStart"/>
            <w:r w:rsidRPr="00960D6D">
              <w:rPr>
                <w:rFonts w:cs="Times New Roman"/>
                <w:color w:val="000000"/>
                <w:sz w:val="24"/>
                <w:szCs w:val="24"/>
              </w:rPr>
              <w:t>Свойства живых организмов (структурированность, целостность, обмен в</w:t>
            </w:r>
            <w:r w:rsidRPr="00960D6D">
              <w:rPr>
                <w:rFonts w:cs="Times New Roman"/>
                <w:color w:val="000000"/>
                <w:sz w:val="24"/>
                <w:szCs w:val="24"/>
              </w:rPr>
              <w:t>е</w:t>
            </w:r>
            <w:r w:rsidRPr="00960D6D">
              <w:rPr>
                <w:rFonts w:cs="Times New Roman"/>
                <w:color w:val="000000"/>
                <w:sz w:val="24"/>
                <w:szCs w:val="24"/>
              </w:rPr>
              <w:t>ществ, движение, размножение, развитие, раздражимость, приспособленность, наследственность и изменчивость) их проявление у растений, животных, гр</w:t>
            </w:r>
            <w:r w:rsidRPr="00960D6D">
              <w:rPr>
                <w:rFonts w:cs="Times New Roman"/>
                <w:color w:val="000000"/>
                <w:sz w:val="24"/>
                <w:szCs w:val="24"/>
              </w:rPr>
              <w:t>и</w:t>
            </w:r>
            <w:r w:rsidRPr="00960D6D">
              <w:rPr>
                <w:rFonts w:cs="Times New Roman"/>
                <w:color w:val="000000"/>
                <w:sz w:val="24"/>
                <w:szCs w:val="24"/>
              </w:rPr>
              <w:t>бов и бактерий.</w:t>
            </w:r>
            <w:proofErr w:type="gramEnd"/>
          </w:p>
        </w:tc>
      </w:tr>
      <w:tr w:rsidR="00960D6D" w:rsidRPr="00960D6D" w:rsidTr="00AD14A9">
        <w:tc>
          <w:tcPr>
            <w:tcW w:w="567" w:type="dxa"/>
          </w:tcPr>
          <w:p w:rsidR="00960D6D" w:rsidRPr="00960D6D" w:rsidRDefault="00960D6D" w:rsidP="00960D6D">
            <w:pPr>
              <w:autoSpaceDE w:val="0"/>
              <w:autoSpaceDN w:val="0"/>
              <w:adjustRightInd w:val="0"/>
              <w:spacing w:after="0" w:line="240" w:lineRule="auto"/>
              <w:jc w:val="center"/>
              <w:rPr>
                <w:rFonts w:cs="Times New Roman"/>
                <w:color w:val="000000"/>
                <w:sz w:val="24"/>
                <w:szCs w:val="24"/>
              </w:rPr>
            </w:pPr>
            <w:r w:rsidRPr="00960D6D">
              <w:rPr>
                <w:rFonts w:cs="Times New Roman"/>
                <w:color w:val="000000"/>
                <w:sz w:val="24"/>
                <w:szCs w:val="24"/>
              </w:rPr>
              <w:t>2</w:t>
            </w:r>
          </w:p>
        </w:tc>
        <w:tc>
          <w:tcPr>
            <w:tcW w:w="8433" w:type="dxa"/>
          </w:tcPr>
          <w:p w:rsidR="00960D6D" w:rsidRPr="00960D6D" w:rsidRDefault="00960D6D" w:rsidP="00960D6D">
            <w:pPr>
              <w:autoSpaceDE w:val="0"/>
              <w:autoSpaceDN w:val="0"/>
              <w:adjustRightInd w:val="0"/>
              <w:spacing w:after="0" w:line="240" w:lineRule="auto"/>
              <w:ind w:left="34"/>
              <w:rPr>
                <w:rFonts w:cs="Times New Roman"/>
                <w:b/>
                <w:color w:val="000000"/>
                <w:sz w:val="24"/>
                <w:szCs w:val="24"/>
              </w:rPr>
            </w:pPr>
            <w:r w:rsidRPr="00960D6D">
              <w:rPr>
                <w:rFonts w:cs="Times New Roman"/>
                <w:b/>
                <w:color w:val="000000"/>
                <w:sz w:val="24"/>
                <w:szCs w:val="24"/>
              </w:rPr>
              <w:t>Клеточное строение организмов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2.1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Клетка – основа строения и жизнедеятельности организмов. Методы изучения клетки.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2.2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и жизнедеятельность клетки. Бактериальная клетка. Животная кле</w:t>
            </w:r>
            <w:r w:rsidRPr="00960D6D">
              <w:rPr>
                <w:rFonts w:cs="Times New Roman"/>
                <w:color w:val="000000"/>
                <w:sz w:val="24"/>
                <w:szCs w:val="24"/>
              </w:rPr>
              <w:t>т</w:t>
            </w:r>
            <w:r w:rsidRPr="00960D6D">
              <w:rPr>
                <w:rFonts w:cs="Times New Roman"/>
                <w:color w:val="000000"/>
                <w:sz w:val="24"/>
                <w:szCs w:val="24"/>
              </w:rPr>
              <w:t>ка. Растительная клетка. Грибная клетка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2.3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Ткани организмов.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Многообразие организмов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3.1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Клеточные и неклеточные формы жизни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3.2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Организм. Классификация организмов. Принципы классификации. Однокл</w:t>
            </w:r>
            <w:r w:rsidRPr="00960D6D">
              <w:rPr>
                <w:rFonts w:cs="Times New Roman"/>
                <w:color w:val="000000"/>
                <w:sz w:val="24"/>
                <w:szCs w:val="24"/>
              </w:rPr>
              <w:t>е</w:t>
            </w:r>
            <w:r w:rsidRPr="00960D6D">
              <w:rPr>
                <w:rFonts w:cs="Times New Roman"/>
                <w:color w:val="000000"/>
                <w:sz w:val="24"/>
                <w:szCs w:val="24"/>
              </w:rPr>
              <w:t>точные и многоклеточные организмы</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3.3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Основные царства живой природы</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Среды жизни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Среда обитания. Факторы среды обитания. Место обитания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4.2</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наземно-воздушной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водной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почвенной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Приспособления организмов к жизни в организменной среде</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4.6</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Растительный и животный мир родного края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Царство Растения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Многообразие и значение растений в природе и жизни человека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5.2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Общее знакомство с цветковыми растениями. Растительные ткани и органы растений. Вегетативные и генеративные органы. Жизненные формы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Растение – целостный организм (биосистема)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Условия обитания растений. Среды обитания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5.5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Сезонные явления в жизни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lastRenderedPageBreak/>
              <w:t>6</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Органы цветкового растения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Семя. Строение семени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6.2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 xml:space="preserve">Корень. Зоны корня. Виды корней. Корневые системы. Значение корня. </w:t>
            </w:r>
            <w:proofErr w:type="spellStart"/>
            <w:r w:rsidRPr="00960D6D">
              <w:rPr>
                <w:rFonts w:cs="Times New Roman"/>
                <w:color w:val="000000"/>
                <w:sz w:val="24"/>
                <w:szCs w:val="24"/>
              </w:rPr>
              <w:t>В</w:t>
            </w:r>
            <w:r w:rsidRPr="00960D6D">
              <w:rPr>
                <w:rFonts w:cs="Times New Roman"/>
                <w:color w:val="000000"/>
                <w:sz w:val="24"/>
                <w:szCs w:val="24"/>
              </w:rPr>
              <w:t>и</w:t>
            </w:r>
            <w:r w:rsidRPr="00960D6D">
              <w:rPr>
                <w:rFonts w:cs="Times New Roman"/>
                <w:color w:val="000000"/>
                <w:sz w:val="24"/>
                <w:szCs w:val="24"/>
              </w:rPr>
              <w:t>доименения</w:t>
            </w:r>
            <w:proofErr w:type="spellEnd"/>
            <w:r w:rsidRPr="00960D6D">
              <w:rPr>
                <w:rFonts w:cs="Times New Roman"/>
                <w:color w:val="000000"/>
                <w:sz w:val="24"/>
                <w:szCs w:val="24"/>
              </w:rPr>
              <w:t xml:space="preserve"> корней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6.3 </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Побег. Генеративные и вегетативные побеги. Строение побега. Разнообразие и значение побегов. Видоизмененные побеги.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Почки. Вегетативные и генеративные почки</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листа. Листорасположение. Жилкование листа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6.6</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Стебель. Строение и значение стебля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6.7</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и значение цветка. Соцветия. Опыление. Виды опыления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6.8</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Строение и значение плода. Многообразие плодов. Распространение плодов</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Микроскопическое строение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Разнообразие растительных клеток</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7.2</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Ткани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Микроскопическое строение корня. Корневой волосок</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7.4</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Микроскопическое строение стебля</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7.5</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Микроскопическое строение листа</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8</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Жизнедеятельность цветковых растений</w:t>
            </w:r>
          </w:p>
        </w:tc>
      </w:tr>
      <w:tr w:rsidR="00960D6D" w:rsidRPr="00960D6D" w:rsidTr="00AD14A9">
        <w:trPr>
          <w:trHeight w:val="848"/>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8.1 </w:t>
            </w:r>
          </w:p>
          <w:p w:rsidR="00960D6D" w:rsidRPr="00960D6D" w:rsidRDefault="00960D6D" w:rsidP="00960D6D">
            <w:pPr>
              <w:autoSpaceDE w:val="0"/>
              <w:autoSpaceDN w:val="0"/>
              <w:adjustRightInd w:val="0"/>
              <w:spacing w:after="0" w:line="240" w:lineRule="auto"/>
              <w:rPr>
                <w:rFonts w:cs="Times New Roman"/>
                <w:color w:val="000000"/>
                <w:sz w:val="24"/>
                <w:szCs w:val="24"/>
              </w:rPr>
            </w:pPr>
          </w:p>
        </w:tc>
        <w:tc>
          <w:tcPr>
            <w:tcW w:w="8433" w:type="dxa"/>
            <w:tcBorders>
              <w:bottom w:val="single" w:sz="4" w:space="0" w:color="auto"/>
            </w:tcBorders>
          </w:tcPr>
          <w:p w:rsidR="00960D6D" w:rsidRPr="00960D6D" w:rsidRDefault="00960D6D" w:rsidP="00AD14A9">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Процессы жизнедеятельности растений. Обмен веществ и превращение эне</w:t>
            </w:r>
            <w:r w:rsidRPr="00960D6D">
              <w:rPr>
                <w:rFonts w:cs="Times New Roman"/>
                <w:color w:val="000000"/>
                <w:sz w:val="24"/>
                <w:szCs w:val="24"/>
              </w:rPr>
              <w:t>р</w:t>
            </w:r>
            <w:r w:rsidR="00AD14A9">
              <w:rPr>
                <w:rFonts w:cs="Times New Roman"/>
                <w:color w:val="000000"/>
                <w:sz w:val="24"/>
                <w:szCs w:val="24"/>
              </w:rPr>
              <w:t xml:space="preserve">гии: </w:t>
            </w:r>
            <w:r w:rsidRPr="00960D6D">
              <w:rPr>
                <w:rFonts w:cs="Times New Roman"/>
                <w:color w:val="000000"/>
                <w:sz w:val="24"/>
                <w:szCs w:val="24"/>
              </w:rPr>
              <w:t>почвенное питание и воздушное питание (фотосинтез), дыхание, удаление конечных продуктов обмена веществ. Транспорт веществ</w:t>
            </w:r>
          </w:p>
        </w:tc>
      </w:tr>
      <w:tr w:rsidR="00960D6D" w:rsidRPr="00960D6D" w:rsidTr="00AD14A9">
        <w:trPr>
          <w:trHeight w:val="562"/>
        </w:trPr>
        <w:tc>
          <w:tcPr>
            <w:tcW w:w="567" w:type="dxa"/>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 xml:space="preserve">8.2 </w:t>
            </w:r>
          </w:p>
          <w:p w:rsidR="00960D6D" w:rsidRPr="00960D6D" w:rsidRDefault="00960D6D" w:rsidP="00960D6D">
            <w:pPr>
              <w:autoSpaceDE w:val="0"/>
              <w:autoSpaceDN w:val="0"/>
              <w:adjustRightInd w:val="0"/>
              <w:spacing w:after="0" w:line="240" w:lineRule="auto"/>
              <w:rPr>
                <w:rFonts w:cs="Times New Roman"/>
                <w:color w:val="000000"/>
                <w:sz w:val="24"/>
                <w:szCs w:val="24"/>
              </w:rPr>
            </w:pPr>
          </w:p>
        </w:tc>
        <w:tc>
          <w:tcPr>
            <w:tcW w:w="8433" w:type="dxa"/>
            <w:tcBorders>
              <w:bottom w:val="single" w:sz="4" w:space="0" w:color="auto"/>
            </w:tcBorders>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Движение. Рост, развитие и размножение растений. Половое размножение ра</w:t>
            </w:r>
            <w:r w:rsidRPr="00960D6D">
              <w:rPr>
                <w:rFonts w:cs="Times New Roman"/>
                <w:color w:val="000000"/>
                <w:sz w:val="24"/>
                <w:szCs w:val="24"/>
              </w:rPr>
              <w:t>с</w:t>
            </w:r>
            <w:r w:rsidRPr="00960D6D">
              <w:rPr>
                <w:rFonts w:cs="Times New Roman"/>
                <w:color w:val="000000"/>
                <w:sz w:val="24"/>
                <w:szCs w:val="24"/>
              </w:rPr>
              <w:t>тений. Оплодотворение у цветковых растений. Вегетативное размножение ра</w:t>
            </w:r>
            <w:r w:rsidRPr="00960D6D">
              <w:rPr>
                <w:rFonts w:cs="Times New Roman"/>
                <w:color w:val="000000"/>
                <w:sz w:val="24"/>
                <w:szCs w:val="24"/>
              </w:rPr>
              <w:t>с</w:t>
            </w:r>
            <w:r w:rsidRPr="00960D6D">
              <w:rPr>
                <w:rFonts w:cs="Times New Roman"/>
                <w:color w:val="000000"/>
                <w:sz w:val="24"/>
                <w:szCs w:val="24"/>
              </w:rPr>
              <w:t>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8.3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Приемы выращивания, размножения растений и ухода за ними</w:t>
            </w:r>
          </w:p>
        </w:tc>
      </w:tr>
      <w:tr w:rsidR="00960D6D" w:rsidRPr="00960D6D" w:rsidTr="00AD14A9">
        <w:tc>
          <w:tcPr>
            <w:tcW w:w="567" w:type="dxa"/>
          </w:tcPr>
          <w:p w:rsidR="00960D6D" w:rsidRPr="00960D6D" w:rsidRDefault="00960D6D" w:rsidP="00960D6D">
            <w:pPr>
              <w:tabs>
                <w:tab w:val="center" w:pos="4535"/>
              </w:tabs>
              <w:autoSpaceDE w:val="0"/>
              <w:autoSpaceDN w:val="0"/>
              <w:adjustRightInd w:val="0"/>
              <w:spacing w:after="0" w:line="240" w:lineRule="auto"/>
              <w:rPr>
                <w:rFonts w:cs="Times New Roman"/>
                <w:b/>
                <w:color w:val="000000"/>
                <w:sz w:val="24"/>
                <w:szCs w:val="24"/>
              </w:rPr>
            </w:pPr>
            <w:r w:rsidRPr="00960D6D">
              <w:rPr>
                <w:rFonts w:cs="Times New Roman"/>
                <w:b/>
                <w:color w:val="000000"/>
                <w:sz w:val="24"/>
                <w:szCs w:val="24"/>
              </w:rPr>
              <w:t>9</w:t>
            </w:r>
          </w:p>
        </w:tc>
        <w:tc>
          <w:tcPr>
            <w:tcW w:w="8433" w:type="dxa"/>
          </w:tcPr>
          <w:p w:rsidR="00960D6D" w:rsidRPr="00960D6D" w:rsidRDefault="00960D6D" w:rsidP="00960D6D">
            <w:pPr>
              <w:tabs>
                <w:tab w:val="center" w:pos="4535"/>
              </w:tabs>
              <w:autoSpaceDE w:val="0"/>
              <w:autoSpaceDN w:val="0"/>
              <w:adjustRightInd w:val="0"/>
              <w:spacing w:after="0" w:line="240" w:lineRule="auto"/>
              <w:ind w:left="34"/>
              <w:jc w:val="both"/>
              <w:rPr>
                <w:rFonts w:cs="Times New Roman"/>
                <w:b/>
                <w:color w:val="000000"/>
                <w:sz w:val="24"/>
                <w:szCs w:val="24"/>
              </w:rPr>
            </w:pPr>
            <w:r w:rsidRPr="00960D6D">
              <w:rPr>
                <w:rFonts w:cs="Times New Roman"/>
                <w:b/>
                <w:color w:val="000000"/>
                <w:sz w:val="24"/>
                <w:szCs w:val="24"/>
              </w:rPr>
              <w:t>Многообразие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9.1</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Классификация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9.2</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Многообразие цветковых растений</w:t>
            </w:r>
          </w:p>
        </w:tc>
      </w:tr>
      <w:tr w:rsidR="00960D6D" w:rsidRPr="00960D6D" w:rsidTr="00AD14A9">
        <w:tc>
          <w:tcPr>
            <w:tcW w:w="567" w:type="dxa"/>
          </w:tcPr>
          <w:p w:rsidR="00960D6D" w:rsidRPr="00960D6D" w:rsidRDefault="00960D6D" w:rsidP="00960D6D">
            <w:pPr>
              <w:autoSpaceDE w:val="0"/>
              <w:autoSpaceDN w:val="0"/>
              <w:adjustRightInd w:val="0"/>
              <w:spacing w:after="0" w:line="240" w:lineRule="auto"/>
              <w:rPr>
                <w:rFonts w:cs="Times New Roman"/>
                <w:color w:val="000000"/>
                <w:sz w:val="24"/>
                <w:szCs w:val="24"/>
              </w:rPr>
            </w:pPr>
            <w:r w:rsidRPr="00960D6D">
              <w:rPr>
                <w:rFonts w:cs="Times New Roman"/>
                <w:color w:val="000000"/>
                <w:sz w:val="24"/>
                <w:szCs w:val="24"/>
              </w:rPr>
              <w:t>9.3</w:t>
            </w:r>
          </w:p>
        </w:tc>
        <w:tc>
          <w:tcPr>
            <w:tcW w:w="8433" w:type="dxa"/>
          </w:tcPr>
          <w:p w:rsidR="00960D6D" w:rsidRPr="00960D6D" w:rsidRDefault="00960D6D" w:rsidP="00960D6D">
            <w:pPr>
              <w:autoSpaceDE w:val="0"/>
              <w:autoSpaceDN w:val="0"/>
              <w:adjustRightInd w:val="0"/>
              <w:spacing w:after="0" w:line="240" w:lineRule="auto"/>
              <w:ind w:left="34"/>
              <w:jc w:val="both"/>
              <w:rPr>
                <w:rFonts w:cs="Times New Roman"/>
                <w:color w:val="000000"/>
                <w:sz w:val="24"/>
                <w:szCs w:val="24"/>
              </w:rPr>
            </w:pPr>
            <w:r w:rsidRPr="00960D6D">
              <w:rPr>
                <w:rFonts w:cs="Times New Roman"/>
                <w:color w:val="000000"/>
                <w:sz w:val="24"/>
                <w:szCs w:val="24"/>
              </w:rPr>
              <w:t>Меры профилактики заболеваний, вызываемых растениями.</w:t>
            </w:r>
          </w:p>
        </w:tc>
      </w:tr>
    </w:tbl>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60D6D" w:rsidRPr="00960D6D" w:rsidRDefault="00960D6D" w:rsidP="00AD14A9">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60D6D">
        <w:rPr>
          <w:rFonts w:ascii="Times New Roman" w:eastAsia="Times New Roman" w:hAnsi="Times New Roman" w:cs="Times New Roman"/>
          <w:b/>
          <w:bCs/>
          <w:sz w:val="24"/>
          <w:szCs w:val="24"/>
          <w:lang w:eastAsia="ru-RU"/>
        </w:rPr>
        <w:t>Кодификатор</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 xml:space="preserve">планируемых результатов обучения, проверяемых  при проведении </w:t>
      </w:r>
    </w:p>
    <w:p w:rsidR="00960D6D" w:rsidRPr="00960D6D" w:rsidRDefault="00960D6D" w:rsidP="00960D6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roofErr w:type="gramStart"/>
      <w:r w:rsidRPr="00960D6D">
        <w:rPr>
          <w:rFonts w:ascii="Times New Roman" w:eastAsia="Times New Roman" w:hAnsi="Times New Roman" w:cs="Times New Roman"/>
          <w:bCs/>
          <w:sz w:val="24"/>
          <w:szCs w:val="24"/>
          <w:lang w:eastAsia="ru-RU"/>
        </w:rPr>
        <w:t>итоговой контрольной  по биологии в 6 классе</w:t>
      </w:r>
      <w:proofErr w:type="gramEnd"/>
    </w:p>
    <w:p w:rsidR="00960D6D" w:rsidRPr="00960D6D" w:rsidRDefault="00960D6D" w:rsidP="00960D6D">
      <w:pPr>
        <w:spacing w:after="0" w:line="240" w:lineRule="auto"/>
        <w:jc w:val="center"/>
        <w:rPr>
          <w:rFonts w:ascii="Times New Roman" w:eastAsia="Times New Roman" w:hAnsi="Times New Roman" w:cs="Times New Roman"/>
          <w:color w:val="000000"/>
          <w:sz w:val="24"/>
          <w:szCs w:val="24"/>
          <w:lang w:eastAsia="ru-RU"/>
        </w:rPr>
      </w:pPr>
    </w:p>
    <w:tbl>
      <w:tblPr>
        <w:tblStyle w:val="a8"/>
        <w:tblW w:w="0" w:type="auto"/>
        <w:tblInd w:w="108" w:type="dxa"/>
        <w:tblLook w:val="04A0"/>
      </w:tblPr>
      <w:tblGrid>
        <w:gridCol w:w="632"/>
        <w:gridCol w:w="8368"/>
      </w:tblGrid>
      <w:tr w:rsidR="00960D6D" w:rsidRPr="00960D6D" w:rsidTr="00AD14A9">
        <w:tc>
          <w:tcPr>
            <w:tcW w:w="632"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Код</w:t>
            </w:r>
          </w:p>
        </w:tc>
        <w:tc>
          <w:tcPr>
            <w:tcW w:w="8368" w:type="dxa"/>
          </w:tcPr>
          <w:p w:rsidR="00960D6D" w:rsidRPr="00960D6D" w:rsidRDefault="00960D6D" w:rsidP="00960D6D">
            <w:pPr>
              <w:spacing w:after="0" w:line="240" w:lineRule="auto"/>
              <w:ind w:left="2172"/>
              <w:rPr>
                <w:rFonts w:cs="Times New Roman"/>
                <w:b/>
                <w:sz w:val="24"/>
                <w:szCs w:val="24"/>
              </w:rPr>
            </w:pPr>
            <w:r w:rsidRPr="00960D6D">
              <w:rPr>
                <w:rFonts w:cs="Times New Roman"/>
                <w:b/>
                <w:sz w:val="24"/>
                <w:szCs w:val="24"/>
              </w:rPr>
              <w:t>Проверяемые требования к уровню подготовки</w:t>
            </w:r>
          </w:p>
        </w:tc>
      </w:tr>
      <w:tr w:rsidR="00960D6D" w:rsidRPr="00960D6D" w:rsidTr="00AD14A9">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w:t>
            </w:r>
          </w:p>
        </w:tc>
        <w:tc>
          <w:tcPr>
            <w:tcW w:w="8368" w:type="dxa"/>
          </w:tcPr>
          <w:p w:rsidR="00960D6D" w:rsidRPr="00960D6D" w:rsidRDefault="00960D6D" w:rsidP="00960D6D">
            <w:pPr>
              <w:spacing w:after="0" w:line="240" w:lineRule="auto"/>
              <w:jc w:val="center"/>
              <w:rPr>
                <w:rFonts w:cs="Times New Roman"/>
                <w:sz w:val="24"/>
                <w:szCs w:val="24"/>
              </w:rPr>
            </w:pPr>
            <w:proofErr w:type="spellStart"/>
            <w:r w:rsidRPr="00960D6D">
              <w:rPr>
                <w:rFonts w:cs="Times New Roman"/>
                <w:sz w:val="24"/>
                <w:szCs w:val="24"/>
              </w:rPr>
              <w:t>Метапредметные</w:t>
            </w:r>
            <w:proofErr w:type="spellEnd"/>
          </w:p>
        </w:tc>
      </w:tr>
      <w:tr w:rsidR="00960D6D" w:rsidRPr="00960D6D" w:rsidTr="00AD14A9">
        <w:trPr>
          <w:trHeight w:val="848"/>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1.1</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w:t>
            </w:r>
            <w:r w:rsidRPr="00960D6D">
              <w:rPr>
                <w:rFonts w:cs="Times New Roman"/>
                <w:sz w:val="24"/>
                <w:szCs w:val="24"/>
              </w:rPr>
              <w:t>с</w:t>
            </w:r>
            <w:r w:rsidRPr="00960D6D">
              <w:rPr>
                <w:rFonts w:cs="Times New Roman"/>
                <w:sz w:val="24"/>
                <w:szCs w:val="24"/>
              </w:rPr>
              <w:t>сификации</w:t>
            </w:r>
          </w:p>
        </w:tc>
      </w:tr>
      <w:tr w:rsidR="00960D6D" w:rsidRPr="00960D6D" w:rsidTr="00AD14A9">
        <w:trPr>
          <w:trHeight w:val="848"/>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 xml:space="preserve">Умение устанавливать причинно-следственные связи, строить </w:t>
            </w:r>
            <w:proofErr w:type="gramStart"/>
            <w:r w:rsidRPr="00960D6D">
              <w:rPr>
                <w:rFonts w:cs="Times New Roman"/>
                <w:sz w:val="24"/>
                <w:szCs w:val="24"/>
              </w:rPr>
              <w:t>логическое ра</w:t>
            </w:r>
            <w:r w:rsidRPr="00960D6D">
              <w:rPr>
                <w:rFonts w:cs="Times New Roman"/>
                <w:sz w:val="24"/>
                <w:szCs w:val="24"/>
              </w:rPr>
              <w:t>с</w:t>
            </w:r>
            <w:r w:rsidRPr="00960D6D">
              <w:rPr>
                <w:rFonts w:cs="Times New Roman"/>
                <w:sz w:val="24"/>
                <w:szCs w:val="24"/>
              </w:rPr>
              <w:t>суждение</w:t>
            </w:r>
            <w:proofErr w:type="gramEnd"/>
            <w:r w:rsidRPr="00960D6D">
              <w:rPr>
                <w:rFonts w:cs="Times New Roman"/>
                <w:sz w:val="24"/>
                <w:szCs w:val="24"/>
              </w:rPr>
              <w:t>, умозаключение (индуктивное, дедуктивное и по аналогии) и делать выводы.</w:t>
            </w:r>
          </w:p>
        </w:tc>
      </w:tr>
      <w:tr w:rsidR="00960D6D" w:rsidRPr="00960D6D" w:rsidTr="00AD14A9">
        <w:trPr>
          <w:trHeight w:val="562"/>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1.3</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r>
      <w:tr w:rsidR="00960D6D" w:rsidRPr="00960D6D" w:rsidTr="00AD14A9">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1.4</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Смысловое чтение</w:t>
            </w:r>
          </w:p>
        </w:tc>
      </w:tr>
      <w:tr w:rsidR="00960D6D" w:rsidRPr="00960D6D" w:rsidTr="00AD14A9">
        <w:trPr>
          <w:trHeight w:val="1134"/>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1.5</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w:t>
            </w:r>
            <w:r w:rsidRPr="00960D6D">
              <w:rPr>
                <w:rFonts w:cs="Times New Roman"/>
                <w:sz w:val="24"/>
                <w:szCs w:val="24"/>
              </w:rPr>
              <w:t>и</w:t>
            </w:r>
            <w:r w:rsidRPr="00960D6D">
              <w:rPr>
                <w:rFonts w:cs="Times New Roman"/>
                <w:sz w:val="24"/>
                <w:szCs w:val="24"/>
              </w:rPr>
              <w:t>рование и регуляция своей деятельности; владение устной и письменной р</w:t>
            </w:r>
            <w:r w:rsidRPr="00960D6D">
              <w:rPr>
                <w:rFonts w:cs="Times New Roman"/>
                <w:sz w:val="24"/>
                <w:szCs w:val="24"/>
              </w:rPr>
              <w:t>е</w:t>
            </w:r>
            <w:r w:rsidRPr="00960D6D">
              <w:rPr>
                <w:rFonts w:cs="Times New Roman"/>
                <w:sz w:val="24"/>
                <w:szCs w:val="24"/>
              </w:rPr>
              <w:t>чью, монологической контекстной речью.</w:t>
            </w:r>
          </w:p>
        </w:tc>
      </w:tr>
      <w:tr w:rsidR="00960D6D" w:rsidRPr="00960D6D" w:rsidTr="00AD14A9">
        <w:trPr>
          <w:trHeight w:val="848"/>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lastRenderedPageBreak/>
              <w:t>1.6</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r w:rsidR="00960D6D" w:rsidRPr="00960D6D" w:rsidTr="00AD14A9">
        <w:trPr>
          <w:trHeight w:val="537"/>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1.7</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Умение оценивать правильность выполнения учебной задачи, собственные возможности ее решения.</w:t>
            </w:r>
          </w:p>
        </w:tc>
      </w:tr>
      <w:tr w:rsidR="00960D6D" w:rsidRPr="00960D6D" w:rsidTr="00AD14A9">
        <w:trPr>
          <w:trHeight w:val="545"/>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1.8</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Владение основами самоконтроля, самооценки, принятия решений и осущес</w:t>
            </w:r>
            <w:r w:rsidRPr="00960D6D">
              <w:rPr>
                <w:rFonts w:cs="Times New Roman"/>
                <w:sz w:val="24"/>
                <w:szCs w:val="24"/>
              </w:rPr>
              <w:t>т</w:t>
            </w:r>
            <w:r w:rsidRPr="00960D6D">
              <w:rPr>
                <w:rFonts w:cs="Times New Roman"/>
                <w:sz w:val="24"/>
                <w:szCs w:val="24"/>
              </w:rPr>
              <w:t>вления осознанного выбора в учебной и познавательной деятельности.</w:t>
            </w:r>
          </w:p>
        </w:tc>
      </w:tr>
      <w:tr w:rsidR="00960D6D" w:rsidRPr="00960D6D" w:rsidTr="00AD14A9">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Предметные</w:t>
            </w:r>
          </w:p>
        </w:tc>
      </w:tr>
      <w:tr w:rsidR="00960D6D" w:rsidRPr="00960D6D" w:rsidTr="00AD14A9">
        <w:trPr>
          <w:trHeight w:val="1114"/>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2.1</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w:t>
            </w:r>
            <w:r w:rsidRPr="00960D6D">
              <w:rPr>
                <w:rFonts w:cs="Times New Roman"/>
                <w:sz w:val="24"/>
                <w:szCs w:val="24"/>
              </w:rPr>
              <w:t>е</w:t>
            </w:r>
            <w:r w:rsidRPr="00960D6D">
              <w:rPr>
                <w:rFonts w:cs="Times New Roman"/>
                <w:sz w:val="24"/>
                <w:szCs w:val="24"/>
              </w:rPr>
              <w:t>ственнонаучных представлений о картине мира</w:t>
            </w:r>
          </w:p>
        </w:tc>
      </w:tr>
      <w:tr w:rsidR="00960D6D" w:rsidRPr="00960D6D" w:rsidTr="00AD14A9">
        <w:trPr>
          <w:trHeight w:val="1420"/>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первоначальных систематизированных представлений о биол</w:t>
            </w:r>
            <w:r w:rsidRPr="00960D6D">
              <w:rPr>
                <w:rFonts w:cs="Times New Roman"/>
                <w:sz w:val="24"/>
                <w:szCs w:val="24"/>
              </w:rPr>
              <w:t>о</w:t>
            </w:r>
            <w:r w:rsidRPr="00960D6D">
              <w:rPr>
                <w:rFonts w:cs="Times New Roman"/>
                <w:sz w:val="24"/>
                <w:szCs w:val="24"/>
              </w:rPr>
              <w:t>гических объектах, процессах, явлениях, закономерностях, об основных би</w:t>
            </w:r>
            <w:r w:rsidRPr="00960D6D">
              <w:rPr>
                <w:rFonts w:cs="Times New Roman"/>
                <w:sz w:val="24"/>
                <w:szCs w:val="24"/>
              </w:rPr>
              <w:t>о</w:t>
            </w:r>
            <w:r w:rsidRPr="00960D6D">
              <w:rPr>
                <w:rFonts w:cs="Times New Roman"/>
                <w:sz w:val="24"/>
                <w:szCs w:val="24"/>
              </w:rPr>
              <w:t xml:space="preserve">логических теориях, об </w:t>
            </w:r>
            <w:proofErr w:type="spellStart"/>
            <w:r w:rsidRPr="00960D6D">
              <w:rPr>
                <w:rFonts w:cs="Times New Roman"/>
                <w:sz w:val="24"/>
                <w:szCs w:val="24"/>
              </w:rPr>
              <w:t>экосистемной</w:t>
            </w:r>
            <w:proofErr w:type="spellEnd"/>
            <w:r w:rsidRPr="00960D6D">
              <w:rPr>
                <w:rFonts w:cs="Times New Roman"/>
                <w:sz w:val="24"/>
                <w:szCs w:val="24"/>
              </w:rPr>
              <w:t xml:space="preserve"> организации жизни, о взаимосвязи ж</w:t>
            </w:r>
            <w:r w:rsidRPr="00960D6D">
              <w:rPr>
                <w:rFonts w:cs="Times New Roman"/>
                <w:sz w:val="24"/>
                <w:szCs w:val="24"/>
              </w:rPr>
              <w:t>и</w:t>
            </w:r>
            <w:r w:rsidRPr="00960D6D">
              <w:rPr>
                <w:rFonts w:cs="Times New Roman"/>
                <w:sz w:val="24"/>
                <w:szCs w:val="24"/>
              </w:rPr>
              <w:t>вого и неживого в биосфере, о наследственности и изменчивости; овладение понятийным аппаратом биологии.</w:t>
            </w:r>
          </w:p>
        </w:tc>
      </w:tr>
      <w:tr w:rsidR="00960D6D" w:rsidRPr="00960D6D" w:rsidTr="00AD14A9">
        <w:trPr>
          <w:trHeight w:val="344"/>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2.3</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Приобретение опыта использования методов биологической науки и провед</w:t>
            </w:r>
            <w:r w:rsidRPr="00960D6D">
              <w:rPr>
                <w:rFonts w:cs="Times New Roman"/>
                <w:sz w:val="24"/>
                <w:szCs w:val="24"/>
              </w:rPr>
              <w:t>е</w:t>
            </w:r>
            <w:r w:rsidRPr="00960D6D">
              <w:rPr>
                <w:rFonts w:cs="Times New Roman"/>
                <w:sz w:val="24"/>
                <w:szCs w:val="24"/>
              </w:rPr>
              <w:t>ния несложных биологических экспериментов для изучения живых органи</w:t>
            </w:r>
            <w:r w:rsidRPr="00960D6D">
              <w:rPr>
                <w:rFonts w:cs="Times New Roman"/>
                <w:sz w:val="24"/>
                <w:szCs w:val="24"/>
              </w:rPr>
              <w:t>з</w:t>
            </w:r>
            <w:r w:rsidRPr="00960D6D">
              <w:rPr>
                <w:rFonts w:cs="Times New Roman"/>
                <w:sz w:val="24"/>
                <w:szCs w:val="24"/>
              </w:rPr>
              <w:t>мов и человека, проведения экологического мониторинга в окружающей ср</w:t>
            </w:r>
            <w:r w:rsidRPr="00960D6D">
              <w:rPr>
                <w:rFonts w:cs="Times New Roman"/>
                <w:sz w:val="24"/>
                <w:szCs w:val="24"/>
              </w:rPr>
              <w:t>е</w:t>
            </w:r>
            <w:r w:rsidRPr="00960D6D">
              <w:rPr>
                <w:rFonts w:cs="Times New Roman"/>
                <w:sz w:val="24"/>
                <w:szCs w:val="24"/>
              </w:rPr>
              <w:t>де.</w:t>
            </w:r>
          </w:p>
        </w:tc>
      </w:tr>
      <w:tr w:rsidR="00960D6D" w:rsidRPr="00960D6D" w:rsidTr="00AD14A9">
        <w:trPr>
          <w:trHeight w:val="1673"/>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2.4</w:t>
            </w:r>
          </w:p>
          <w:p w:rsidR="00960D6D" w:rsidRPr="00960D6D" w:rsidRDefault="00960D6D" w:rsidP="00960D6D">
            <w:pPr>
              <w:spacing w:after="0" w:line="240" w:lineRule="auto"/>
              <w:rPr>
                <w:rFonts w:cs="Times New Roman"/>
                <w:sz w:val="24"/>
                <w:szCs w:val="24"/>
              </w:rPr>
            </w:pP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основ экологической грамотности: способности оценивать п</w:t>
            </w:r>
            <w:r w:rsidRPr="00960D6D">
              <w:rPr>
                <w:rFonts w:cs="Times New Roman"/>
                <w:sz w:val="24"/>
                <w:szCs w:val="24"/>
              </w:rPr>
              <w:t>о</w:t>
            </w:r>
            <w:r w:rsidRPr="00960D6D">
              <w:rPr>
                <w:rFonts w:cs="Times New Roman"/>
                <w:sz w:val="24"/>
                <w:szCs w:val="24"/>
              </w:rPr>
              <w:t>следствия деятельности человека в природе, влияние факторов риска на здор</w:t>
            </w:r>
            <w:r w:rsidRPr="00960D6D">
              <w:rPr>
                <w:rFonts w:cs="Times New Roman"/>
                <w:sz w:val="24"/>
                <w:szCs w:val="24"/>
              </w:rPr>
              <w:t>о</w:t>
            </w:r>
            <w:r w:rsidRPr="00960D6D">
              <w:rPr>
                <w:rFonts w:cs="Times New Roman"/>
                <w:sz w:val="24"/>
                <w:szCs w:val="24"/>
              </w:rPr>
              <w:t xml:space="preserve">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w:t>
            </w:r>
            <w:proofErr w:type="spellStart"/>
            <w:r w:rsidRPr="00960D6D">
              <w:rPr>
                <w:rFonts w:cs="Times New Roman"/>
                <w:sz w:val="24"/>
                <w:szCs w:val="24"/>
              </w:rPr>
              <w:t>биоразнообразия</w:t>
            </w:r>
            <w:proofErr w:type="spellEnd"/>
            <w:r w:rsidRPr="00960D6D">
              <w:rPr>
                <w:rFonts w:cs="Times New Roman"/>
                <w:sz w:val="24"/>
                <w:szCs w:val="24"/>
              </w:rPr>
              <w:t xml:space="preserve"> и пр</w:t>
            </w:r>
            <w:r w:rsidRPr="00960D6D">
              <w:rPr>
                <w:rFonts w:cs="Times New Roman"/>
                <w:sz w:val="24"/>
                <w:szCs w:val="24"/>
              </w:rPr>
              <w:t>и</w:t>
            </w:r>
            <w:r w:rsidRPr="00960D6D">
              <w:rPr>
                <w:rFonts w:cs="Times New Roman"/>
                <w:sz w:val="24"/>
                <w:szCs w:val="24"/>
              </w:rPr>
              <w:t>родных местообитаний видов растений и животных.</w:t>
            </w:r>
          </w:p>
        </w:tc>
      </w:tr>
      <w:tr w:rsidR="00960D6D" w:rsidRPr="00960D6D" w:rsidTr="00AD14A9">
        <w:tc>
          <w:tcPr>
            <w:tcW w:w="632" w:type="dxa"/>
            <w:vMerge w:val="restart"/>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2.5</w:t>
            </w:r>
          </w:p>
          <w:p w:rsidR="00960D6D" w:rsidRPr="00960D6D" w:rsidRDefault="00960D6D" w:rsidP="00960D6D">
            <w:pPr>
              <w:spacing w:after="0" w:line="240" w:lineRule="auto"/>
              <w:jc w:val="center"/>
              <w:rPr>
                <w:rFonts w:cs="Times New Roman"/>
                <w:sz w:val="24"/>
                <w:szCs w:val="24"/>
              </w:rPr>
            </w:pPr>
          </w:p>
        </w:tc>
        <w:tc>
          <w:tcPr>
            <w:tcW w:w="8368" w:type="dxa"/>
            <w:tcBorders>
              <w:bottom w:val="nil"/>
            </w:tcBorders>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Формирование представлений о значении биологических наук в решении</w:t>
            </w:r>
          </w:p>
        </w:tc>
      </w:tr>
      <w:tr w:rsidR="00960D6D" w:rsidRPr="00960D6D" w:rsidTr="00AD14A9">
        <w:trPr>
          <w:trHeight w:val="828"/>
        </w:trPr>
        <w:tc>
          <w:tcPr>
            <w:tcW w:w="632" w:type="dxa"/>
            <w:vMerge/>
            <w:tcBorders>
              <w:bottom w:val="single" w:sz="4" w:space="0" w:color="auto"/>
            </w:tcBorders>
          </w:tcPr>
          <w:p w:rsidR="00960D6D" w:rsidRPr="00960D6D" w:rsidRDefault="00960D6D" w:rsidP="00960D6D">
            <w:pPr>
              <w:spacing w:after="0" w:line="240" w:lineRule="auto"/>
              <w:jc w:val="center"/>
              <w:rPr>
                <w:rFonts w:cs="Times New Roman"/>
                <w:sz w:val="24"/>
                <w:szCs w:val="24"/>
              </w:rPr>
            </w:pPr>
          </w:p>
        </w:tc>
        <w:tc>
          <w:tcPr>
            <w:tcW w:w="8368" w:type="dxa"/>
            <w:tcBorders>
              <w:top w:val="nil"/>
              <w:bottom w:val="single" w:sz="4" w:space="0" w:color="auto"/>
            </w:tcBorders>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 xml:space="preserve">проблем </w:t>
            </w:r>
            <w:proofErr w:type="gramStart"/>
            <w:r w:rsidRPr="00960D6D">
              <w:rPr>
                <w:rFonts w:cs="Times New Roman"/>
                <w:sz w:val="24"/>
                <w:szCs w:val="24"/>
              </w:rPr>
              <w:t>необходимости рационального природопользования защиты здоровья людей</w:t>
            </w:r>
            <w:proofErr w:type="gramEnd"/>
            <w:r w:rsidRPr="00960D6D">
              <w:rPr>
                <w:rFonts w:cs="Times New Roman"/>
                <w:sz w:val="24"/>
                <w:szCs w:val="24"/>
              </w:rPr>
              <w:t xml:space="preserve"> в условиях быстрого изменения экологического качества окружающей среды.</w:t>
            </w:r>
          </w:p>
        </w:tc>
      </w:tr>
      <w:tr w:rsidR="00960D6D" w:rsidRPr="00960D6D" w:rsidTr="00AD14A9">
        <w:trPr>
          <w:trHeight w:val="835"/>
        </w:trPr>
        <w:tc>
          <w:tcPr>
            <w:tcW w:w="632"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2.6</w:t>
            </w:r>
          </w:p>
        </w:tc>
        <w:tc>
          <w:tcPr>
            <w:tcW w:w="8368"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w:t>
            </w:r>
            <w:r w:rsidRPr="00960D6D">
              <w:rPr>
                <w:rFonts w:cs="Times New Roman"/>
                <w:sz w:val="24"/>
                <w:szCs w:val="24"/>
              </w:rPr>
              <w:t>и</w:t>
            </w:r>
            <w:r w:rsidRPr="00960D6D">
              <w:rPr>
                <w:rFonts w:cs="Times New Roman"/>
                <w:sz w:val="24"/>
                <w:szCs w:val="24"/>
              </w:rPr>
              <w:t>вотных, ухода за ними.</w:t>
            </w:r>
          </w:p>
        </w:tc>
      </w:tr>
    </w:tbl>
    <w:p w:rsidR="00960D6D" w:rsidRPr="00960D6D" w:rsidRDefault="00960D6D" w:rsidP="00960D6D">
      <w:pPr>
        <w:spacing w:after="0" w:line="240" w:lineRule="auto"/>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D62C84" w:rsidRDefault="00960D6D" w:rsidP="00960D6D">
      <w:pPr>
        <w:spacing w:after="0" w:line="240" w:lineRule="auto"/>
        <w:jc w:val="center"/>
        <w:rPr>
          <w:rFonts w:ascii="Times New Roman" w:eastAsia="Times New Roman" w:hAnsi="Times New Roman" w:cs="Times New Roman"/>
          <w:b/>
          <w:sz w:val="24"/>
          <w:szCs w:val="24"/>
          <w:lang w:eastAsia="ru-RU"/>
        </w:rPr>
      </w:pPr>
      <w:r w:rsidRPr="00D62C84">
        <w:rPr>
          <w:rFonts w:ascii="Times New Roman" w:eastAsia="Times New Roman" w:hAnsi="Times New Roman" w:cs="Times New Roman"/>
          <w:b/>
          <w:sz w:val="24"/>
          <w:szCs w:val="24"/>
          <w:lang w:eastAsia="ru-RU"/>
        </w:rPr>
        <w:t>итоговой контрольной работы по биологии в 6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Цель  работы</w:t>
      </w:r>
      <w:r w:rsidRPr="00960D6D">
        <w:rPr>
          <w:rFonts w:ascii="Times New Roman" w:eastAsia="Times New Roman" w:hAnsi="Times New Roman" w:cs="Times New Roman"/>
          <w:sz w:val="24"/>
          <w:szCs w:val="24"/>
          <w:lang w:eastAsia="ru-RU"/>
        </w:rPr>
        <w:t xml:space="preserve"> - определение уровня подготовки обучающихся 6-х классов по биологии.</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Структура и содержание  работы</w:t>
      </w:r>
      <w:r w:rsidRPr="00960D6D">
        <w:rPr>
          <w:rFonts w:ascii="Times New Roman" w:eastAsia="Times New Roman" w:hAnsi="Times New Roman" w:cs="Times New Roman"/>
          <w:b/>
          <w:sz w:val="24"/>
          <w:szCs w:val="24"/>
          <w:lang w:eastAsia="ru-RU"/>
        </w:rPr>
        <w:t>:</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работу по биологии включено:</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 заданий с выбором ответа из 4-х предложенных</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задание на соответствие</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задание с выбором нескольких ответов</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2 задания, </w:t>
      </w:r>
      <w:proofErr w:type="gramStart"/>
      <w:r w:rsidRPr="00960D6D">
        <w:rPr>
          <w:rFonts w:ascii="Times New Roman" w:eastAsia="Times New Roman" w:hAnsi="Times New Roman" w:cs="Times New Roman"/>
          <w:sz w:val="24"/>
          <w:szCs w:val="24"/>
          <w:lang w:eastAsia="ru-RU"/>
        </w:rPr>
        <w:t>требующее</w:t>
      </w:r>
      <w:proofErr w:type="gramEnd"/>
      <w:r w:rsidRPr="00960D6D">
        <w:rPr>
          <w:rFonts w:ascii="Times New Roman" w:eastAsia="Times New Roman" w:hAnsi="Times New Roman" w:cs="Times New Roman"/>
          <w:sz w:val="24"/>
          <w:szCs w:val="24"/>
          <w:lang w:eastAsia="ru-RU"/>
        </w:rPr>
        <w:t xml:space="preserve"> развернутого ответа обучающихся</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Работа состоит из 3 частей</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Часть</w:t>
      </w:r>
      <w:proofErr w:type="gramStart"/>
      <w:r w:rsidRPr="00960D6D">
        <w:rPr>
          <w:rFonts w:ascii="Times New Roman" w:eastAsia="Times New Roman" w:hAnsi="Times New Roman" w:cs="Times New Roman"/>
          <w:sz w:val="24"/>
          <w:szCs w:val="24"/>
          <w:u w:val="single"/>
          <w:lang w:eastAsia="ru-RU"/>
        </w:rPr>
        <w:t xml:space="preserve"> А</w:t>
      </w:r>
      <w:proofErr w:type="gramEnd"/>
      <w:r w:rsidRPr="00960D6D">
        <w:rPr>
          <w:rFonts w:ascii="Times New Roman" w:eastAsia="Times New Roman" w:hAnsi="Times New Roman" w:cs="Times New Roman"/>
          <w:sz w:val="24"/>
          <w:szCs w:val="24"/>
          <w:lang w:eastAsia="ru-RU"/>
        </w:rPr>
        <w:t xml:space="preserve">  № 1 – 12 содержит задания с выбором одного ответа</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Часть</w:t>
      </w:r>
      <w:proofErr w:type="gramStart"/>
      <w:r w:rsidRPr="00960D6D">
        <w:rPr>
          <w:rFonts w:ascii="Times New Roman" w:eastAsia="Times New Roman" w:hAnsi="Times New Roman" w:cs="Times New Roman"/>
          <w:sz w:val="24"/>
          <w:szCs w:val="24"/>
          <w:u w:val="single"/>
          <w:lang w:eastAsia="ru-RU"/>
        </w:rPr>
        <w:t xml:space="preserve"> В</w:t>
      </w:r>
      <w:proofErr w:type="gramEnd"/>
      <w:r w:rsidRPr="00960D6D">
        <w:rPr>
          <w:rFonts w:ascii="Times New Roman" w:eastAsia="Times New Roman" w:hAnsi="Times New Roman" w:cs="Times New Roman"/>
          <w:sz w:val="24"/>
          <w:szCs w:val="24"/>
          <w:u w:val="single"/>
          <w:lang w:eastAsia="ru-RU"/>
        </w:rPr>
        <w:t xml:space="preserve">  </w:t>
      </w:r>
      <w:r w:rsidRPr="00960D6D">
        <w:rPr>
          <w:rFonts w:ascii="Times New Roman" w:eastAsia="Times New Roman" w:hAnsi="Times New Roman" w:cs="Times New Roman"/>
          <w:sz w:val="24"/>
          <w:szCs w:val="24"/>
          <w:lang w:eastAsia="ru-RU"/>
        </w:rPr>
        <w:t xml:space="preserve"> В1 – с выбором нескольких ответов      В2 –  задание на соответствие</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Часть</w:t>
      </w:r>
      <w:proofErr w:type="gramStart"/>
      <w:r w:rsidRPr="00960D6D">
        <w:rPr>
          <w:rFonts w:ascii="Times New Roman" w:eastAsia="Times New Roman" w:hAnsi="Times New Roman" w:cs="Times New Roman"/>
          <w:sz w:val="24"/>
          <w:szCs w:val="24"/>
          <w:u w:val="single"/>
          <w:lang w:eastAsia="ru-RU"/>
        </w:rPr>
        <w:t xml:space="preserve"> С</w:t>
      </w:r>
      <w:proofErr w:type="gramEnd"/>
      <w:r w:rsidRPr="00960D6D">
        <w:rPr>
          <w:rFonts w:ascii="Times New Roman" w:eastAsia="Times New Roman" w:hAnsi="Times New Roman" w:cs="Times New Roman"/>
          <w:sz w:val="24"/>
          <w:szCs w:val="24"/>
          <w:u w:val="single"/>
          <w:lang w:eastAsia="ru-RU"/>
        </w:rPr>
        <w:t xml:space="preserve"> </w:t>
      </w:r>
      <w:r w:rsidRPr="00960D6D">
        <w:rPr>
          <w:rFonts w:ascii="Times New Roman" w:eastAsia="Times New Roman" w:hAnsi="Times New Roman" w:cs="Times New Roman"/>
          <w:sz w:val="24"/>
          <w:szCs w:val="24"/>
          <w:lang w:eastAsia="ru-RU"/>
        </w:rPr>
        <w:t>С1 – знание определения термина. С</w:t>
      </w:r>
      <w:proofErr w:type="gramStart"/>
      <w:r w:rsidRPr="00960D6D">
        <w:rPr>
          <w:rFonts w:ascii="Times New Roman" w:eastAsia="Times New Roman" w:hAnsi="Times New Roman" w:cs="Times New Roman"/>
          <w:sz w:val="24"/>
          <w:szCs w:val="24"/>
          <w:lang w:eastAsia="ru-RU"/>
        </w:rPr>
        <w:t>2</w:t>
      </w:r>
      <w:proofErr w:type="gramEnd"/>
      <w:r w:rsidRPr="00960D6D">
        <w:rPr>
          <w:rFonts w:ascii="Times New Roman" w:eastAsia="Times New Roman" w:hAnsi="Times New Roman" w:cs="Times New Roman"/>
          <w:sz w:val="24"/>
          <w:szCs w:val="24"/>
          <w:lang w:eastAsia="ru-RU"/>
        </w:rPr>
        <w:t xml:space="preserve"> – развернутый ответ, составление по тексту опорно-логической схемы</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Продолжительность  выполнения</w:t>
      </w:r>
      <w:r w:rsidRPr="00960D6D">
        <w:rPr>
          <w:rFonts w:ascii="Times New Roman" w:eastAsia="Times New Roman" w:hAnsi="Times New Roman" w:cs="Times New Roman"/>
          <w:sz w:val="24"/>
          <w:szCs w:val="24"/>
          <w:lang w:eastAsia="ru-RU"/>
        </w:rPr>
        <w:t xml:space="preserve"> работы – 40 минут.</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Инструкция по выполнению</w:t>
      </w:r>
      <w:r w:rsidRPr="00960D6D">
        <w:rPr>
          <w:rFonts w:ascii="Times New Roman" w:eastAsia="Times New Roman" w:hAnsi="Times New Roman" w:cs="Times New Roman"/>
          <w:sz w:val="24"/>
          <w:szCs w:val="24"/>
          <w:lang w:eastAsia="ru-RU"/>
        </w:rPr>
        <w:t xml:space="preserve"> итоговой работы по биологии в 6 классах</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Для выполнения работы по биологии отводится 40 минут.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Работа состоит из 3 частей, включающих в себя 16 заданий.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содержит 12 заданий. К каждому заданию даётся четыре варианта ответа, из кот</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рых только один правильный.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w:t>
      </w:r>
      <w:proofErr w:type="gramStart"/>
      <w:r w:rsidRPr="00960D6D">
        <w:rPr>
          <w:rFonts w:ascii="Times New Roman" w:eastAsia="Times New Roman" w:hAnsi="Times New Roman" w:cs="Times New Roman"/>
          <w:sz w:val="24"/>
          <w:szCs w:val="24"/>
          <w:lang w:eastAsia="ru-RU"/>
        </w:rPr>
        <w:t xml:space="preserve"> В</w:t>
      </w:r>
      <w:proofErr w:type="gramEnd"/>
      <w:r w:rsidRPr="00960D6D">
        <w:rPr>
          <w:rFonts w:ascii="Times New Roman" w:eastAsia="Times New Roman" w:hAnsi="Times New Roman" w:cs="Times New Roman"/>
          <w:sz w:val="24"/>
          <w:szCs w:val="24"/>
          <w:lang w:eastAsia="ru-RU"/>
        </w:rPr>
        <w:t xml:space="preserve"> содержит 2 задания, на которые надо дать краткий ответ в виде последовательности цифр.</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содержит 2 задания, требующие развернутого ответа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Все бланки заполняются яркими чернилами. Допускается использование гелиевой, к</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пиллярной или перьевой ручек.  При выполнении заданий Вы можете пользоваться чернов</w:t>
      </w:r>
      <w:r w:rsidRPr="00960D6D">
        <w:rPr>
          <w:rFonts w:ascii="Times New Roman" w:eastAsia="Times New Roman" w:hAnsi="Times New Roman" w:cs="Times New Roman"/>
          <w:sz w:val="24"/>
          <w:szCs w:val="24"/>
          <w:lang w:eastAsia="ru-RU"/>
        </w:rPr>
        <w:t>и</w:t>
      </w:r>
      <w:r w:rsidRPr="00960D6D">
        <w:rPr>
          <w:rFonts w:ascii="Times New Roman" w:eastAsia="Times New Roman" w:hAnsi="Times New Roman" w:cs="Times New Roman"/>
          <w:sz w:val="24"/>
          <w:szCs w:val="24"/>
          <w:lang w:eastAsia="ru-RU"/>
        </w:rPr>
        <w:t>ком. Обращаем Ваше внимание на то, что записи в черновике не будут учитываться при оц</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нивании работы. Советуем выполнять задания в том порядке, в котором они даны. Для эк</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w:t>
      </w:r>
      <w:r w:rsidRPr="00960D6D">
        <w:rPr>
          <w:rFonts w:ascii="Times New Roman" w:eastAsia="Times New Roman" w:hAnsi="Times New Roman" w:cs="Times New Roman"/>
          <w:sz w:val="24"/>
          <w:szCs w:val="24"/>
          <w:lang w:eastAsia="ru-RU"/>
        </w:rPr>
        <w:t>р</w:t>
      </w:r>
      <w:r w:rsidRPr="00960D6D">
        <w:rPr>
          <w:rFonts w:ascii="Times New Roman" w:eastAsia="Times New Roman" w:hAnsi="Times New Roman" w:cs="Times New Roman"/>
          <w:sz w:val="24"/>
          <w:szCs w:val="24"/>
          <w:lang w:eastAsia="ru-RU"/>
        </w:rPr>
        <w:t>нуться к пропущенным заданиям.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Баллы, полученные Вами за выполненные задания, суммируются. Постарайтесь выпо</w:t>
      </w:r>
      <w:r w:rsidRPr="00960D6D">
        <w:rPr>
          <w:rFonts w:ascii="Times New Roman" w:eastAsia="Times New Roman" w:hAnsi="Times New Roman" w:cs="Times New Roman"/>
          <w:sz w:val="24"/>
          <w:szCs w:val="24"/>
          <w:lang w:eastAsia="ru-RU"/>
        </w:rPr>
        <w:t>л</w:t>
      </w:r>
      <w:r w:rsidRPr="00960D6D">
        <w:rPr>
          <w:rFonts w:ascii="Times New Roman" w:eastAsia="Times New Roman" w:hAnsi="Times New Roman" w:cs="Times New Roman"/>
          <w:sz w:val="24"/>
          <w:szCs w:val="24"/>
          <w:lang w:eastAsia="ru-RU"/>
        </w:rPr>
        <w:t xml:space="preserve">нить как можно больше заданий и набрать наибольшее количество баллов. </w:t>
      </w:r>
      <w:r w:rsidRPr="00960D6D">
        <w:rPr>
          <w:rFonts w:ascii="Times New Roman" w:eastAsia="Times New Roman" w:hAnsi="Times New Roman" w:cs="Times New Roman"/>
          <w:sz w:val="24"/>
          <w:szCs w:val="24"/>
          <w:u w:val="single"/>
          <w:lang w:eastAsia="ru-RU"/>
        </w:rPr>
        <w:t>Критерии оцен</w:t>
      </w:r>
      <w:r w:rsidRPr="00960D6D">
        <w:rPr>
          <w:rFonts w:ascii="Times New Roman" w:eastAsia="Times New Roman" w:hAnsi="Times New Roman" w:cs="Times New Roman"/>
          <w:sz w:val="24"/>
          <w:szCs w:val="24"/>
          <w:u w:val="single"/>
          <w:lang w:eastAsia="ru-RU"/>
        </w:rPr>
        <w:t>и</w:t>
      </w:r>
      <w:r w:rsidRPr="00960D6D">
        <w:rPr>
          <w:rFonts w:ascii="Times New Roman" w:eastAsia="Times New Roman" w:hAnsi="Times New Roman" w:cs="Times New Roman"/>
          <w:sz w:val="24"/>
          <w:szCs w:val="24"/>
          <w:u w:val="single"/>
          <w:lang w:eastAsia="ru-RU"/>
        </w:rPr>
        <w:t>вания</w:t>
      </w:r>
      <w:r w:rsidRPr="00960D6D">
        <w:rPr>
          <w:rFonts w:ascii="Times New Roman" w:eastAsia="Times New Roman" w:hAnsi="Times New Roman" w:cs="Times New Roman"/>
          <w:sz w:val="24"/>
          <w:szCs w:val="24"/>
          <w:lang w:eastAsia="ru-RU"/>
        </w:rPr>
        <w:t xml:space="preserve"> отдельных заданий и итоговой работы в целом за курс 6 класса.   За верное выполн</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ние каждого задания части</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работы обучающийся  получает 1 балл, максимальное колич</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 xml:space="preserve">ство баллов – 12 , части  В – 2 балла, максимальное количество баллов – 4 , части С   С1 - 2 балла,   С2 - 3 балла, максимальное количество баллов – 5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За неверный ответ или его отсутствие выставляется 0 баллов.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которое может получить ученик за выполнение всей раб</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ты – 21  балл.</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Оценка</w:t>
      </w:r>
      <w:r w:rsidRPr="00960D6D">
        <w:rPr>
          <w:rFonts w:ascii="Times New Roman" w:eastAsia="Times New Roman" w:hAnsi="Times New Roman" w:cs="Times New Roman"/>
          <w:sz w:val="24"/>
          <w:szCs w:val="24"/>
          <w:lang w:eastAsia="ru-RU"/>
        </w:rPr>
        <w:tab/>
        <w:t>Количество правильных ответов</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w:t>
      </w:r>
      <w:r w:rsidRPr="00960D6D">
        <w:rPr>
          <w:rFonts w:ascii="Times New Roman" w:eastAsia="Times New Roman" w:hAnsi="Times New Roman" w:cs="Times New Roman"/>
          <w:sz w:val="24"/>
          <w:szCs w:val="24"/>
          <w:lang w:eastAsia="ru-RU"/>
        </w:rPr>
        <w:tab/>
        <w:t xml:space="preserve">          21-19</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w:t>
      </w:r>
      <w:r w:rsidRPr="00960D6D">
        <w:rPr>
          <w:rFonts w:ascii="Times New Roman" w:eastAsia="Times New Roman" w:hAnsi="Times New Roman" w:cs="Times New Roman"/>
          <w:sz w:val="24"/>
          <w:szCs w:val="24"/>
          <w:lang w:eastAsia="ru-RU"/>
        </w:rPr>
        <w:tab/>
        <w:t xml:space="preserve">          18-16</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w:t>
      </w:r>
      <w:r w:rsidRPr="00960D6D">
        <w:rPr>
          <w:rFonts w:ascii="Times New Roman" w:eastAsia="Times New Roman" w:hAnsi="Times New Roman" w:cs="Times New Roman"/>
          <w:sz w:val="24"/>
          <w:szCs w:val="24"/>
          <w:lang w:eastAsia="ru-RU"/>
        </w:rPr>
        <w:tab/>
        <w:t xml:space="preserve">          15-13</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12-0</w:t>
      </w: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bCs/>
          <w:iCs/>
          <w:sz w:val="24"/>
          <w:szCs w:val="24"/>
          <w:lang w:eastAsia="ru-RU"/>
        </w:rPr>
      </w:pPr>
      <w:r w:rsidRPr="00960D6D">
        <w:rPr>
          <w:rFonts w:ascii="Times New Roman" w:eastAsia="Times New Roman" w:hAnsi="Times New Roman" w:cs="Times New Roman"/>
          <w:b/>
          <w:bCs/>
          <w:iCs/>
          <w:sz w:val="24"/>
          <w:szCs w:val="24"/>
          <w:lang w:eastAsia="ru-RU"/>
        </w:rPr>
        <w:t>Итоговая контрольная работа по биологии  в 6 классе</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К каждому заданию части</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даны несколько ответов, из которых только один верный.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К увеличительным  приборам  не относится: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телескоп;     б) микроскоп;       в) лупа;      г) компас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Хранителем наследственной информации являются: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рибосомы;      б) вакуоли;     в) ядро;      г) цитоплазма.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Бактерии – это:</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многоклеточные организмы;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одноклеточные организмы без ядра;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в) одноклеточные организмы, имеющие ядро;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одноклеточные  паразитические организмы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Одноклеточная зеленая водоросль:</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хлорелла;     б) ламинария;     в) спирогира;     г) </w:t>
      </w:r>
      <w:proofErr w:type="spellStart"/>
      <w:r w:rsidRPr="00960D6D">
        <w:rPr>
          <w:rFonts w:ascii="Times New Roman" w:eastAsia="Times New Roman" w:hAnsi="Times New Roman" w:cs="Times New Roman"/>
          <w:sz w:val="24"/>
          <w:szCs w:val="24"/>
          <w:lang w:eastAsia="ru-RU"/>
        </w:rPr>
        <w:t>улотрикс</w:t>
      </w:r>
      <w:proofErr w:type="spellEnd"/>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Тело лишайника называется: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мицелий;   б) микориза;   в) слоевище;   г) нет верного ответа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 Мхи отличаются от других растений тем, что:</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они способны питаться отмершими организмами;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б) тело не имеет тканей и органов;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корни глубоко уходят в почву;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на концах верхних ветвей образуется коробочка со спорами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7. Голосеменные растения отличаются от папоротников: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а) живут на суше;           б) имеют корни и побеги;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образуют плод;           г) размножаются семенами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8. В образовании корнеплодов принимает участие корни: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придаточные;     б) главный;      в) боковые;      г) боковые и придаточные</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9. Зародыш семени состоит </w:t>
      </w:r>
      <w:proofErr w:type="gramStart"/>
      <w:r w:rsidRPr="00960D6D">
        <w:rPr>
          <w:rFonts w:ascii="Times New Roman" w:eastAsia="Times New Roman" w:hAnsi="Times New Roman" w:cs="Times New Roman"/>
          <w:sz w:val="24"/>
          <w:szCs w:val="24"/>
          <w:lang w:eastAsia="ru-RU"/>
        </w:rPr>
        <w:t>из</w:t>
      </w:r>
      <w:proofErr w:type="gramEnd"/>
      <w:r w:rsidRPr="00960D6D">
        <w:rPr>
          <w:rFonts w:ascii="Times New Roman" w:eastAsia="Times New Roman" w:hAnsi="Times New Roman" w:cs="Times New Roman"/>
          <w:sz w:val="24"/>
          <w:szCs w:val="24"/>
          <w:lang w:eastAsia="ru-RU"/>
        </w:rPr>
        <w:t>:</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w:t>
      </w:r>
      <w:proofErr w:type="spellStart"/>
      <w:r w:rsidRPr="00960D6D">
        <w:rPr>
          <w:rFonts w:ascii="Times New Roman" w:eastAsia="Times New Roman" w:hAnsi="Times New Roman" w:cs="Times New Roman"/>
          <w:sz w:val="24"/>
          <w:szCs w:val="24"/>
          <w:lang w:eastAsia="ru-RU"/>
        </w:rPr>
        <w:t>почечки</w:t>
      </w:r>
      <w:proofErr w:type="spellEnd"/>
      <w:r w:rsidRPr="00960D6D">
        <w:rPr>
          <w:rFonts w:ascii="Times New Roman" w:eastAsia="Times New Roman" w:hAnsi="Times New Roman" w:cs="Times New Roman"/>
          <w:sz w:val="24"/>
          <w:szCs w:val="24"/>
          <w:lang w:eastAsia="ru-RU"/>
        </w:rPr>
        <w:t xml:space="preserve"> и семядолей;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б) зародышевого корешка, стебелька, </w:t>
      </w:r>
      <w:proofErr w:type="spellStart"/>
      <w:r w:rsidRPr="00960D6D">
        <w:rPr>
          <w:rFonts w:ascii="Times New Roman" w:eastAsia="Times New Roman" w:hAnsi="Times New Roman" w:cs="Times New Roman"/>
          <w:sz w:val="24"/>
          <w:szCs w:val="24"/>
          <w:lang w:eastAsia="ru-RU"/>
        </w:rPr>
        <w:t>почечки</w:t>
      </w:r>
      <w:proofErr w:type="spellEnd"/>
      <w:r w:rsidRPr="00960D6D">
        <w:rPr>
          <w:rFonts w:ascii="Times New Roman" w:eastAsia="Times New Roman" w:hAnsi="Times New Roman" w:cs="Times New Roman"/>
          <w:sz w:val="24"/>
          <w:szCs w:val="24"/>
          <w:lang w:eastAsia="ru-RU"/>
        </w:rPr>
        <w:t xml:space="preserve"> и семядолей;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в) зародышевого корешка, стебелька и </w:t>
      </w:r>
      <w:proofErr w:type="spellStart"/>
      <w:r w:rsidRPr="00960D6D">
        <w:rPr>
          <w:rFonts w:ascii="Times New Roman" w:eastAsia="Times New Roman" w:hAnsi="Times New Roman" w:cs="Times New Roman"/>
          <w:sz w:val="24"/>
          <w:szCs w:val="24"/>
          <w:lang w:eastAsia="ru-RU"/>
        </w:rPr>
        <w:t>почечки</w:t>
      </w:r>
      <w:proofErr w:type="spellEnd"/>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эндосперма и семядолей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10. Цветок – это орган растения, который обеспечивает: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семенное размножение;      б) образование гамет;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оплодотворение;                  г) все перечисленное</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11. Фотосинтез происходит </w:t>
      </w:r>
      <w:proofErr w:type="gramStart"/>
      <w:r w:rsidRPr="00960D6D">
        <w:rPr>
          <w:rFonts w:ascii="Times New Roman" w:eastAsia="Times New Roman" w:hAnsi="Times New Roman" w:cs="Times New Roman"/>
          <w:sz w:val="24"/>
          <w:szCs w:val="24"/>
          <w:lang w:eastAsia="ru-RU"/>
        </w:rPr>
        <w:t>в</w:t>
      </w:r>
      <w:proofErr w:type="gramEnd"/>
      <w:r w:rsidRPr="00960D6D">
        <w:rPr>
          <w:rFonts w:ascii="Times New Roman" w:eastAsia="Times New Roman" w:hAnsi="Times New Roman" w:cs="Times New Roman"/>
          <w:sz w:val="24"/>
          <w:szCs w:val="24"/>
          <w:lang w:eastAsia="ru-RU"/>
        </w:rPr>
        <w:t>:</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цитоплазме;    б) ядре;    в) хлоропластах;      г) вакуолях</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 Корневищами размножаются: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тюльпан;  б) ландыш;   в) земляника;    г) смородина</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w:t>
      </w:r>
      <w:proofErr w:type="gramStart"/>
      <w:r w:rsidRPr="00960D6D">
        <w:rPr>
          <w:rFonts w:ascii="Times New Roman" w:eastAsia="Times New Roman" w:hAnsi="Times New Roman" w:cs="Times New Roman"/>
          <w:b/>
          <w:sz w:val="24"/>
          <w:szCs w:val="24"/>
          <w:lang w:eastAsia="ru-RU"/>
        </w:rPr>
        <w:t xml:space="preserve"> В</w:t>
      </w:r>
      <w:proofErr w:type="gramEnd"/>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Выберите правильные ответы.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В 1. Для растений характерно:  </w:t>
      </w:r>
      <w:proofErr w:type="gramStart"/>
      <w:r w:rsidRPr="00960D6D">
        <w:rPr>
          <w:rFonts w:ascii="Times New Roman" w:eastAsia="Times New Roman" w:hAnsi="Times New Roman" w:cs="Times New Roman"/>
          <w:sz w:val="24"/>
          <w:szCs w:val="24"/>
          <w:lang w:eastAsia="ru-RU"/>
        </w:rPr>
        <w:t xml:space="preserve">( </w:t>
      </w:r>
      <w:proofErr w:type="gramEnd"/>
      <w:r w:rsidRPr="00960D6D">
        <w:rPr>
          <w:rFonts w:ascii="Times New Roman" w:eastAsia="Times New Roman" w:hAnsi="Times New Roman" w:cs="Times New Roman"/>
          <w:sz w:val="24"/>
          <w:szCs w:val="24"/>
          <w:lang w:eastAsia="ru-RU"/>
        </w:rPr>
        <w:t>выбрать три правильных ответа)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автотрофный (фотосинтез) тип питания;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отсутствие клеточной стенки;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наличие хлоропластов;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запасное питательное вещество - гликоген</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диффузный ограниченный рост;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 рост в течение всей жизни.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2. Установите соответствие между видами жилкования листьев и представителями раст</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ний.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Виды жилкования                                                                  Представители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w:t>
      </w:r>
      <w:proofErr w:type="gramStart"/>
      <w:r w:rsidRPr="00960D6D">
        <w:rPr>
          <w:rFonts w:ascii="Times New Roman" w:eastAsia="Times New Roman" w:hAnsi="Times New Roman" w:cs="Times New Roman"/>
          <w:sz w:val="24"/>
          <w:szCs w:val="24"/>
          <w:lang w:eastAsia="ru-RU"/>
        </w:rPr>
        <w:t>дуговое</w:t>
      </w:r>
      <w:proofErr w:type="gramEnd"/>
      <w:r w:rsidRPr="00960D6D">
        <w:rPr>
          <w:rFonts w:ascii="Times New Roman" w:eastAsia="Times New Roman" w:hAnsi="Times New Roman" w:cs="Times New Roman"/>
          <w:sz w:val="24"/>
          <w:szCs w:val="24"/>
          <w:lang w:eastAsia="ru-RU"/>
        </w:rPr>
        <w:t xml:space="preserve">                                                                               А.  ландыш</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2. </w:t>
      </w:r>
      <w:proofErr w:type="gramStart"/>
      <w:r w:rsidRPr="00960D6D">
        <w:rPr>
          <w:rFonts w:ascii="Times New Roman" w:eastAsia="Times New Roman" w:hAnsi="Times New Roman" w:cs="Times New Roman"/>
          <w:sz w:val="24"/>
          <w:szCs w:val="24"/>
          <w:lang w:eastAsia="ru-RU"/>
        </w:rPr>
        <w:t>параллельное</w:t>
      </w:r>
      <w:proofErr w:type="gramEnd"/>
      <w:r w:rsidRPr="00960D6D">
        <w:rPr>
          <w:rFonts w:ascii="Times New Roman" w:eastAsia="Times New Roman" w:hAnsi="Times New Roman" w:cs="Times New Roman"/>
          <w:sz w:val="24"/>
          <w:szCs w:val="24"/>
          <w:lang w:eastAsia="ru-RU"/>
        </w:rPr>
        <w:t xml:space="preserve">                                                                      Б. черемуха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3. </w:t>
      </w:r>
      <w:proofErr w:type="gramStart"/>
      <w:r w:rsidRPr="00960D6D">
        <w:rPr>
          <w:rFonts w:ascii="Times New Roman" w:eastAsia="Times New Roman" w:hAnsi="Times New Roman" w:cs="Times New Roman"/>
          <w:sz w:val="24"/>
          <w:szCs w:val="24"/>
          <w:lang w:eastAsia="ru-RU"/>
        </w:rPr>
        <w:t>сетчатое</w:t>
      </w:r>
      <w:proofErr w:type="gramEnd"/>
      <w:r w:rsidRPr="00960D6D">
        <w:rPr>
          <w:rFonts w:ascii="Times New Roman" w:eastAsia="Times New Roman" w:hAnsi="Times New Roman" w:cs="Times New Roman"/>
          <w:sz w:val="24"/>
          <w:szCs w:val="24"/>
          <w:lang w:eastAsia="ru-RU"/>
        </w:rPr>
        <w:t xml:space="preserve">                                                                              В. овес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пшеница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Д. береза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w:t>
      </w:r>
      <w:proofErr w:type="gramStart"/>
      <w:r w:rsidRPr="00960D6D">
        <w:rPr>
          <w:rFonts w:ascii="Times New Roman" w:eastAsia="Times New Roman" w:hAnsi="Times New Roman" w:cs="Times New Roman"/>
          <w:b/>
          <w:sz w:val="24"/>
          <w:szCs w:val="24"/>
          <w:lang w:eastAsia="ru-RU"/>
        </w:rPr>
        <w:t xml:space="preserve"> С</w:t>
      </w:r>
      <w:proofErr w:type="gramEnd"/>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С</w:t>
      </w:r>
      <w:proofErr w:type="gramStart"/>
      <w:r w:rsidRPr="00960D6D">
        <w:rPr>
          <w:rFonts w:ascii="Times New Roman" w:eastAsia="Times New Roman" w:hAnsi="Times New Roman" w:cs="Times New Roman"/>
          <w:sz w:val="24"/>
          <w:szCs w:val="24"/>
          <w:lang w:eastAsia="ru-RU"/>
        </w:rPr>
        <w:t>1</w:t>
      </w:r>
      <w:proofErr w:type="gramEnd"/>
      <w:r w:rsidRPr="00960D6D">
        <w:rPr>
          <w:rFonts w:ascii="Times New Roman" w:eastAsia="Times New Roman" w:hAnsi="Times New Roman" w:cs="Times New Roman"/>
          <w:sz w:val="24"/>
          <w:szCs w:val="24"/>
          <w:lang w:eastAsia="ru-RU"/>
        </w:rPr>
        <w:t>. Дайте определение термину «микориза».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С</w:t>
      </w:r>
      <w:proofErr w:type="gramStart"/>
      <w:r w:rsidRPr="00960D6D">
        <w:rPr>
          <w:rFonts w:ascii="Times New Roman" w:eastAsia="Times New Roman" w:hAnsi="Times New Roman" w:cs="Times New Roman"/>
          <w:sz w:val="24"/>
          <w:szCs w:val="24"/>
          <w:lang w:eastAsia="ru-RU"/>
        </w:rPr>
        <w:t>2</w:t>
      </w:r>
      <w:proofErr w:type="gramEnd"/>
      <w:r w:rsidRPr="00960D6D">
        <w:rPr>
          <w:rFonts w:ascii="Times New Roman" w:eastAsia="Times New Roman" w:hAnsi="Times New Roman" w:cs="Times New Roman"/>
          <w:sz w:val="24"/>
          <w:szCs w:val="24"/>
          <w:lang w:eastAsia="ru-RU"/>
        </w:rPr>
        <w:t>. Найдите ошибки и исправьте их:</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1.Существуют два способа размножения: бесполое и половое.</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2.Одноклеточные зеленые водоросли при неблагоприятных условиях размножаются бесп</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лым путем, а при благоприятных – половым.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3.Половое размножение происходит при помощи особых половых клеток – гамет.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4.Различают женские гаметы (сперматозоиды) и мужские гаметы (яйцеклетки).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5.При слиянии половых клеток образуется зигота.</w:t>
      </w:r>
    </w:p>
    <w:p w:rsid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6.У мхов из зиготы на мужском растении образуется коробочка на ножке.</w:t>
      </w:r>
    </w:p>
    <w:p w:rsidR="00D62C84" w:rsidRDefault="00D62C84" w:rsidP="00960D6D">
      <w:pPr>
        <w:spacing w:after="0" w:line="240" w:lineRule="auto"/>
        <w:jc w:val="both"/>
        <w:rPr>
          <w:rFonts w:ascii="Times New Roman" w:eastAsia="Times New Roman" w:hAnsi="Times New Roman" w:cs="Times New Roman"/>
          <w:sz w:val="24"/>
          <w:szCs w:val="24"/>
          <w:lang w:eastAsia="ru-RU"/>
        </w:rPr>
      </w:pPr>
    </w:p>
    <w:p w:rsidR="00D62C84" w:rsidRDefault="00D62C84" w:rsidP="00960D6D">
      <w:pPr>
        <w:spacing w:after="0" w:line="240" w:lineRule="auto"/>
        <w:jc w:val="both"/>
        <w:rPr>
          <w:rFonts w:ascii="Times New Roman" w:eastAsia="Times New Roman" w:hAnsi="Times New Roman" w:cs="Times New Roman"/>
          <w:sz w:val="24"/>
          <w:szCs w:val="24"/>
          <w:lang w:eastAsia="ru-RU"/>
        </w:rPr>
      </w:pPr>
    </w:p>
    <w:p w:rsidR="00D62C84" w:rsidRDefault="00D62C84" w:rsidP="00960D6D">
      <w:pPr>
        <w:spacing w:after="0" w:line="240" w:lineRule="auto"/>
        <w:jc w:val="both"/>
        <w:rPr>
          <w:rFonts w:ascii="Times New Roman" w:eastAsia="Times New Roman" w:hAnsi="Times New Roman" w:cs="Times New Roman"/>
          <w:sz w:val="24"/>
          <w:szCs w:val="24"/>
          <w:lang w:eastAsia="ru-RU"/>
        </w:rPr>
      </w:pPr>
    </w:p>
    <w:p w:rsidR="00D62C84" w:rsidRPr="00960D6D" w:rsidRDefault="00D62C84"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bCs/>
          <w:iCs/>
          <w:sz w:val="24"/>
          <w:szCs w:val="24"/>
          <w:lang w:eastAsia="ru-RU"/>
        </w:rPr>
      </w:pPr>
    </w:p>
    <w:p w:rsidR="00ED5E5B" w:rsidRDefault="00ED5E5B"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D5E5B" w:rsidRDefault="00ED5E5B"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102D8" w:rsidRPr="00C102D8" w:rsidRDefault="00C102D8"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102D8">
        <w:rPr>
          <w:rFonts w:ascii="Times New Roman" w:eastAsia="Times New Roman" w:hAnsi="Times New Roman" w:cs="Times New Roman"/>
          <w:b/>
          <w:bCs/>
          <w:sz w:val="24"/>
          <w:szCs w:val="24"/>
          <w:lang w:eastAsia="ru-RU"/>
        </w:rPr>
        <w:lastRenderedPageBreak/>
        <w:t>3. Оценочные средства по биологии в 7 классе</w:t>
      </w:r>
    </w:p>
    <w:p w:rsidR="00C102D8" w:rsidRPr="00C102D8" w:rsidRDefault="00C102D8"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102D8" w:rsidRPr="00C102D8" w:rsidRDefault="00C102D8" w:rsidP="00C102D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102D8">
        <w:rPr>
          <w:rFonts w:ascii="Times New Roman" w:eastAsia="Times New Roman" w:hAnsi="Times New Roman" w:cs="Times New Roman"/>
          <w:b/>
          <w:bCs/>
          <w:sz w:val="24"/>
          <w:szCs w:val="24"/>
          <w:lang w:eastAsia="ru-RU"/>
        </w:rPr>
        <w:t>3.1. Контрольная работа по биологии №1 7 класс</w:t>
      </w:r>
    </w:p>
    <w:p w:rsidR="00C102D8" w:rsidRPr="00C102D8" w:rsidRDefault="00C102D8" w:rsidP="0009404B">
      <w:pPr>
        <w:widowControl w:val="0"/>
        <w:spacing w:after="0" w:line="240" w:lineRule="auto"/>
        <w:jc w:val="center"/>
        <w:rPr>
          <w:rFonts w:ascii="Times New Roman" w:hAnsi="Times New Roman" w:cs="Times New Roman"/>
          <w:b/>
          <w:sz w:val="24"/>
          <w:szCs w:val="24"/>
        </w:rPr>
      </w:pPr>
    </w:p>
    <w:p w:rsidR="0009404B" w:rsidRPr="00C102D8" w:rsidRDefault="0009404B" w:rsidP="0009404B">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СПЕЦИФИКАЦИЯ КОНТРОЛЬНОЙ РАБОТЫ</w:t>
      </w:r>
    </w:p>
    <w:p w:rsidR="0009404B" w:rsidRPr="00C102D8" w:rsidRDefault="0009404B" w:rsidP="0009404B">
      <w:pPr>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по темам: «</w:t>
      </w:r>
      <w:r w:rsidRPr="00C102D8">
        <w:rPr>
          <w:rFonts w:ascii="Times New Roman" w:hAnsi="Times New Roman" w:cs="Times New Roman"/>
          <w:b/>
          <w:bCs/>
          <w:sz w:val="24"/>
          <w:szCs w:val="24"/>
        </w:rPr>
        <w:t>Клеточное строение растений</w:t>
      </w:r>
      <w:r w:rsidRPr="00C102D8">
        <w:rPr>
          <w:rFonts w:ascii="Times New Roman" w:hAnsi="Times New Roman" w:cs="Times New Roman"/>
          <w:b/>
          <w:sz w:val="24"/>
          <w:szCs w:val="24"/>
        </w:rPr>
        <w:t>», «Органы растений»</w:t>
      </w:r>
    </w:p>
    <w:p w:rsidR="0009404B" w:rsidRPr="00C102D8" w:rsidRDefault="0009404B" w:rsidP="0009404B">
      <w:pPr>
        <w:widowControl w:val="0"/>
        <w:spacing w:after="0" w:line="240" w:lineRule="auto"/>
        <w:jc w:val="center"/>
        <w:rPr>
          <w:rFonts w:ascii="Times New Roman" w:hAnsi="Times New Roman" w:cs="Times New Roman"/>
          <w:b/>
          <w:sz w:val="24"/>
          <w:szCs w:val="24"/>
        </w:rPr>
      </w:pPr>
    </w:p>
    <w:p w:rsidR="0009404B" w:rsidRPr="00C102D8" w:rsidRDefault="0009404B" w:rsidP="0009404B">
      <w:pPr>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rPr>
        <w:t xml:space="preserve">Назначение контрольной работы </w:t>
      </w:r>
      <w:r w:rsidRPr="00C102D8">
        <w:rPr>
          <w:rFonts w:ascii="Times New Roman" w:hAnsi="Times New Roman" w:cs="Times New Roman"/>
          <w:sz w:val="24"/>
          <w:szCs w:val="24"/>
        </w:rPr>
        <w:t>– оценить соответствие знаний, умений и осно</w:t>
      </w:r>
      <w:r w:rsidRPr="00C102D8">
        <w:rPr>
          <w:rFonts w:ascii="Times New Roman" w:hAnsi="Times New Roman" w:cs="Times New Roman"/>
          <w:sz w:val="24"/>
          <w:szCs w:val="24"/>
        </w:rPr>
        <w:t>в</w:t>
      </w:r>
      <w:r w:rsidRPr="00C102D8">
        <w:rPr>
          <w:rFonts w:ascii="Times New Roman" w:hAnsi="Times New Roman" w:cs="Times New Roman"/>
          <w:sz w:val="24"/>
          <w:szCs w:val="24"/>
        </w:rPr>
        <w:t xml:space="preserve">ных видов учебной деятельности, обучающихся требованиям к планируемым результатам </w:t>
      </w:r>
      <w:proofErr w:type="gramStart"/>
      <w:r w:rsidRPr="00C102D8">
        <w:rPr>
          <w:rFonts w:ascii="Times New Roman" w:hAnsi="Times New Roman" w:cs="Times New Roman"/>
          <w:sz w:val="24"/>
          <w:szCs w:val="24"/>
        </w:rPr>
        <w:t>обучения по темам</w:t>
      </w:r>
      <w:proofErr w:type="gramEnd"/>
      <w:r w:rsidRPr="00C102D8">
        <w:rPr>
          <w:rFonts w:ascii="Times New Roman" w:hAnsi="Times New Roman" w:cs="Times New Roman"/>
          <w:sz w:val="24"/>
          <w:szCs w:val="24"/>
        </w:rPr>
        <w:t xml:space="preserve"> «</w:t>
      </w:r>
      <w:r w:rsidRPr="00C102D8">
        <w:rPr>
          <w:rFonts w:ascii="Times New Roman" w:hAnsi="Times New Roman" w:cs="Times New Roman"/>
          <w:bCs/>
          <w:sz w:val="24"/>
          <w:szCs w:val="24"/>
        </w:rPr>
        <w:t>Клеточное строение растений</w:t>
      </w:r>
      <w:r w:rsidRPr="00C102D8">
        <w:rPr>
          <w:rFonts w:ascii="Times New Roman" w:hAnsi="Times New Roman" w:cs="Times New Roman"/>
          <w:sz w:val="24"/>
          <w:szCs w:val="24"/>
        </w:rPr>
        <w:t>», «Органы растений».</w:t>
      </w:r>
    </w:p>
    <w:p w:rsidR="0009404B" w:rsidRPr="00C102D8" w:rsidRDefault="0009404B" w:rsidP="002C58BE">
      <w:pPr>
        <w:pStyle w:val="a3"/>
        <w:widowControl w:val="0"/>
        <w:numPr>
          <w:ilvl w:val="0"/>
          <w:numId w:val="13"/>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Проверяемые планируемые результаты</w:t>
      </w:r>
      <w:r w:rsidRPr="00C102D8">
        <w:rPr>
          <w:rFonts w:ascii="Times New Roman" w:hAnsi="Times New Roman" w:cs="Times New Roman"/>
          <w:sz w:val="24"/>
          <w:szCs w:val="24"/>
        </w:rPr>
        <w:t>:</w:t>
      </w:r>
    </w:p>
    <w:p w:rsidR="0009404B" w:rsidRPr="00C102D8" w:rsidRDefault="0009404B" w:rsidP="0009404B">
      <w:pPr>
        <w:pStyle w:val="a3"/>
        <w:widowControl w:val="0"/>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Обучающийся научится</w:t>
      </w:r>
      <w:r w:rsidRPr="00C102D8">
        <w:rPr>
          <w:rFonts w:ascii="Times New Roman" w:hAnsi="Times New Roman" w:cs="Times New Roman"/>
          <w:sz w:val="24"/>
          <w:szCs w:val="24"/>
        </w:rPr>
        <w:t>:</w:t>
      </w:r>
    </w:p>
    <w:p w:rsidR="0009404B" w:rsidRPr="00C102D8" w:rsidRDefault="0009404B" w:rsidP="002C58BE">
      <w:pPr>
        <w:pStyle w:val="a3"/>
        <w:widowControl w:val="0"/>
        <w:numPr>
          <w:ilvl w:val="0"/>
          <w:numId w:val="17"/>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выделять существенные признаки представителей царства Растения;</w:t>
      </w:r>
    </w:p>
    <w:p w:rsidR="0009404B" w:rsidRPr="00C102D8" w:rsidRDefault="0009404B" w:rsidP="002C58BE">
      <w:pPr>
        <w:pStyle w:val="a3"/>
        <w:widowControl w:val="0"/>
        <w:numPr>
          <w:ilvl w:val="0"/>
          <w:numId w:val="17"/>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выделять существенные признаки биологических объектов (клеток, тканей растений) и процессов, характерных для них;</w:t>
      </w:r>
    </w:p>
    <w:p w:rsidR="0009404B" w:rsidRPr="00C102D8" w:rsidRDefault="0009404B" w:rsidP="002C58BE">
      <w:pPr>
        <w:pStyle w:val="a3"/>
        <w:numPr>
          <w:ilvl w:val="0"/>
          <w:numId w:val="16"/>
        </w:numPr>
        <w:tabs>
          <w:tab w:val="left" w:pos="0"/>
          <w:tab w:val="left" w:pos="57"/>
          <w:tab w:val="left" w:pos="851"/>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различать по внешнему виду, схемам и описаниям вегетативные и генеративные о</w:t>
      </w:r>
      <w:r w:rsidRPr="00C102D8">
        <w:rPr>
          <w:rFonts w:ascii="Times New Roman" w:hAnsi="Times New Roman" w:cs="Times New Roman"/>
          <w:sz w:val="24"/>
          <w:szCs w:val="24"/>
        </w:rPr>
        <w:t>р</w:t>
      </w:r>
      <w:r w:rsidRPr="00C102D8">
        <w:rPr>
          <w:rFonts w:ascii="Times New Roman" w:hAnsi="Times New Roman" w:cs="Times New Roman"/>
          <w:sz w:val="24"/>
          <w:szCs w:val="24"/>
        </w:rPr>
        <w:t>ганы растений или их изображения, выявлять их отличительные признаки;</w:t>
      </w:r>
    </w:p>
    <w:p w:rsidR="0009404B" w:rsidRPr="00C102D8" w:rsidRDefault="0009404B" w:rsidP="002C58BE">
      <w:pPr>
        <w:pStyle w:val="a3"/>
        <w:numPr>
          <w:ilvl w:val="0"/>
          <w:numId w:val="16"/>
        </w:numPr>
        <w:tabs>
          <w:tab w:val="left" w:pos="214"/>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сравнивать биологические объекты, процессы жизнедеятельности; делать выводы и умозаключения на основе сравнения;</w:t>
      </w:r>
    </w:p>
    <w:p w:rsidR="0009404B" w:rsidRPr="00C102D8" w:rsidRDefault="0009404B" w:rsidP="002C58BE">
      <w:pPr>
        <w:pStyle w:val="a3"/>
        <w:numPr>
          <w:ilvl w:val="0"/>
          <w:numId w:val="16"/>
        </w:numPr>
        <w:tabs>
          <w:tab w:val="left" w:pos="0"/>
          <w:tab w:val="left" w:pos="57"/>
          <w:tab w:val="left" w:pos="851"/>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использовать методы биологической науки</w:t>
      </w:r>
      <w:r w:rsidRPr="00C102D8">
        <w:rPr>
          <w:rFonts w:ascii="Times New Roman" w:hAnsi="Times New Roman" w:cs="Times New Roman"/>
          <w:sz w:val="24"/>
          <w:szCs w:val="24"/>
          <w:shd w:val="clear" w:color="auto" w:fill="FFFFFF"/>
        </w:rPr>
        <w:t xml:space="preserve"> для изучения растений</w:t>
      </w:r>
      <w:r w:rsidRPr="00C102D8">
        <w:rPr>
          <w:rFonts w:ascii="Times New Roman" w:hAnsi="Times New Roman" w:cs="Times New Roman"/>
          <w:sz w:val="24"/>
          <w:szCs w:val="24"/>
        </w:rPr>
        <w:t>: наблюдать и описывать биологические объекты и процессы; ставить биологические эксперименты и об</w:t>
      </w:r>
      <w:r w:rsidRPr="00C102D8">
        <w:rPr>
          <w:rFonts w:ascii="Times New Roman" w:hAnsi="Times New Roman" w:cs="Times New Roman"/>
          <w:sz w:val="24"/>
          <w:szCs w:val="24"/>
        </w:rPr>
        <w:t>ъ</w:t>
      </w:r>
      <w:r w:rsidRPr="00C102D8">
        <w:rPr>
          <w:rFonts w:ascii="Times New Roman" w:hAnsi="Times New Roman" w:cs="Times New Roman"/>
          <w:sz w:val="24"/>
          <w:szCs w:val="24"/>
        </w:rPr>
        <w:t>яснять их результаты;</w:t>
      </w:r>
    </w:p>
    <w:p w:rsidR="0009404B" w:rsidRPr="00C102D8" w:rsidRDefault="0009404B" w:rsidP="002C58BE">
      <w:pPr>
        <w:pStyle w:val="a3"/>
        <w:widowControl w:val="0"/>
        <w:numPr>
          <w:ilvl w:val="0"/>
          <w:numId w:val="16"/>
        </w:numPr>
        <w:tabs>
          <w:tab w:val="left" w:pos="426"/>
          <w:tab w:val="left" w:pos="851"/>
          <w:tab w:val="left" w:pos="993"/>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описывать и использовать приемы выращивания культурных растений, ухода за н</w:t>
      </w:r>
      <w:r w:rsidRPr="00C102D8">
        <w:rPr>
          <w:rFonts w:ascii="Times New Roman" w:hAnsi="Times New Roman" w:cs="Times New Roman"/>
          <w:sz w:val="24"/>
          <w:szCs w:val="24"/>
        </w:rPr>
        <w:t>и</w:t>
      </w:r>
      <w:r w:rsidRPr="00C102D8">
        <w:rPr>
          <w:rFonts w:ascii="Times New Roman" w:hAnsi="Times New Roman" w:cs="Times New Roman"/>
          <w:sz w:val="24"/>
          <w:szCs w:val="24"/>
        </w:rPr>
        <w:t>ми</w:t>
      </w:r>
    </w:p>
    <w:p w:rsidR="0009404B" w:rsidRPr="00C102D8" w:rsidRDefault="0009404B" w:rsidP="0009404B">
      <w:pPr>
        <w:pStyle w:val="a3"/>
        <w:tabs>
          <w:tab w:val="left" w:pos="0"/>
          <w:tab w:val="left" w:pos="709"/>
          <w:tab w:val="left" w:pos="851"/>
          <w:tab w:val="left" w:pos="1134"/>
        </w:tabs>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C102D8">
        <w:rPr>
          <w:rFonts w:ascii="Times New Roman" w:hAnsi="Times New Roman" w:cs="Times New Roman"/>
          <w:b/>
          <w:sz w:val="24"/>
          <w:szCs w:val="24"/>
        </w:rPr>
        <w:t>Обучающийся</w:t>
      </w:r>
      <w:proofErr w:type="gramEnd"/>
      <w:r w:rsidRPr="00C102D8">
        <w:rPr>
          <w:rFonts w:ascii="Times New Roman" w:hAnsi="Times New Roman" w:cs="Times New Roman"/>
          <w:b/>
          <w:sz w:val="24"/>
          <w:szCs w:val="24"/>
        </w:rPr>
        <w:t xml:space="preserve"> получит возможность научиться:</w:t>
      </w:r>
    </w:p>
    <w:p w:rsidR="0009404B" w:rsidRPr="00C102D8" w:rsidRDefault="0009404B" w:rsidP="002C58BE">
      <w:pPr>
        <w:pStyle w:val="a3"/>
        <w:numPr>
          <w:ilvl w:val="0"/>
          <w:numId w:val="16"/>
        </w:numPr>
        <w:tabs>
          <w:tab w:val="left" w:pos="0"/>
          <w:tab w:val="left" w:pos="57"/>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находить информацию в научно-популярной литературе, анализировать и оценивать ее, переводить из одной формы в другую</w:t>
      </w:r>
    </w:p>
    <w:p w:rsidR="0009404B" w:rsidRPr="00C102D8" w:rsidRDefault="0009404B" w:rsidP="0009404B">
      <w:pPr>
        <w:pStyle w:val="a3"/>
        <w:tabs>
          <w:tab w:val="left" w:pos="0"/>
          <w:tab w:val="left" w:pos="57"/>
          <w:tab w:val="left" w:pos="851"/>
          <w:tab w:val="left" w:pos="1134"/>
          <w:tab w:val="left" w:pos="1276"/>
        </w:tabs>
        <w:autoSpaceDE w:val="0"/>
        <w:autoSpaceDN w:val="0"/>
        <w:adjustRightInd w:val="0"/>
        <w:spacing w:after="0" w:line="240" w:lineRule="auto"/>
        <w:ind w:left="709"/>
        <w:jc w:val="both"/>
        <w:rPr>
          <w:rFonts w:ascii="Times New Roman" w:hAnsi="Times New Roman" w:cs="Times New Roman"/>
          <w:sz w:val="24"/>
          <w:szCs w:val="24"/>
        </w:rPr>
      </w:pPr>
      <w:r w:rsidRPr="00C102D8">
        <w:rPr>
          <w:rFonts w:ascii="Times New Roman" w:hAnsi="Times New Roman" w:cs="Times New Roman"/>
          <w:b/>
          <w:sz w:val="24"/>
          <w:szCs w:val="24"/>
        </w:rPr>
        <w:t>Документы, определяющие содержание контрольной работы</w:t>
      </w:r>
    </w:p>
    <w:p w:rsidR="0009404B" w:rsidRPr="00C102D8" w:rsidRDefault="0009404B" w:rsidP="0009404B">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Содержание контрольной работы определяется на основе Федерального государс</w:t>
      </w:r>
      <w:r w:rsidRPr="00C102D8">
        <w:rPr>
          <w:rFonts w:ascii="Times New Roman" w:hAnsi="Times New Roman" w:cs="Times New Roman"/>
          <w:sz w:val="24"/>
          <w:szCs w:val="24"/>
        </w:rPr>
        <w:t>т</w:t>
      </w:r>
      <w:r w:rsidRPr="00C102D8">
        <w:rPr>
          <w:rFonts w:ascii="Times New Roman" w:hAnsi="Times New Roman" w:cs="Times New Roman"/>
          <w:sz w:val="24"/>
          <w:szCs w:val="24"/>
        </w:rPr>
        <w:t>венного образовательного стандарта основного общего образования (приказ Минобразов</w:t>
      </w:r>
      <w:r w:rsidRPr="00C102D8">
        <w:rPr>
          <w:rFonts w:ascii="Times New Roman" w:hAnsi="Times New Roman" w:cs="Times New Roman"/>
          <w:sz w:val="24"/>
          <w:szCs w:val="24"/>
        </w:rPr>
        <w:t>а</w:t>
      </w:r>
      <w:r w:rsidRPr="00C102D8">
        <w:rPr>
          <w:rFonts w:ascii="Times New Roman" w:hAnsi="Times New Roman" w:cs="Times New Roman"/>
          <w:sz w:val="24"/>
          <w:szCs w:val="24"/>
        </w:rPr>
        <w:t>ния России от 17 декабря 2010 г. № 1897 «Об утверждении федерального государственного образовательного стандарта основного общего образования»).</w:t>
      </w:r>
    </w:p>
    <w:p w:rsidR="0009404B" w:rsidRPr="00C102D8" w:rsidRDefault="0009404B" w:rsidP="002C58BE">
      <w:pPr>
        <w:pStyle w:val="a3"/>
        <w:widowControl w:val="0"/>
        <w:numPr>
          <w:ilvl w:val="0"/>
          <w:numId w:val="13"/>
        </w:numPr>
        <w:tabs>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Характеристика структуры и содержания контрольной работы</w:t>
      </w:r>
    </w:p>
    <w:p w:rsidR="0009404B" w:rsidRPr="00C102D8" w:rsidRDefault="0009404B" w:rsidP="0009404B">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Каждый вариант контрольной работы содержит 20 заданий, различающихся формой и уровнем сложности. </w:t>
      </w:r>
    </w:p>
    <w:p w:rsidR="0009404B" w:rsidRPr="00C102D8" w:rsidRDefault="0009404B" w:rsidP="0009404B">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1 на дополнение недостающей информации в схеме.</w:t>
      </w:r>
    </w:p>
    <w:p w:rsidR="0009404B" w:rsidRPr="00C102D8" w:rsidRDefault="0009404B" w:rsidP="0009404B">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2-№12с выбором ответа в виде одной цифры, соответствующей номеру правильного ответа.</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№13-№15с выбором и записью трех верных ответов из пяти.</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Задания№16-№17на установление соответствия элементов двух информационных р</w:t>
      </w:r>
      <w:r w:rsidRPr="00C102D8">
        <w:rPr>
          <w:rFonts w:ascii="Times New Roman" w:hAnsi="Times New Roman" w:cs="Times New Roman"/>
          <w:sz w:val="24"/>
          <w:szCs w:val="24"/>
        </w:rPr>
        <w:t>я</w:t>
      </w:r>
      <w:r w:rsidRPr="00C102D8">
        <w:rPr>
          <w:rFonts w:ascii="Times New Roman" w:hAnsi="Times New Roman" w:cs="Times New Roman"/>
          <w:sz w:val="24"/>
          <w:szCs w:val="24"/>
        </w:rPr>
        <w:t>дов (в том числе задание на включение пропущенных в тексте терминов и понятий, на соо</w:t>
      </w:r>
      <w:r w:rsidRPr="00C102D8">
        <w:rPr>
          <w:rFonts w:ascii="Times New Roman" w:hAnsi="Times New Roman" w:cs="Times New Roman"/>
          <w:sz w:val="24"/>
          <w:szCs w:val="24"/>
        </w:rPr>
        <w:t>т</w:t>
      </w:r>
      <w:r w:rsidRPr="00C102D8">
        <w:rPr>
          <w:rFonts w:ascii="Times New Roman" w:hAnsi="Times New Roman" w:cs="Times New Roman"/>
          <w:sz w:val="24"/>
          <w:szCs w:val="24"/>
        </w:rPr>
        <w:t>несение морфологических признаков организма или его отдельных органов с предложенн</w:t>
      </w:r>
      <w:r w:rsidRPr="00C102D8">
        <w:rPr>
          <w:rFonts w:ascii="Times New Roman" w:hAnsi="Times New Roman" w:cs="Times New Roman"/>
          <w:sz w:val="24"/>
          <w:szCs w:val="24"/>
        </w:rPr>
        <w:t>ы</w:t>
      </w:r>
      <w:r w:rsidRPr="00C102D8">
        <w:rPr>
          <w:rFonts w:ascii="Times New Roman" w:hAnsi="Times New Roman" w:cs="Times New Roman"/>
          <w:sz w:val="24"/>
          <w:szCs w:val="24"/>
        </w:rPr>
        <w:t>ми моделями по заданному алгоритму).</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№18на определение последовательности биологических процессов, явлений, объектов. </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№19 на работу с текстом, предполагающее использование информации из текста контекстных знаний для ответа на поставленные вопросы.</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№20на применение биологических знаний для решения практических задач.</w:t>
      </w: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Распределение заданий контрольной работы по проверяемым умениям</w:t>
      </w:r>
    </w:p>
    <w:p w:rsidR="0009404B" w:rsidRPr="00C102D8" w:rsidRDefault="0009404B" w:rsidP="0009404B">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Контрольная работа разрабатывается исходя из необходимости проверки следующих видов деятельности:</w:t>
      </w:r>
    </w:p>
    <w:p w:rsidR="0009404B" w:rsidRPr="00C102D8" w:rsidRDefault="0009404B"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Владение основным понятийным аппаратом школьного курса биологии.</w:t>
      </w:r>
    </w:p>
    <w:p w:rsidR="0009404B" w:rsidRPr="00C102D8" w:rsidRDefault="0009404B"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lastRenderedPageBreak/>
        <w:t>Решение задач различного типа и уровня сложности.</w:t>
      </w:r>
    </w:p>
    <w:p w:rsidR="0009404B" w:rsidRPr="00C102D8" w:rsidRDefault="0009404B"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Использование приобретенных знаний и умений в практической деятельности и повседневной жизни.</w:t>
      </w: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Распределение заданий контрольной работы по уровням сложности</w:t>
      </w:r>
    </w:p>
    <w:p w:rsidR="0009404B" w:rsidRPr="00C102D8" w:rsidRDefault="0009404B" w:rsidP="0009404B">
      <w:pPr>
        <w:widowControl w:val="0"/>
        <w:tabs>
          <w:tab w:val="left" w:pos="993"/>
        </w:tabs>
        <w:spacing w:after="0" w:line="240" w:lineRule="auto"/>
        <w:ind w:firstLine="709"/>
        <w:jc w:val="both"/>
        <w:rPr>
          <w:rFonts w:ascii="Times New Roman" w:hAnsi="Times New Roman" w:cs="Times New Roman"/>
          <w:sz w:val="24"/>
          <w:szCs w:val="24"/>
        </w:rPr>
      </w:pPr>
      <w:proofErr w:type="gramStart"/>
      <w:r w:rsidRPr="00C102D8">
        <w:rPr>
          <w:rFonts w:ascii="Times New Roman" w:hAnsi="Times New Roman" w:cs="Times New Roman"/>
          <w:sz w:val="24"/>
          <w:szCs w:val="24"/>
        </w:rPr>
        <w:t>В контрольной работе представлены задания разных уровней сложности: базового, повышенного, высокого.</w:t>
      </w:r>
      <w:proofErr w:type="gramEnd"/>
    </w:p>
    <w:p w:rsidR="0009404B" w:rsidRPr="00C102D8" w:rsidRDefault="0009404B" w:rsidP="0009404B">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102D8">
        <w:rPr>
          <w:rFonts w:ascii="Times New Roman" w:hAnsi="Times New Roman" w:cs="Times New Roman"/>
          <w:sz w:val="24"/>
          <w:szCs w:val="24"/>
        </w:rPr>
        <w:t>Задания базового уровня сложности (№1-№12) – это задания, проверяющие спосо</w:t>
      </w:r>
      <w:r w:rsidRPr="00C102D8">
        <w:rPr>
          <w:rFonts w:ascii="Times New Roman" w:hAnsi="Times New Roman" w:cs="Times New Roman"/>
          <w:sz w:val="24"/>
          <w:szCs w:val="24"/>
        </w:rPr>
        <w:t>б</w:t>
      </w:r>
      <w:r w:rsidRPr="00C102D8">
        <w:rPr>
          <w:rFonts w:ascii="Times New Roman" w:hAnsi="Times New Roman" w:cs="Times New Roman"/>
          <w:sz w:val="24"/>
          <w:szCs w:val="24"/>
        </w:rPr>
        <w:t>ность обучающихся применять наиболее важные биологические понятия для объяснения существенных признаков биологических объектов и процессов, характерных для них, а та</w:t>
      </w:r>
      <w:r w:rsidRPr="00C102D8">
        <w:rPr>
          <w:rFonts w:ascii="Times New Roman" w:hAnsi="Times New Roman" w:cs="Times New Roman"/>
          <w:sz w:val="24"/>
          <w:szCs w:val="24"/>
        </w:rPr>
        <w:t>к</w:t>
      </w:r>
      <w:r w:rsidRPr="00C102D8">
        <w:rPr>
          <w:rFonts w:ascii="Times New Roman" w:hAnsi="Times New Roman" w:cs="Times New Roman"/>
          <w:sz w:val="24"/>
          <w:szCs w:val="24"/>
        </w:rPr>
        <w:t>же умение работать с информацией биологического содержания (текст, рисунок, фотография реального объекта).</w:t>
      </w:r>
      <w:proofErr w:type="gramEnd"/>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повышенного уровня сложности направлены:</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проверку умения проводить сравнительный анализ характеристик биологических систем(№13-№15);</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установление соответствия элементов двух информационных рядов (№16-№17);</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определение последовательности биологических процессов, явлений, объектов (№18).</w:t>
      </w:r>
    </w:p>
    <w:p w:rsidR="0009404B" w:rsidRPr="00C102D8" w:rsidRDefault="0009404B" w:rsidP="000940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высокого уровня сложности (№19, 20) </w:t>
      </w:r>
      <w:proofErr w:type="spellStart"/>
      <w:r w:rsidRPr="00C102D8">
        <w:rPr>
          <w:rFonts w:ascii="Times New Roman" w:hAnsi="Times New Roman" w:cs="Times New Roman"/>
          <w:sz w:val="24"/>
          <w:szCs w:val="24"/>
        </w:rPr>
        <w:t>направленына</w:t>
      </w:r>
      <w:proofErr w:type="spellEnd"/>
      <w:r w:rsidRPr="00C102D8">
        <w:rPr>
          <w:rFonts w:ascii="Times New Roman" w:hAnsi="Times New Roman" w:cs="Times New Roman"/>
          <w:sz w:val="24"/>
          <w:szCs w:val="24"/>
        </w:rPr>
        <w:t xml:space="preserve"> проверку </w:t>
      </w:r>
      <w:proofErr w:type="spellStart"/>
      <w:r w:rsidRPr="00C102D8">
        <w:rPr>
          <w:rFonts w:ascii="Times New Roman" w:hAnsi="Times New Roman" w:cs="Times New Roman"/>
          <w:sz w:val="24"/>
          <w:szCs w:val="24"/>
        </w:rPr>
        <w:t>уменийраб</w:t>
      </w:r>
      <w:r w:rsidRPr="00C102D8">
        <w:rPr>
          <w:rFonts w:ascii="Times New Roman" w:hAnsi="Times New Roman" w:cs="Times New Roman"/>
          <w:sz w:val="24"/>
          <w:szCs w:val="24"/>
        </w:rPr>
        <w:t>о</w:t>
      </w:r>
      <w:r w:rsidRPr="00C102D8">
        <w:rPr>
          <w:rFonts w:ascii="Times New Roman" w:hAnsi="Times New Roman" w:cs="Times New Roman"/>
          <w:sz w:val="24"/>
          <w:szCs w:val="24"/>
        </w:rPr>
        <w:t>тать</w:t>
      </w:r>
      <w:proofErr w:type="spellEnd"/>
      <w:r w:rsidRPr="00C102D8">
        <w:rPr>
          <w:rFonts w:ascii="Times New Roman" w:hAnsi="Times New Roman" w:cs="Times New Roman"/>
          <w:sz w:val="24"/>
          <w:szCs w:val="24"/>
        </w:rPr>
        <w:t xml:space="preserve"> с текстом, предполагающее использование информации из текста для ответа на поста</w:t>
      </w:r>
      <w:r w:rsidRPr="00C102D8">
        <w:rPr>
          <w:rFonts w:ascii="Times New Roman" w:hAnsi="Times New Roman" w:cs="Times New Roman"/>
          <w:sz w:val="24"/>
          <w:szCs w:val="24"/>
        </w:rPr>
        <w:t>в</w:t>
      </w:r>
      <w:r w:rsidRPr="00C102D8">
        <w:rPr>
          <w:rFonts w:ascii="Times New Roman" w:hAnsi="Times New Roman" w:cs="Times New Roman"/>
          <w:sz w:val="24"/>
          <w:szCs w:val="24"/>
        </w:rPr>
        <w:t>ленные вопросы и применять биологические знания для решения практических задач.</w:t>
      </w:r>
    </w:p>
    <w:p w:rsidR="0009404B" w:rsidRPr="00C102D8" w:rsidRDefault="0009404B" w:rsidP="0009404B">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В таблице 1 представлено распределение заданий по уровням сложности.</w:t>
      </w:r>
    </w:p>
    <w:p w:rsidR="0009404B" w:rsidRPr="00C102D8" w:rsidRDefault="0009404B" w:rsidP="0009404B">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t>Таблица 1</w:t>
      </w:r>
    </w:p>
    <w:p w:rsidR="0009404B" w:rsidRPr="00C102D8" w:rsidRDefault="0009404B" w:rsidP="0009404B">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Распределение заданий по уровням сложности</w:t>
      </w:r>
    </w:p>
    <w:tbl>
      <w:tblPr>
        <w:tblStyle w:val="a8"/>
        <w:tblW w:w="0" w:type="auto"/>
        <w:tblInd w:w="108" w:type="dxa"/>
        <w:tblLook w:val="04A0"/>
      </w:tblPr>
      <w:tblGrid>
        <w:gridCol w:w="2209"/>
        <w:gridCol w:w="2061"/>
        <w:gridCol w:w="1966"/>
        <w:gridCol w:w="3510"/>
      </w:tblGrid>
      <w:tr w:rsidR="0009404B" w:rsidRPr="00C102D8" w:rsidTr="00C102D8">
        <w:trPr>
          <w:trHeight w:val="1507"/>
        </w:trPr>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задания</w:t>
            </w:r>
          </w:p>
        </w:tc>
        <w:tc>
          <w:tcPr>
            <w:tcW w:w="212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Количество зад</w:t>
            </w:r>
            <w:r w:rsidRPr="00C102D8">
              <w:rPr>
                <w:rFonts w:cs="Times New Roman"/>
                <w:sz w:val="24"/>
                <w:szCs w:val="24"/>
              </w:rPr>
              <w:t>а</w:t>
            </w:r>
            <w:r w:rsidRPr="00C102D8">
              <w:rPr>
                <w:rFonts w:cs="Times New Roman"/>
                <w:sz w:val="24"/>
                <w:szCs w:val="24"/>
              </w:rPr>
              <w:t>ний</w:t>
            </w:r>
          </w:p>
        </w:tc>
        <w:tc>
          <w:tcPr>
            <w:tcW w:w="1984"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Максимальный первичный балл</w:t>
            </w:r>
          </w:p>
        </w:tc>
        <w:tc>
          <w:tcPr>
            <w:tcW w:w="3686"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Процент первичного балла за задания данного уровня сло</w:t>
            </w:r>
            <w:r w:rsidRPr="00C102D8">
              <w:rPr>
                <w:rFonts w:cs="Times New Roman"/>
                <w:sz w:val="24"/>
                <w:szCs w:val="24"/>
              </w:rPr>
              <w:t>ж</w:t>
            </w:r>
            <w:r w:rsidRPr="00C102D8">
              <w:rPr>
                <w:rFonts w:cs="Times New Roman"/>
                <w:sz w:val="24"/>
                <w:szCs w:val="24"/>
              </w:rPr>
              <w:t>ности от максимального пе</w:t>
            </w:r>
            <w:r w:rsidRPr="00C102D8">
              <w:rPr>
                <w:rFonts w:cs="Times New Roman"/>
                <w:sz w:val="24"/>
                <w:szCs w:val="24"/>
              </w:rPr>
              <w:t>р</w:t>
            </w:r>
            <w:r w:rsidRPr="00C102D8">
              <w:rPr>
                <w:rFonts w:cs="Times New Roman"/>
                <w:sz w:val="24"/>
                <w:szCs w:val="24"/>
              </w:rPr>
              <w:t>вичного балла за всю работу, равного 30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Базовый</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40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Повышенный</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40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Высокий</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2</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3686"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20</w:t>
            </w:r>
          </w:p>
        </w:tc>
      </w:tr>
      <w:tr w:rsidR="0009404B" w:rsidRPr="00C102D8" w:rsidTr="00C102D8">
        <w:tc>
          <w:tcPr>
            <w:tcW w:w="2268"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Итого</w:t>
            </w:r>
          </w:p>
        </w:tc>
        <w:tc>
          <w:tcPr>
            <w:tcW w:w="2127"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20</w:t>
            </w:r>
          </w:p>
        </w:tc>
        <w:tc>
          <w:tcPr>
            <w:tcW w:w="1984"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30</w:t>
            </w:r>
          </w:p>
        </w:tc>
        <w:tc>
          <w:tcPr>
            <w:tcW w:w="3686" w:type="dxa"/>
          </w:tcPr>
          <w:p w:rsidR="0009404B" w:rsidRPr="00C102D8" w:rsidRDefault="0009404B" w:rsidP="00C102D8">
            <w:pPr>
              <w:pStyle w:val="a3"/>
              <w:widowControl w:val="0"/>
              <w:spacing w:after="0" w:line="240" w:lineRule="auto"/>
              <w:ind w:left="0"/>
              <w:jc w:val="center"/>
              <w:rPr>
                <w:rFonts w:cs="Times New Roman"/>
                <w:sz w:val="24"/>
                <w:szCs w:val="24"/>
              </w:rPr>
            </w:pPr>
            <w:r w:rsidRPr="00C102D8">
              <w:rPr>
                <w:rFonts w:cs="Times New Roman"/>
                <w:sz w:val="24"/>
                <w:szCs w:val="24"/>
              </w:rPr>
              <w:t>100</w:t>
            </w:r>
          </w:p>
        </w:tc>
      </w:tr>
    </w:tbl>
    <w:p w:rsidR="0009404B" w:rsidRPr="00C102D8" w:rsidRDefault="0009404B" w:rsidP="0009404B">
      <w:pPr>
        <w:pStyle w:val="a3"/>
        <w:widowControl w:val="0"/>
        <w:spacing w:after="0" w:line="240" w:lineRule="auto"/>
        <w:ind w:left="0" w:firstLine="64"/>
        <w:jc w:val="both"/>
        <w:rPr>
          <w:rFonts w:ascii="Times New Roman" w:hAnsi="Times New Roman" w:cs="Times New Roman"/>
          <w:sz w:val="24"/>
          <w:szCs w:val="24"/>
        </w:rPr>
      </w:pP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Критерии оценивания контрольной работы</w:t>
      </w:r>
    </w:p>
    <w:p w:rsidR="0009404B" w:rsidRPr="00C102D8" w:rsidRDefault="0009404B" w:rsidP="0009404B">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C102D8">
        <w:rPr>
          <w:rFonts w:ascii="Times New Roman" w:hAnsi="Times New Roman" w:cs="Times New Roman"/>
          <w:sz w:val="24"/>
          <w:szCs w:val="24"/>
        </w:rPr>
        <w:t xml:space="preserve">Задание с выбором ответа считается выполненным, если выбранный обучающимся номер ответа совпадает с верным ответом. </w:t>
      </w:r>
      <w:proofErr w:type="gramEnd"/>
    </w:p>
    <w:p w:rsidR="0009404B" w:rsidRPr="00C102D8" w:rsidRDefault="0009404B" w:rsidP="0009404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За ответ на задание на множественный выбор выставляется 1 балл, если в ответе ук</w:t>
      </w:r>
      <w:r w:rsidRPr="00C102D8">
        <w:rPr>
          <w:rFonts w:ascii="Times New Roman" w:hAnsi="Times New Roman" w:cs="Times New Roman"/>
          <w:sz w:val="24"/>
          <w:szCs w:val="24"/>
        </w:rPr>
        <w:t>а</w:t>
      </w:r>
      <w:r w:rsidRPr="00C102D8">
        <w:rPr>
          <w:rFonts w:ascii="Times New Roman" w:hAnsi="Times New Roman" w:cs="Times New Roman"/>
          <w:sz w:val="24"/>
          <w:szCs w:val="24"/>
        </w:rPr>
        <w:t>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w:t>
      </w:r>
      <w:r w:rsidRPr="00C102D8">
        <w:rPr>
          <w:rFonts w:ascii="Times New Roman" w:hAnsi="Times New Roman" w:cs="Times New Roman"/>
          <w:sz w:val="24"/>
          <w:szCs w:val="24"/>
        </w:rPr>
        <w:t>а</w:t>
      </w:r>
      <w:r w:rsidRPr="00C102D8">
        <w:rPr>
          <w:rFonts w:ascii="Times New Roman" w:hAnsi="Times New Roman" w:cs="Times New Roman"/>
          <w:sz w:val="24"/>
          <w:szCs w:val="24"/>
        </w:rPr>
        <w:t xml:space="preserve">ждый лишний символ снижается 1 балл (до 0 </w:t>
      </w:r>
      <w:proofErr w:type="spellStart"/>
      <w:r w:rsidRPr="00C102D8">
        <w:rPr>
          <w:rFonts w:ascii="Times New Roman" w:hAnsi="Times New Roman" w:cs="Times New Roman"/>
          <w:sz w:val="24"/>
          <w:szCs w:val="24"/>
        </w:rPr>
        <w:t>балловвключительно</w:t>
      </w:r>
      <w:proofErr w:type="spellEnd"/>
      <w:r w:rsidRPr="00C102D8">
        <w:rPr>
          <w:rFonts w:ascii="Times New Roman" w:hAnsi="Times New Roman" w:cs="Times New Roman"/>
          <w:sz w:val="24"/>
          <w:szCs w:val="24"/>
        </w:rPr>
        <w:t>).</w:t>
      </w:r>
    </w:p>
    <w:p w:rsidR="0009404B" w:rsidRPr="00C102D8" w:rsidRDefault="0009404B" w:rsidP="0009404B">
      <w:pPr>
        <w:pStyle w:val="ab"/>
        <w:spacing w:line="244" w:lineRule="auto"/>
        <w:ind w:right="105" w:firstLine="708"/>
        <w:jc w:val="both"/>
        <w:rPr>
          <w:rFonts w:ascii="Times New Roman" w:hAnsi="Times New Roman"/>
          <w:sz w:val="24"/>
          <w:szCs w:val="24"/>
        </w:rPr>
      </w:pPr>
      <w:r w:rsidRPr="00C102D8">
        <w:rPr>
          <w:rFonts w:ascii="Times New Roman" w:hAnsi="Times New Roman"/>
          <w:sz w:val="24"/>
          <w:szCs w:val="24"/>
        </w:rPr>
        <w:t>За ответ на задания на установление соответствия выставляется 1 балл, если допущ</w:t>
      </w:r>
      <w:r w:rsidRPr="00C102D8">
        <w:rPr>
          <w:rFonts w:ascii="Times New Roman" w:hAnsi="Times New Roman"/>
          <w:sz w:val="24"/>
          <w:szCs w:val="24"/>
        </w:rPr>
        <w:t>е</w:t>
      </w:r>
      <w:r w:rsidRPr="00C102D8">
        <w:rPr>
          <w:rFonts w:ascii="Times New Roman" w:hAnsi="Times New Roman"/>
          <w:sz w:val="24"/>
          <w:szCs w:val="24"/>
        </w:rPr>
        <w:t>на одна ошибка, и 0 баллов, если допущено две и более ошибки.</w:t>
      </w:r>
    </w:p>
    <w:p w:rsidR="0009404B" w:rsidRPr="00C102D8" w:rsidRDefault="0009404B" w:rsidP="0009404B">
      <w:pPr>
        <w:pStyle w:val="ab"/>
        <w:spacing w:line="244" w:lineRule="auto"/>
        <w:ind w:right="106" w:firstLine="708"/>
        <w:jc w:val="both"/>
        <w:rPr>
          <w:rFonts w:ascii="Times New Roman" w:hAnsi="Times New Roman"/>
          <w:sz w:val="24"/>
          <w:szCs w:val="24"/>
        </w:rPr>
      </w:pPr>
      <w:r w:rsidRPr="00C102D8">
        <w:rPr>
          <w:rFonts w:ascii="Times New Roman" w:hAnsi="Times New Roman"/>
          <w:sz w:val="24"/>
          <w:szCs w:val="24"/>
        </w:rPr>
        <w:t>За ответ на задание на определение последовательности процессов, явлений, объе</w:t>
      </w:r>
      <w:r w:rsidRPr="00C102D8">
        <w:rPr>
          <w:rFonts w:ascii="Times New Roman" w:hAnsi="Times New Roman"/>
          <w:sz w:val="24"/>
          <w:szCs w:val="24"/>
        </w:rPr>
        <w:t>к</w:t>
      </w:r>
      <w:r w:rsidRPr="00C102D8">
        <w:rPr>
          <w:rFonts w:ascii="Times New Roman" w:hAnsi="Times New Roman"/>
          <w:sz w:val="24"/>
          <w:szCs w:val="24"/>
        </w:rPr>
        <w:t>тов выставляется 1 балл, если на любых двух позициях ответа записан не тот символ, кот</w:t>
      </w:r>
      <w:r w:rsidRPr="00C102D8">
        <w:rPr>
          <w:rFonts w:ascii="Times New Roman" w:hAnsi="Times New Roman"/>
          <w:sz w:val="24"/>
          <w:szCs w:val="24"/>
        </w:rPr>
        <w:t>о</w:t>
      </w:r>
      <w:r w:rsidRPr="00C102D8">
        <w:rPr>
          <w:rFonts w:ascii="Times New Roman" w:hAnsi="Times New Roman"/>
          <w:sz w:val="24"/>
          <w:szCs w:val="24"/>
        </w:rPr>
        <w:t>рый представлен в эталоне ответа. Если ошибок больше, то ставится 0баллов.</w:t>
      </w:r>
    </w:p>
    <w:p w:rsidR="0009404B" w:rsidRPr="00C102D8" w:rsidRDefault="0009404B" w:rsidP="0009404B">
      <w:pPr>
        <w:pStyle w:val="ab"/>
        <w:spacing w:line="244" w:lineRule="auto"/>
        <w:ind w:right="105" w:firstLine="708"/>
        <w:jc w:val="both"/>
        <w:rPr>
          <w:rFonts w:ascii="Times New Roman" w:hAnsi="Times New Roman"/>
          <w:sz w:val="24"/>
          <w:szCs w:val="24"/>
        </w:rPr>
      </w:pPr>
      <w:r w:rsidRPr="00C102D8">
        <w:rPr>
          <w:rFonts w:ascii="Times New Roman" w:hAnsi="Times New Roman"/>
          <w:sz w:val="24"/>
          <w:szCs w:val="24"/>
        </w:rPr>
        <w:t>Задания на работу с текстом,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w:t>
      </w:r>
      <w:r w:rsidRPr="00C102D8">
        <w:rPr>
          <w:rFonts w:ascii="Times New Roman" w:hAnsi="Times New Roman"/>
          <w:sz w:val="24"/>
          <w:szCs w:val="24"/>
        </w:rPr>
        <w:t>ь</w:t>
      </w:r>
      <w:r w:rsidRPr="00C102D8">
        <w:rPr>
          <w:rFonts w:ascii="Times New Roman" w:hAnsi="Times New Roman"/>
          <w:sz w:val="24"/>
          <w:szCs w:val="24"/>
        </w:rPr>
        <w:t>ности ответа. Максимальный балл за задание с развернутым ответом составляет 3 балла.</w:t>
      </w:r>
    </w:p>
    <w:p w:rsidR="0009404B" w:rsidRPr="00C102D8" w:rsidRDefault="0009404B" w:rsidP="0009404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 xml:space="preserve">Максимальный балл за выполнение работы – 30. На основе баллов, выставленных за </w:t>
      </w:r>
      <w:r w:rsidRPr="00C102D8">
        <w:rPr>
          <w:rFonts w:ascii="Times New Roman" w:hAnsi="Times New Roman" w:cs="Times New Roman"/>
          <w:sz w:val="24"/>
          <w:szCs w:val="24"/>
        </w:rPr>
        <w:lastRenderedPageBreak/>
        <w:t>выполнение всех заданий работы, подсчитывается первичный балл, который переводится в отметку по пятибалльной шкале (таблица 2).</w:t>
      </w:r>
    </w:p>
    <w:p w:rsidR="0009404B" w:rsidRPr="00C102D8" w:rsidRDefault="0009404B" w:rsidP="0009404B">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t>Таблица 2</w:t>
      </w:r>
    </w:p>
    <w:p w:rsidR="0009404B" w:rsidRPr="00C102D8" w:rsidRDefault="0009404B" w:rsidP="0009404B">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Перевод баллов в отметку по пятибалльной шкале</w:t>
      </w:r>
    </w:p>
    <w:tbl>
      <w:tblPr>
        <w:tblStyle w:val="a8"/>
        <w:tblW w:w="0" w:type="auto"/>
        <w:tblInd w:w="108" w:type="dxa"/>
        <w:tblLook w:val="04A0"/>
      </w:tblPr>
      <w:tblGrid>
        <w:gridCol w:w="4525"/>
        <w:gridCol w:w="5221"/>
      </w:tblGrid>
      <w:tr w:rsidR="0009404B" w:rsidRPr="00C102D8" w:rsidTr="00C102D8">
        <w:tc>
          <w:tcPr>
            <w:tcW w:w="4677" w:type="dxa"/>
          </w:tcPr>
          <w:p w:rsidR="0009404B" w:rsidRPr="00C102D8" w:rsidRDefault="0009404B" w:rsidP="00C102D8">
            <w:pPr>
              <w:widowControl w:val="0"/>
              <w:spacing w:after="0" w:line="240" w:lineRule="auto"/>
              <w:jc w:val="center"/>
              <w:rPr>
                <w:rFonts w:cs="Times New Roman"/>
                <w:b/>
                <w:sz w:val="24"/>
                <w:szCs w:val="24"/>
              </w:rPr>
            </w:pPr>
            <w:r w:rsidRPr="00C102D8">
              <w:rPr>
                <w:rFonts w:cs="Times New Roman"/>
                <w:b/>
                <w:sz w:val="24"/>
                <w:szCs w:val="24"/>
              </w:rPr>
              <w:t>Количество баллов</w:t>
            </w:r>
          </w:p>
        </w:tc>
        <w:tc>
          <w:tcPr>
            <w:tcW w:w="5388" w:type="dxa"/>
          </w:tcPr>
          <w:p w:rsidR="0009404B" w:rsidRPr="00C102D8" w:rsidRDefault="0009404B" w:rsidP="00C102D8">
            <w:pPr>
              <w:widowControl w:val="0"/>
              <w:spacing w:after="0" w:line="240" w:lineRule="auto"/>
              <w:jc w:val="center"/>
              <w:rPr>
                <w:rFonts w:cs="Times New Roman"/>
                <w:b/>
                <w:sz w:val="24"/>
                <w:szCs w:val="24"/>
              </w:rPr>
            </w:pPr>
            <w:r w:rsidRPr="00C102D8">
              <w:rPr>
                <w:rFonts w:cs="Times New Roman"/>
                <w:b/>
                <w:sz w:val="24"/>
                <w:szCs w:val="24"/>
              </w:rPr>
              <w:t>Рекомендуемая оценка</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24-30</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5</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18-23</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4</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10-17</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3</w:t>
            </w:r>
          </w:p>
        </w:tc>
      </w:tr>
      <w:tr w:rsidR="0009404B" w:rsidRPr="00C102D8" w:rsidTr="00C102D8">
        <w:tc>
          <w:tcPr>
            <w:tcW w:w="4677"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0-9</w:t>
            </w:r>
          </w:p>
        </w:tc>
        <w:tc>
          <w:tcPr>
            <w:tcW w:w="5388" w:type="dxa"/>
          </w:tcPr>
          <w:p w:rsidR="0009404B" w:rsidRPr="00C102D8" w:rsidRDefault="0009404B" w:rsidP="00C102D8">
            <w:pPr>
              <w:widowControl w:val="0"/>
              <w:spacing w:after="0" w:line="240" w:lineRule="auto"/>
              <w:jc w:val="center"/>
              <w:rPr>
                <w:rFonts w:cs="Times New Roman"/>
                <w:sz w:val="24"/>
                <w:szCs w:val="24"/>
              </w:rPr>
            </w:pPr>
            <w:r w:rsidRPr="00C102D8">
              <w:rPr>
                <w:rFonts w:cs="Times New Roman"/>
                <w:sz w:val="24"/>
                <w:szCs w:val="24"/>
              </w:rPr>
              <w:t>2</w:t>
            </w:r>
          </w:p>
        </w:tc>
      </w:tr>
    </w:tbl>
    <w:p w:rsidR="0009404B" w:rsidRPr="00C102D8" w:rsidRDefault="0009404B" w:rsidP="0009404B">
      <w:pPr>
        <w:pStyle w:val="a3"/>
        <w:widowControl w:val="0"/>
        <w:spacing w:after="0" w:line="240" w:lineRule="auto"/>
        <w:ind w:left="0"/>
        <w:jc w:val="both"/>
        <w:rPr>
          <w:rFonts w:ascii="Times New Roman" w:hAnsi="Times New Roman" w:cs="Times New Roman"/>
          <w:sz w:val="24"/>
          <w:szCs w:val="24"/>
        </w:rPr>
      </w:pP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Продолжительность контрольной работы</w:t>
      </w:r>
    </w:p>
    <w:p w:rsidR="0009404B" w:rsidRPr="00C102D8" w:rsidRDefault="0009404B" w:rsidP="0009404B">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Примерное время на выполнение заданий составляет:</w:t>
      </w:r>
    </w:p>
    <w:p w:rsidR="0009404B" w:rsidRPr="00C102D8" w:rsidRDefault="0009404B"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базового уровня сложности – от 1 до 2 мин;</w:t>
      </w:r>
    </w:p>
    <w:p w:rsidR="0009404B" w:rsidRPr="00C102D8" w:rsidRDefault="0009404B"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повышенного уровня сложности – от 2 до 5 мин;</w:t>
      </w:r>
    </w:p>
    <w:p w:rsidR="0009404B" w:rsidRPr="00C102D8" w:rsidRDefault="0009404B"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высокого уровня сложности – от 5 до 10 мин;</w:t>
      </w:r>
    </w:p>
    <w:p w:rsidR="0009404B" w:rsidRPr="00C102D8" w:rsidRDefault="0009404B" w:rsidP="0009404B">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На выполнение всей контрольной работы отводится 45 минут.</w:t>
      </w:r>
    </w:p>
    <w:p w:rsidR="0009404B" w:rsidRPr="00C102D8" w:rsidRDefault="0009404B"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Дополнительные материалы и оборудование</w:t>
      </w:r>
    </w:p>
    <w:p w:rsidR="0009404B" w:rsidRPr="00C102D8" w:rsidRDefault="0009404B" w:rsidP="0009404B">
      <w:pPr>
        <w:widowControl w:val="0"/>
        <w:spacing w:after="0" w:line="240" w:lineRule="auto"/>
        <w:ind w:firstLine="567"/>
        <w:jc w:val="both"/>
        <w:rPr>
          <w:rFonts w:ascii="Times New Roman" w:hAnsi="Times New Roman" w:cs="Times New Roman"/>
          <w:sz w:val="24"/>
          <w:szCs w:val="24"/>
        </w:rPr>
      </w:pPr>
      <w:r w:rsidRPr="00C102D8">
        <w:rPr>
          <w:rFonts w:ascii="Times New Roman" w:hAnsi="Times New Roman" w:cs="Times New Roman"/>
          <w:sz w:val="24"/>
          <w:szCs w:val="24"/>
        </w:rPr>
        <w:t>При выполнении заданий можно пользоваться черновиком. Записи в черновике не уч</w:t>
      </w:r>
      <w:r w:rsidRPr="00C102D8">
        <w:rPr>
          <w:rFonts w:ascii="Times New Roman" w:hAnsi="Times New Roman" w:cs="Times New Roman"/>
          <w:sz w:val="24"/>
          <w:szCs w:val="24"/>
        </w:rPr>
        <w:t>и</w:t>
      </w:r>
      <w:r w:rsidRPr="00C102D8">
        <w:rPr>
          <w:rFonts w:ascii="Times New Roman" w:hAnsi="Times New Roman" w:cs="Times New Roman"/>
          <w:sz w:val="24"/>
          <w:szCs w:val="24"/>
        </w:rPr>
        <w:t>тываются при оценивании работы.</w:t>
      </w:r>
    </w:p>
    <w:p w:rsidR="0009404B" w:rsidRPr="00C102D8" w:rsidRDefault="0009404B" w:rsidP="0009404B">
      <w:pPr>
        <w:widowControl w:val="0"/>
        <w:spacing w:after="0" w:line="240" w:lineRule="auto"/>
        <w:ind w:firstLine="567"/>
        <w:jc w:val="both"/>
        <w:rPr>
          <w:rFonts w:ascii="Times New Roman" w:hAnsi="Times New Roman" w:cs="Times New Roman"/>
          <w:sz w:val="24"/>
          <w:szCs w:val="24"/>
        </w:rPr>
      </w:pPr>
    </w:p>
    <w:p w:rsidR="0009404B" w:rsidRPr="00C102D8" w:rsidRDefault="0009404B" w:rsidP="0009404B">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 xml:space="preserve">ОБОБЩЕННЫЙ ПЛАН ВАРИАНТА </w:t>
      </w:r>
      <w:r w:rsidRPr="00C102D8">
        <w:rPr>
          <w:rFonts w:ascii="Times New Roman" w:hAnsi="Times New Roman" w:cs="Times New Roman"/>
          <w:b/>
          <w:caps/>
          <w:sz w:val="24"/>
          <w:szCs w:val="24"/>
        </w:rPr>
        <w:t>Контрольной работы</w:t>
      </w:r>
    </w:p>
    <w:tbl>
      <w:tblPr>
        <w:tblStyle w:val="a8"/>
        <w:tblW w:w="9602" w:type="dxa"/>
        <w:tblInd w:w="108" w:type="dxa"/>
        <w:tblLayout w:type="fixed"/>
        <w:tblLook w:val="04A0"/>
      </w:tblPr>
      <w:tblGrid>
        <w:gridCol w:w="1085"/>
        <w:gridCol w:w="3252"/>
        <w:gridCol w:w="1245"/>
        <w:gridCol w:w="1676"/>
        <w:gridCol w:w="1093"/>
        <w:gridCol w:w="1251"/>
      </w:tblGrid>
      <w:tr w:rsidR="0009404B" w:rsidRPr="00C102D8" w:rsidTr="00C102D8">
        <w:trPr>
          <w:trHeight w:val="1660"/>
        </w:trPr>
        <w:tc>
          <w:tcPr>
            <w:tcW w:w="108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Обозн</w:t>
            </w:r>
            <w:r w:rsidRPr="00C102D8">
              <w:rPr>
                <w:rFonts w:cs="Times New Roman"/>
                <w:sz w:val="24"/>
                <w:szCs w:val="24"/>
              </w:rPr>
              <w:t>а</w:t>
            </w:r>
            <w:r w:rsidRPr="00C102D8">
              <w:rPr>
                <w:rFonts w:cs="Times New Roman"/>
                <w:sz w:val="24"/>
                <w:szCs w:val="24"/>
              </w:rPr>
              <w:t>чение задания в работе</w:t>
            </w:r>
          </w:p>
        </w:tc>
        <w:tc>
          <w:tcPr>
            <w:tcW w:w="3252"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Проверяемые элементы с</w:t>
            </w:r>
            <w:r w:rsidRPr="00C102D8">
              <w:rPr>
                <w:rFonts w:cs="Times New Roman"/>
                <w:sz w:val="24"/>
                <w:szCs w:val="24"/>
              </w:rPr>
              <w:t>о</w:t>
            </w:r>
            <w:r w:rsidRPr="00C102D8">
              <w:rPr>
                <w:rFonts w:cs="Times New Roman"/>
                <w:sz w:val="24"/>
                <w:szCs w:val="24"/>
              </w:rPr>
              <w:t>держания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Коды элеме</w:t>
            </w:r>
            <w:r w:rsidRPr="00C102D8">
              <w:rPr>
                <w:rFonts w:cs="Times New Roman"/>
                <w:sz w:val="24"/>
                <w:szCs w:val="24"/>
              </w:rPr>
              <w:t>н</w:t>
            </w:r>
            <w:r w:rsidRPr="00C102D8">
              <w:rPr>
                <w:rFonts w:cs="Times New Roman"/>
                <w:sz w:val="24"/>
                <w:szCs w:val="24"/>
              </w:rPr>
              <w:t>тов с</w:t>
            </w:r>
            <w:r w:rsidRPr="00C102D8">
              <w:rPr>
                <w:rFonts w:cs="Times New Roman"/>
                <w:sz w:val="24"/>
                <w:szCs w:val="24"/>
              </w:rPr>
              <w:t>о</w:t>
            </w:r>
            <w:r w:rsidRPr="00C102D8">
              <w:rPr>
                <w:rFonts w:cs="Times New Roman"/>
                <w:sz w:val="24"/>
                <w:szCs w:val="24"/>
              </w:rPr>
              <w:t>держания</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Коды пров</w:t>
            </w:r>
            <w:r w:rsidRPr="00C102D8">
              <w:rPr>
                <w:rFonts w:cs="Times New Roman"/>
                <w:sz w:val="24"/>
                <w:szCs w:val="24"/>
              </w:rPr>
              <w:t>е</w:t>
            </w:r>
            <w:r w:rsidRPr="00C102D8">
              <w:rPr>
                <w:rFonts w:cs="Times New Roman"/>
                <w:sz w:val="24"/>
                <w:szCs w:val="24"/>
              </w:rPr>
              <w:t>ряемых ум</w:t>
            </w:r>
            <w:r w:rsidRPr="00C102D8">
              <w:rPr>
                <w:rFonts w:cs="Times New Roman"/>
                <w:sz w:val="24"/>
                <w:szCs w:val="24"/>
              </w:rPr>
              <w:t>е</w:t>
            </w:r>
            <w:r w:rsidRPr="00C102D8">
              <w:rPr>
                <w:rFonts w:cs="Times New Roman"/>
                <w:sz w:val="24"/>
                <w:szCs w:val="24"/>
              </w:rPr>
              <w:t>ний</w:t>
            </w:r>
          </w:p>
        </w:tc>
        <w:tc>
          <w:tcPr>
            <w:tcW w:w="1093"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w:t>
            </w:r>
            <w:r w:rsidRPr="00C102D8">
              <w:rPr>
                <w:rFonts w:cs="Times New Roman"/>
                <w:sz w:val="24"/>
                <w:szCs w:val="24"/>
              </w:rPr>
              <w:t>а</w:t>
            </w:r>
            <w:r w:rsidRPr="00C102D8">
              <w:rPr>
                <w:rFonts w:cs="Times New Roman"/>
                <w:sz w:val="24"/>
                <w:szCs w:val="24"/>
              </w:rPr>
              <w:t>дания</w:t>
            </w:r>
          </w:p>
        </w:tc>
        <w:tc>
          <w:tcPr>
            <w:tcW w:w="1251"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Макс</w:t>
            </w:r>
            <w:r w:rsidRPr="00C102D8">
              <w:rPr>
                <w:rFonts w:cs="Times New Roman"/>
                <w:sz w:val="24"/>
                <w:szCs w:val="24"/>
              </w:rPr>
              <w:t>и</w:t>
            </w:r>
            <w:r w:rsidRPr="00C102D8">
              <w:rPr>
                <w:rFonts w:cs="Times New Roman"/>
                <w:sz w:val="24"/>
                <w:szCs w:val="24"/>
              </w:rPr>
              <w:t>мальный балл за выполн</w:t>
            </w:r>
            <w:r w:rsidRPr="00C102D8">
              <w:rPr>
                <w:rFonts w:cs="Times New Roman"/>
                <w:sz w:val="24"/>
                <w:szCs w:val="24"/>
              </w:rPr>
              <w:t>е</w:t>
            </w:r>
            <w:r w:rsidRPr="00C102D8">
              <w:rPr>
                <w:rFonts w:cs="Times New Roman"/>
                <w:sz w:val="24"/>
                <w:szCs w:val="24"/>
              </w:rPr>
              <w:t>ние зад</w:t>
            </w:r>
            <w:r w:rsidRPr="00C102D8">
              <w:rPr>
                <w:rFonts w:cs="Times New Roman"/>
                <w:sz w:val="24"/>
                <w:szCs w:val="24"/>
              </w:rPr>
              <w:t>а</w:t>
            </w:r>
            <w:r w:rsidRPr="00C102D8">
              <w:rPr>
                <w:rFonts w:cs="Times New Roman"/>
                <w:sz w:val="24"/>
                <w:szCs w:val="24"/>
              </w:rPr>
              <w:t>ния</w:t>
            </w:r>
          </w:p>
        </w:tc>
      </w:tr>
      <w:tr w:rsidR="0009404B" w:rsidRPr="00C102D8" w:rsidTr="00C102D8">
        <w:trPr>
          <w:trHeight w:val="268"/>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w:t>
            </w:r>
          </w:p>
        </w:tc>
        <w:tc>
          <w:tcPr>
            <w:tcW w:w="3252" w:type="dxa"/>
            <w:shd w:val="clear" w:color="auto" w:fill="auto"/>
          </w:tcPr>
          <w:p w:rsidR="0009404B" w:rsidRPr="00C102D8" w:rsidRDefault="0009404B" w:rsidP="00C102D8">
            <w:pPr>
              <w:pStyle w:val="a3"/>
              <w:widowControl w:val="0"/>
              <w:spacing w:after="0" w:line="240" w:lineRule="auto"/>
              <w:ind w:left="-22"/>
              <w:jc w:val="both"/>
              <w:rPr>
                <w:rFonts w:cs="Times New Roman"/>
                <w:sz w:val="24"/>
                <w:szCs w:val="24"/>
              </w:rPr>
            </w:pPr>
            <w:r w:rsidRPr="00C102D8">
              <w:rPr>
                <w:rFonts w:cs="Times New Roman"/>
                <w:sz w:val="24"/>
                <w:szCs w:val="24"/>
              </w:rPr>
              <w:t>Биологические термины и понятия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2.9</w:t>
            </w:r>
          </w:p>
        </w:tc>
        <w:tc>
          <w:tcPr>
            <w:tcW w:w="1093"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w:t>
            </w:r>
          </w:p>
        </w:tc>
      </w:tr>
      <w:tr w:rsidR="0009404B" w:rsidRPr="00C102D8" w:rsidTr="00C102D8">
        <w:trPr>
          <w:trHeight w:val="323"/>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w:t>
            </w:r>
          </w:p>
        </w:tc>
        <w:tc>
          <w:tcPr>
            <w:tcW w:w="3252"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Агротехнические приемы</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2.1, 2.2.1, 3.1</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404"/>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3</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Признаки царства Растения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404"/>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4</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Признаки царства Растения</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1.2, 1.5</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1.1, 2.3, 2.7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518"/>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5</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Органоиды клетки растений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1.2, 1.5</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1.1, 1.2., 2.2.2</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367"/>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6</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Ткани растений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1.1, 1.2., 2.2.2, 2.4, 2.6, 2.7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553"/>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7</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Вегетативные органы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1.3, 1.7</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 xml:space="preserve">1.1., 1.2., 2.2.2, 2.4 </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82"/>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8</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Вегетативные органы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1.3, 1.7</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1.1., 2.2.2</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82"/>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9</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Вегетативные органы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1.3, 1.7</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2.6, 2.7</w:t>
            </w:r>
          </w:p>
        </w:tc>
        <w:tc>
          <w:tcPr>
            <w:tcW w:w="1093" w:type="dxa"/>
            <w:shd w:val="clear" w:color="auto" w:fill="auto"/>
          </w:tcPr>
          <w:p w:rsidR="0009404B" w:rsidRPr="00C102D8" w:rsidRDefault="0009404B" w:rsidP="00C102D8">
            <w:pPr>
              <w:spacing w:after="0" w:line="240" w:lineRule="auto"/>
              <w:rPr>
                <w:rFonts w:cs="Times New Roman"/>
                <w:sz w:val="24"/>
                <w:szCs w:val="24"/>
              </w:rPr>
            </w:pPr>
          </w:p>
        </w:tc>
        <w:tc>
          <w:tcPr>
            <w:tcW w:w="1251" w:type="dxa"/>
            <w:shd w:val="clear" w:color="auto" w:fill="auto"/>
          </w:tcPr>
          <w:p w:rsidR="0009404B" w:rsidRPr="00C102D8" w:rsidRDefault="0009404B" w:rsidP="00C102D8">
            <w:pPr>
              <w:spacing w:after="0" w:line="240" w:lineRule="auto"/>
              <w:rPr>
                <w:rFonts w:cs="Times New Roman"/>
                <w:sz w:val="24"/>
                <w:szCs w:val="24"/>
              </w:rPr>
            </w:pPr>
          </w:p>
        </w:tc>
      </w:tr>
      <w:tr w:rsidR="0009404B" w:rsidRPr="00C102D8" w:rsidTr="00C102D8">
        <w:trPr>
          <w:trHeight w:val="287"/>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10</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proofErr w:type="gramStart"/>
            <w:r w:rsidRPr="00C102D8">
              <w:rPr>
                <w:rFonts w:cs="Times New Roman"/>
                <w:sz w:val="24"/>
                <w:szCs w:val="24"/>
              </w:rPr>
              <w:t>Генеративные</w:t>
            </w:r>
            <w:proofErr w:type="gramEnd"/>
            <w:r w:rsidRPr="00C102D8">
              <w:rPr>
                <w:rFonts w:cs="Times New Roman"/>
                <w:sz w:val="24"/>
                <w:szCs w:val="24"/>
              </w:rPr>
              <w:t xml:space="preserve"> органов ра</w:t>
            </w:r>
            <w:r w:rsidRPr="00C102D8">
              <w:rPr>
                <w:rFonts w:cs="Times New Roman"/>
                <w:sz w:val="24"/>
                <w:szCs w:val="24"/>
              </w:rPr>
              <w:t>с</w:t>
            </w:r>
            <w:r w:rsidRPr="00C102D8">
              <w:rPr>
                <w:rFonts w:cs="Times New Roman"/>
                <w:sz w:val="24"/>
                <w:szCs w:val="24"/>
              </w:rPr>
              <w:t>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1.3, 1.9</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307"/>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proofErr w:type="gramStart"/>
            <w:r w:rsidRPr="00C102D8">
              <w:rPr>
                <w:rFonts w:cs="Times New Roman"/>
                <w:sz w:val="24"/>
                <w:szCs w:val="24"/>
              </w:rPr>
              <w:t>Генеративные</w:t>
            </w:r>
            <w:proofErr w:type="gramEnd"/>
            <w:r w:rsidRPr="00C102D8">
              <w:rPr>
                <w:rFonts w:cs="Times New Roman"/>
                <w:sz w:val="24"/>
                <w:szCs w:val="24"/>
              </w:rPr>
              <w:t xml:space="preserve"> органов ра</w:t>
            </w:r>
            <w:r w:rsidRPr="00C102D8">
              <w:rPr>
                <w:rFonts w:cs="Times New Roman"/>
                <w:sz w:val="24"/>
                <w:szCs w:val="24"/>
              </w:rPr>
              <w:t>с</w:t>
            </w:r>
            <w:r w:rsidRPr="00C102D8">
              <w:rPr>
                <w:rFonts w:cs="Times New Roman"/>
                <w:sz w:val="24"/>
                <w:szCs w:val="24"/>
              </w:rPr>
              <w:t>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1.9</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1.1, 2.2.2, 2.4, 2.6, 2.7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49"/>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12</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proofErr w:type="gramStart"/>
            <w:r w:rsidRPr="00C102D8">
              <w:rPr>
                <w:rFonts w:cs="Times New Roman"/>
                <w:sz w:val="24"/>
                <w:szCs w:val="24"/>
              </w:rPr>
              <w:t>Генеративные</w:t>
            </w:r>
            <w:proofErr w:type="gramEnd"/>
            <w:r w:rsidRPr="00C102D8">
              <w:rPr>
                <w:rFonts w:cs="Times New Roman"/>
                <w:sz w:val="24"/>
                <w:szCs w:val="24"/>
              </w:rPr>
              <w:t xml:space="preserve"> органов ра</w:t>
            </w:r>
            <w:r w:rsidRPr="00C102D8">
              <w:rPr>
                <w:rFonts w:cs="Times New Roman"/>
                <w:sz w:val="24"/>
                <w:szCs w:val="24"/>
              </w:rPr>
              <w:t>с</w:t>
            </w:r>
            <w:r w:rsidRPr="00C102D8">
              <w:rPr>
                <w:rFonts w:cs="Times New Roman"/>
                <w:sz w:val="24"/>
                <w:szCs w:val="24"/>
              </w:rPr>
              <w:t>тений</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1.10</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1.1, 2.2.2, 2.4</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49"/>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13</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1.1, 2.2.2</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49"/>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lastRenderedPageBreak/>
              <w:t>14</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1676"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1.1, 2.7</w:t>
            </w:r>
          </w:p>
        </w:tc>
        <w:tc>
          <w:tcPr>
            <w:tcW w:w="1093"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1</w:t>
            </w:r>
          </w:p>
        </w:tc>
      </w:tr>
      <w:tr w:rsidR="0009404B" w:rsidRPr="00C102D8" w:rsidTr="00C102D8">
        <w:trPr>
          <w:trHeight w:val="28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15</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1.9</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1.1, 2.2.2, 2.5, 2.6, 2.7</w:t>
            </w:r>
          </w:p>
        </w:tc>
        <w:tc>
          <w:tcPr>
            <w:tcW w:w="1093"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w:t>
            </w:r>
          </w:p>
        </w:tc>
      </w:tr>
      <w:tr w:rsidR="0009404B" w:rsidRPr="00C102D8" w:rsidTr="00C102D8">
        <w:trPr>
          <w:trHeight w:val="53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16</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1.7, 1.9, 1.10, 1.11</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2.4, 2.6, 2.7</w:t>
            </w:r>
          </w:p>
        </w:tc>
        <w:tc>
          <w:tcPr>
            <w:tcW w:w="1093" w:type="dxa"/>
            <w:shd w:val="clear" w:color="auto" w:fill="auto"/>
          </w:tcPr>
          <w:p w:rsidR="0009404B" w:rsidRPr="00C102D8" w:rsidRDefault="0009404B"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53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17</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1.2, 2.6</w:t>
            </w:r>
          </w:p>
        </w:tc>
        <w:tc>
          <w:tcPr>
            <w:tcW w:w="1093" w:type="dxa"/>
            <w:shd w:val="clear" w:color="auto" w:fill="auto"/>
          </w:tcPr>
          <w:p w:rsidR="0009404B" w:rsidRPr="00C102D8" w:rsidRDefault="0009404B"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53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18</w:t>
            </w:r>
          </w:p>
        </w:tc>
        <w:tc>
          <w:tcPr>
            <w:tcW w:w="3252" w:type="dxa"/>
            <w:shd w:val="clear" w:color="auto" w:fill="auto"/>
          </w:tcPr>
          <w:p w:rsidR="0009404B" w:rsidRPr="00C102D8" w:rsidRDefault="0009404B" w:rsidP="00C102D8">
            <w:pPr>
              <w:pStyle w:val="TableParagraph"/>
              <w:spacing w:before="0"/>
              <w:jc w:val="both"/>
              <w:rPr>
                <w:sz w:val="24"/>
                <w:szCs w:val="24"/>
                <w:lang w:val="ru-RU"/>
              </w:rPr>
            </w:pPr>
            <w:r w:rsidRPr="00C102D8">
              <w:rPr>
                <w:w w:val="105"/>
                <w:sz w:val="24"/>
                <w:szCs w:val="24"/>
                <w:lang w:val="ru-RU"/>
              </w:rPr>
              <w:t>Умение определять посл</w:t>
            </w:r>
            <w:r w:rsidRPr="00C102D8">
              <w:rPr>
                <w:w w:val="105"/>
                <w:sz w:val="24"/>
                <w:szCs w:val="24"/>
                <w:lang w:val="ru-RU"/>
              </w:rPr>
              <w:t>е</w:t>
            </w:r>
            <w:r w:rsidRPr="00C102D8">
              <w:rPr>
                <w:w w:val="105"/>
                <w:sz w:val="24"/>
                <w:szCs w:val="24"/>
                <w:lang w:val="ru-RU"/>
              </w:rPr>
              <w:t>довательности биологич</w:t>
            </w:r>
            <w:r w:rsidRPr="00C102D8">
              <w:rPr>
                <w:w w:val="105"/>
                <w:sz w:val="24"/>
                <w:szCs w:val="24"/>
                <w:lang w:val="ru-RU"/>
              </w:rPr>
              <w:t>е</w:t>
            </w:r>
            <w:r w:rsidRPr="00C102D8">
              <w:rPr>
                <w:w w:val="105"/>
                <w:sz w:val="24"/>
                <w:szCs w:val="24"/>
                <w:lang w:val="ru-RU"/>
              </w:rPr>
              <w:t>ских процессов, явлений, объектов</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2.2.2</w:t>
            </w:r>
          </w:p>
        </w:tc>
        <w:tc>
          <w:tcPr>
            <w:tcW w:w="1093" w:type="dxa"/>
            <w:shd w:val="clear" w:color="auto" w:fill="auto"/>
          </w:tcPr>
          <w:p w:rsidR="0009404B" w:rsidRPr="00C102D8" w:rsidRDefault="0009404B"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32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19</w:t>
            </w:r>
          </w:p>
        </w:tc>
        <w:tc>
          <w:tcPr>
            <w:tcW w:w="3252"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w w:val="105"/>
                <w:sz w:val="24"/>
                <w:szCs w:val="24"/>
              </w:rPr>
              <w:t>Умение работать с текстом биологического содерж</w:t>
            </w:r>
            <w:r w:rsidRPr="00C102D8">
              <w:rPr>
                <w:rFonts w:cs="Times New Roman"/>
                <w:w w:val="105"/>
                <w:sz w:val="24"/>
                <w:szCs w:val="24"/>
              </w:rPr>
              <w:t>а</w:t>
            </w:r>
            <w:r w:rsidRPr="00C102D8">
              <w:rPr>
                <w:rFonts w:cs="Times New Roman"/>
                <w:w w:val="105"/>
                <w:sz w:val="24"/>
                <w:szCs w:val="24"/>
              </w:rPr>
              <w:t>ния (понимать, сравнивать, обобщать)</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1.4, 1.3</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1.1, 2.2.2, 2.6, 2.7, 2.8</w:t>
            </w:r>
          </w:p>
        </w:tc>
        <w:tc>
          <w:tcPr>
            <w:tcW w:w="1093" w:type="dxa"/>
            <w:shd w:val="clear" w:color="auto" w:fill="auto"/>
          </w:tcPr>
          <w:p w:rsidR="0009404B" w:rsidRPr="00C102D8" w:rsidRDefault="0009404B"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r w:rsidR="0009404B" w:rsidRPr="00C102D8" w:rsidTr="00C102D8">
        <w:trPr>
          <w:trHeight w:val="1195"/>
        </w:trPr>
        <w:tc>
          <w:tcPr>
            <w:tcW w:w="1085"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20</w:t>
            </w:r>
          </w:p>
        </w:tc>
        <w:tc>
          <w:tcPr>
            <w:tcW w:w="3252" w:type="dxa"/>
            <w:shd w:val="clear" w:color="auto" w:fill="auto"/>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eastAsia="TimesNewRomanPSMT" w:cs="Times New Roman"/>
                <w:sz w:val="24"/>
                <w:szCs w:val="24"/>
              </w:rPr>
              <w:t>Применение биологических знаний в практических с</w:t>
            </w:r>
            <w:r w:rsidRPr="00C102D8">
              <w:rPr>
                <w:rFonts w:eastAsia="TimesNewRomanPSMT" w:cs="Times New Roman"/>
                <w:sz w:val="24"/>
                <w:szCs w:val="24"/>
              </w:rPr>
              <w:t>и</w:t>
            </w:r>
            <w:r w:rsidRPr="00C102D8">
              <w:rPr>
                <w:rFonts w:eastAsia="TimesNewRomanPSMT" w:cs="Times New Roman"/>
                <w:sz w:val="24"/>
                <w:szCs w:val="24"/>
              </w:rPr>
              <w:t>туациях</w:t>
            </w:r>
          </w:p>
        </w:tc>
        <w:tc>
          <w:tcPr>
            <w:tcW w:w="1245" w:type="dxa"/>
            <w:shd w:val="clear" w:color="auto" w:fill="auto"/>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1.7, 1.8</w:t>
            </w:r>
          </w:p>
        </w:tc>
        <w:tc>
          <w:tcPr>
            <w:tcW w:w="1676" w:type="dxa"/>
            <w:shd w:val="clear" w:color="auto" w:fill="auto"/>
          </w:tcPr>
          <w:p w:rsidR="0009404B" w:rsidRPr="00C102D8" w:rsidRDefault="0009404B" w:rsidP="00C102D8">
            <w:pPr>
              <w:widowControl w:val="0"/>
              <w:spacing w:after="0" w:line="240" w:lineRule="auto"/>
              <w:jc w:val="both"/>
              <w:rPr>
                <w:rFonts w:cs="Times New Roman"/>
                <w:sz w:val="24"/>
                <w:szCs w:val="24"/>
              </w:rPr>
            </w:pPr>
            <w:r w:rsidRPr="00C102D8">
              <w:rPr>
                <w:rFonts w:cs="Times New Roman"/>
                <w:sz w:val="24"/>
                <w:szCs w:val="24"/>
              </w:rPr>
              <w:t>2.1, 2.4, 2.5, 3</w:t>
            </w:r>
          </w:p>
        </w:tc>
        <w:tc>
          <w:tcPr>
            <w:tcW w:w="1093" w:type="dxa"/>
            <w:shd w:val="clear" w:color="auto" w:fill="auto"/>
          </w:tcPr>
          <w:p w:rsidR="0009404B" w:rsidRPr="00C102D8" w:rsidRDefault="0009404B"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09404B" w:rsidRPr="00C102D8" w:rsidRDefault="0009404B" w:rsidP="00C102D8">
            <w:pPr>
              <w:spacing w:after="0" w:line="240" w:lineRule="auto"/>
              <w:rPr>
                <w:rFonts w:cs="Times New Roman"/>
                <w:sz w:val="24"/>
                <w:szCs w:val="24"/>
              </w:rPr>
            </w:pPr>
            <w:r w:rsidRPr="00C102D8">
              <w:rPr>
                <w:rFonts w:cs="Times New Roman"/>
                <w:sz w:val="24"/>
                <w:szCs w:val="24"/>
              </w:rPr>
              <w:t>2</w:t>
            </w:r>
          </w:p>
        </w:tc>
      </w:tr>
    </w:tbl>
    <w:p w:rsidR="0009404B" w:rsidRPr="00C102D8" w:rsidRDefault="0009404B" w:rsidP="0009404B">
      <w:pPr>
        <w:widowControl w:val="0"/>
        <w:spacing w:after="0" w:line="240" w:lineRule="auto"/>
        <w:jc w:val="both"/>
        <w:rPr>
          <w:rFonts w:ascii="Times New Roman" w:hAnsi="Times New Roman" w:cs="Times New Roman"/>
          <w:b/>
          <w:sz w:val="24"/>
          <w:szCs w:val="24"/>
        </w:rPr>
      </w:pP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КОДИФИКАТОР</w:t>
      </w: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ЭЛЕМЕНТОВ СОДЕРЖАНИЯ И ПЛАНИРУЕМЫХ РЕЗУЛЬТАТОВ</w:t>
      </w:r>
    </w:p>
    <w:p w:rsidR="0009404B" w:rsidRPr="00C102D8" w:rsidRDefault="0009404B" w:rsidP="0009404B">
      <w:pPr>
        <w:pStyle w:val="a3"/>
        <w:widowControl w:val="0"/>
        <w:spacing w:after="0" w:line="240" w:lineRule="auto"/>
        <w:ind w:left="0"/>
        <w:jc w:val="both"/>
        <w:rPr>
          <w:rFonts w:ascii="Times New Roman" w:hAnsi="Times New Roman" w:cs="Times New Roman"/>
          <w:b/>
          <w:sz w:val="24"/>
          <w:szCs w:val="24"/>
        </w:rPr>
      </w:pPr>
    </w:p>
    <w:p w:rsidR="0009404B" w:rsidRPr="00C102D8" w:rsidRDefault="0009404B" w:rsidP="0009404B">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элементов содержания и планируемых результатов по биологии являе</w:t>
      </w:r>
      <w:r w:rsidRPr="00C102D8">
        <w:rPr>
          <w:rFonts w:ascii="Times New Roman" w:hAnsi="Times New Roman" w:cs="Times New Roman"/>
          <w:sz w:val="24"/>
          <w:szCs w:val="24"/>
        </w:rPr>
        <w:t>т</w:t>
      </w:r>
      <w:r w:rsidRPr="00C102D8">
        <w:rPr>
          <w:rFonts w:ascii="Times New Roman" w:hAnsi="Times New Roman" w:cs="Times New Roman"/>
          <w:sz w:val="24"/>
          <w:szCs w:val="24"/>
        </w:rPr>
        <w:t>ся одним из документов, определяющих структуру и содержание контрольной работы. К</w:t>
      </w:r>
      <w:r w:rsidRPr="00C102D8">
        <w:rPr>
          <w:rFonts w:ascii="Times New Roman" w:hAnsi="Times New Roman" w:cs="Times New Roman"/>
          <w:sz w:val="24"/>
          <w:szCs w:val="24"/>
        </w:rPr>
        <w:t>о</w:t>
      </w:r>
      <w:r w:rsidRPr="00C102D8">
        <w:rPr>
          <w:rFonts w:ascii="Times New Roman" w:hAnsi="Times New Roman" w:cs="Times New Roman"/>
          <w:sz w:val="24"/>
          <w:szCs w:val="24"/>
        </w:rPr>
        <w:t>дификатор является систематизированным перечнем планируемых результатов, в котором каждому объекту соответствует определенный код.</w:t>
      </w:r>
    </w:p>
    <w:p w:rsidR="0009404B" w:rsidRPr="00C102D8" w:rsidRDefault="0009404B" w:rsidP="0009404B">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составлен на базе Федерального государственного образовательного стандарта основного общего образования по биологии (приказ Минобразования России от 17 декабря 2010 г. № 1897 «Об утверждении федерального государственного образовательного стандарта основного общего образования»).</w:t>
      </w:r>
    </w:p>
    <w:p w:rsidR="0009404B" w:rsidRPr="00C102D8" w:rsidRDefault="0009404B" w:rsidP="0009404B">
      <w:pPr>
        <w:pStyle w:val="a3"/>
        <w:widowControl w:val="0"/>
        <w:spacing w:after="0" w:line="240" w:lineRule="auto"/>
        <w:ind w:left="0" w:firstLine="772"/>
        <w:jc w:val="both"/>
        <w:rPr>
          <w:rFonts w:ascii="Times New Roman" w:hAnsi="Times New Roman" w:cs="Times New Roman"/>
          <w:sz w:val="24"/>
          <w:szCs w:val="24"/>
        </w:rPr>
      </w:pP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РАЗДЕЛ 1 Перечень элементов содержания, проверяемых на контрольной работе</w:t>
      </w:r>
    </w:p>
    <w:p w:rsidR="0009404B" w:rsidRPr="00C102D8" w:rsidRDefault="0009404B" w:rsidP="0009404B">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7"/>
        <w:gridCol w:w="8551"/>
      </w:tblGrid>
      <w:tr w:rsidR="0009404B" w:rsidRPr="00C102D8" w:rsidTr="00C102D8">
        <w:trPr>
          <w:trHeight w:val="399"/>
        </w:trPr>
        <w:tc>
          <w:tcPr>
            <w:tcW w:w="1077"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1"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Элементы содержания, проверяемые заданиями контрольной работы</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bCs/>
                <w:color w:val="333333"/>
                <w:sz w:val="24"/>
                <w:szCs w:val="24"/>
                <w:shd w:val="clear" w:color="auto" w:fill="FFFFFF"/>
              </w:rPr>
              <w:t>Приёмы</w:t>
            </w:r>
            <w:r w:rsidRPr="00C102D8">
              <w:rPr>
                <w:rFonts w:cs="Times New Roman"/>
                <w:color w:val="333333"/>
                <w:sz w:val="24"/>
                <w:szCs w:val="24"/>
                <w:shd w:val="clear" w:color="auto" w:fill="FFFFFF"/>
              </w:rPr>
              <w:t> возделывания культурных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Царство Растения</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Внешнее строение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Жизненные формы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Клеточное строение организмов</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Ткани растений</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8551" w:type="dxa"/>
          </w:tcPr>
          <w:p w:rsidR="0009404B" w:rsidRPr="00C102D8" w:rsidRDefault="0009404B" w:rsidP="00C102D8">
            <w:pPr>
              <w:autoSpaceDE w:val="0"/>
              <w:autoSpaceDN w:val="0"/>
              <w:adjustRightInd w:val="0"/>
              <w:spacing w:after="0" w:line="240" w:lineRule="auto"/>
              <w:rPr>
                <w:rFonts w:cs="Times New Roman"/>
                <w:sz w:val="24"/>
                <w:szCs w:val="24"/>
              </w:rPr>
            </w:pPr>
            <w:r w:rsidRPr="00C102D8">
              <w:rPr>
                <w:rFonts w:cs="Times New Roman"/>
                <w:sz w:val="24"/>
                <w:szCs w:val="24"/>
              </w:rPr>
              <w:t>Вегетативные органы растений: побег</w:t>
            </w:r>
          </w:p>
        </w:tc>
      </w:tr>
      <w:tr w:rsidR="0009404B" w:rsidRPr="00C102D8" w:rsidTr="00C102D8">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8551" w:type="dxa"/>
          </w:tcPr>
          <w:p w:rsidR="0009404B" w:rsidRPr="00C102D8" w:rsidRDefault="0009404B" w:rsidP="00C102D8">
            <w:pPr>
              <w:autoSpaceDE w:val="0"/>
              <w:autoSpaceDN w:val="0"/>
              <w:adjustRightInd w:val="0"/>
              <w:spacing w:after="0" w:line="240" w:lineRule="auto"/>
              <w:jc w:val="both"/>
              <w:rPr>
                <w:rFonts w:cs="Times New Roman"/>
                <w:sz w:val="24"/>
                <w:szCs w:val="24"/>
              </w:rPr>
            </w:pPr>
            <w:r w:rsidRPr="00C102D8">
              <w:rPr>
                <w:rFonts w:cs="Times New Roman"/>
                <w:sz w:val="24"/>
                <w:szCs w:val="24"/>
              </w:rPr>
              <w:t>Вегетативные органы растений: корень</w:t>
            </w:r>
          </w:p>
        </w:tc>
      </w:tr>
      <w:tr w:rsidR="0009404B" w:rsidRPr="00C102D8" w:rsidTr="00C102D8">
        <w:trPr>
          <w:trHeight w:val="205"/>
        </w:trPr>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1.9</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proofErr w:type="gramStart"/>
            <w:r w:rsidRPr="00C102D8">
              <w:rPr>
                <w:rFonts w:cs="Times New Roman"/>
                <w:sz w:val="24"/>
                <w:szCs w:val="24"/>
              </w:rPr>
              <w:t>Генеративные</w:t>
            </w:r>
            <w:proofErr w:type="gramEnd"/>
            <w:r w:rsidRPr="00C102D8">
              <w:rPr>
                <w:rFonts w:cs="Times New Roman"/>
                <w:sz w:val="24"/>
                <w:szCs w:val="24"/>
              </w:rPr>
              <w:t xml:space="preserve"> органов растений: цветок</w:t>
            </w:r>
          </w:p>
        </w:tc>
      </w:tr>
      <w:tr w:rsidR="0009404B" w:rsidRPr="00C102D8" w:rsidTr="00C102D8">
        <w:trPr>
          <w:trHeight w:val="205"/>
        </w:trPr>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1.10</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proofErr w:type="gramStart"/>
            <w:r w:rsidRPr="00C102D8">
              <w:rPr>
                <w:rFonts w:cs="Times New Roman"/>
                <w:sz w:val="24"/>
                <w:szCs w:val="24"/>
              </w:rPr>
              <w:t>Генеративные</w:t>
            </w:r>
            <w:proofErr w:type="gramEnd"/>
            <w:r w:rsidRPr="00C102D8">
              <w:rPr>
                <w:rFonts w:cs="Times New Roman"/>
                <w:sz w:val="24"/>
                <w:szCs w:val="24"/>
              </w:rPr>
              <w:t xml:space="preserve"> органов растений: семя</w:t>
            </w:r>
          </w:p>
        </w:tc>
      </w:tr>
      <w:tr w:rsidR="0009404B" w:rsidRPr="00C102D8" w:rsidTr="00C102D8">
        <w:trPr>
          <w:trHeight w:val="205"/>
        </w:trPr>
        <w:tc>
          <w:tcPr>
            <w:tcW w:w="1077"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1.11</w:t>
            </w:r>
          </w:p>
        </w:tc>
        <w:tc>
          <w:tcPr>
            <w:tcW w:w="8551" w:type="dxa"/>
          </w:tcPr>
          <w:p w:rsidR="0009404B" w:rsidRPr="00C102D8" w:rsidRDefault="0009404B" w:rsidP="00C102D8">
            <w:pPr>
              <w:pStyle w:val="a3"/>
              <w:widowControl w:val="0"/>
              <w:spacing w:after="0" w:line="240" w:lineRule="auto"/>
              <w:ind w:left="0"/>
              <w:jc w:val="both"/>
              <w:rPr>
                <w:rFonts w:cs="Times New Roman"/>
                <w:sz w:val="24"/>
                <w:szCs w:val="24"/>
              </w:rPr>
            </w:pPr>
            <w:proofErr w:type="gramStart"/>
            <w:r w:rsidRPr="00C102D8">
              <w:rPr>
                <w:rFonts w:cs="Times New Roman"/>
                <w:sz w:val="24"/>
                <w:szCs w:val="24"/>
              </w:rPr>
              <w:t>Генеративные</w:t>
            </w:r>
            <w:proofErr w:type="gramEnd"/>
            <w:r w:rsidRPr="00C102D8">
              <w:rPr>
                <w:rFonts w:cs="Times New Roman"/>
                <w:sz w:val="24"/>
                <w:szCs w:val="24"/>
              </w:rPr>
              <w:t xml:space="preserve"> органов растений: плод</w:t>
            </w:r>
          </w:p>
        </w:tc>
      </w:tr>
    </w:tbl>
    <w:p w:rsidR="0009404B" w:rsidRPr="00C102D8" w:rsidRDefault="0009404B" w:rsidP="0009404B">
      <w:pPr>
        <w:pStyle w:val="a3"/>
        <w:widowControl w:val="0"/>
        <w:spacing w:after="0" w:line="240" w:lineRule="auto"/>
        <w:ind w:left="0" w:firstLine="772"/>
        <w:jc w:val="both"/>
        <w:rPr>
          <w:rFonts w:ascii="Times New Roman" w:hAnsi="Times New Roman" w:cs="Times New Roman"/>
          <w:b/>
          <w:sz w:val="24"/>
          <w:szCs w:val="24"/>
        </w:rPr>
      </w:pPr>
    </w:p>
    <w:p w:rsidR="00ED5E5B" w:rsidRDefault="00ED5E5B" w:rsidP="0009404B">
      <w:pPr>
        <w:pStyle w:val="a3"/>
        <w:widowControl w:val="0"/>
        <w:spacing w:after="0" w:line="240" w:lineRule="auto"/>
        <w:ind w:left="0"/>
        <w:jc w:val="center"/>
        <w:rPr>
          <w:rFonts w:ascii="Times New Roman" w:hAnsi="Times New Roman" w:cs="Times New Roman"/>
          <w:b/>
          <w:sz w:val="24"/>
          <w:szCs w:val="24"/>
        </w:rPr>
      </w:pPr>
    </w:p>
    <w:p w:rsidR="00ED5E5B" w:rsidRDefault="00ED5E5B" w:rsidP="0009404B">
      <w:pPr>
        <w:pStyle w:val="a3"/>
        <w:widowControl w:val="0"/>
        <w:spacing w:after="0" w:line="240" w:lineRule="auto"/>
        <w:ind w:left="0"/>
        <w:jc w:val="center"/>
        <w:rPr>
          <w:rFonts w:ascii="Times New Roman" w:hAnsi="Times New Roman" w:cs="Times New Roman"/>
          <w:b/>
          <w:sz w:val="24"/>
          <w:szCs w:val="24"/>
        </w:rPr>
      </w:pPr>
    </w:p>
    <w:p w:rsidR="00ED5E5B" w:rsidRDefault="00ED5E5B" w:rsidP="0009404B">
      <w:pPr>
        <w:pStyle w:val="a3"/>
        <w:widowControl w:val="0"/>
        <w:spacing w:after="0" w:line="240" w:lineRule="auto"/>
        <w:ind w:left="0"/>
        <w:jc w:val="center"/>
        <w:rPr>
          <w:rFonts w:ascii="Times New Roman" w:hAnsi="Times New Roman" w:cs="Times New Roman"/>
          <w:b/>
          <w:sz w:val="24"/>
          <w:szCs w:val="24"/>
        </w:rPr>
      </w:pPr>
    </w:p>
    <w:p w:rsidR="0009404B" w:rsidRPr="00C102D8" w:rsidRDefault="0009404B" w:rsidP="0009404B">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lastRenderedPageBreak/>
        <w:t>РАЗДЕЛ 2 Перечень планируемых результатов</w:t>
      </w:r>
    </w:p>
    <w:p w:rsidR="0009404B" w:rsidRPr="00C102D8" w:rsidRDefault="0009404B" w:rsidP="0009404B">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5"/>
        <w:gridCol w:w="8553"/>
      </w:tblGrid>
      <w:tr w:rsidR="0009404B" w:rsidRPr="00C102D8" w:rsidTr="00C102D8">
        <w:tc>
          <w:tcPr>
            <w:tcW w:w="1075"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3" w:type="dxa"/>
          </w:tcPr>
          <w:p w:rsidR="0009404B" w:rsidRPr="00C102D8" w:rsidRDefault="0009404B"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Планируемые результаты</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1</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ЗНАТЬ/ПОНИМАТЬ</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3" w:type="dxa"/>
          </w:tcPr>
          <w:p w:rsidR="0009404B" w:rsidRPr="00C102D8" w:rsidRDefault="0009404B" w:rsidP="00C102D8">
            <w:pPr>
              <w:pStyle w:val="TableParagraph"/>
              <w:ind w:right="72"/>
              <w:jc w:val="both"/>
              <w:rPr>
                <w:sz w:val="24"/>
                <w:szCs w:val="24"/>
              </w:rPr>
            </w:pPr>
            <w:proofErr w:type="spellStart"/>
            <w:r w:rsidRPr="00C102D8">
              <w:rPr>
                <w:sz w:val="24"/>
                <w:szCs w:val="24"/>
              </w:rPr>
              <w:t>признакибиологическихобъектов</w:t>
            </w:r>
            <w:proofErr w:type="spellEnd"/>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8553"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сущность биологических процессов, характерных для процессов жизнедеятел</w:t>
            </w:r>
            <w:r w:rsidRPr="00C102D8">
              <w:rPr>
                <w:rFonts w:cs="Times New Roman"/>
                <w:sz w:val="24"/>
                <w:szCs w:val="24"/>
              </w:rPr>
              <w:t>ь</w:t>
            </w:r>
            <w:r w:rsidRPr="00C102D8">
              <w:rPr>
                <w:rFonts w:cs="Times New Roman"/>
                <w:sz w:val="24"/>
                <w:szCs w:val="24"/>
              </w:rPr>
              <w:t>ности растений (клеток, тканей, органов)</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2. </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УМЕТЬ</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sz w:val="24"/>
                <w:szCs w:val="24"/>
              </w:rPr>
            </w:pPr>
            <w:r w:rsidRPr="00C102D8">
              <w:rPr>
                <w:rFonts w:cs="Times New Roman"/>
                <w:sz w:val="24"/>
                <w:szCs w:val="24"/>
              </w:rPr>
              <w:t>2.1</w:t>
            </w:r>
          </w:p>
        </w:tc>
        <w:tc>
          <w:tcPr>
            <w:tcW w:w="8553" w:type="dxa"/>
          </w:tcPr>
          <w:p w:rsidR="0009404B" w:rsidRPr="00C102D8" w:rsidRDefault="0009404B" w:rsidP="00C102D8">
            <w:pPr>
              <w:pStyle w:val="TableParagraph"/>
              <w:spacing w:line="242" w:lineRule="auto"/>
              <w:ind w:right="69" w:hanging="1"/>
              <w:jc w:val="both"/>
              <w:rPr>
                <w:b/>
                <w:sz w:val="24"/>
                <w:szCs w:val="24"/>
                <w:lang w:val="ru-RU"/>
              </w:rPr>
            </w:pPr>
            <w:r w:rsidRPr="00C102D8">
              <w:rPr>
                <w:b/>
                <w:sz w:val="24"/>
                <w:szCs w:val="24"/>
                <w:lang w:val="ru-RU"/>
              </w:rPr>
              <w:t xml:space="preserve">объяснять </w:t>
            </w:r>
            <w:r w:rsidRPr="00C102D8">
              <w:rPr>
                <w:sz w:val="24"/>
                <w:szCs w:val="24"/>
                <w:lang w:val="ru-RU"/>
              </w:rPr>
              <w:t>роль агротехнических приемов для получения</w:t>
            </w:r>
            <w:r w:rsidRPr="00C102D8">
              <w:rPr>
                <w:sz w:val="24"/>
                <w:szCs w:val="24"/>
                <w:shd w:val="clear" w:color="auto" w:fill="FFFFFF"/>
                <w:lang w:val="ru-RU"/>
              </w:rPr>
              <w:t xml:space="preserve"> высокой </w:t>
            </w:r>
            <w:proofErr w:type="gramStart"/>
            <w:r w:rsidRPr="00C102D8">
              <w:rPr>
                <w:sz w:val="24"/>
                <w:szCs w:val="24"/>
                <w:shd w:val="clear" w:color="auto" w:fill="FFFFFF"/>
                <w:lang w:val="ru-RU"/>
              </w:rPr>
              <w:t>урожайн</w:t>
            </w:r>
            <w:r w:rsidRPr="00C102D8">
              <w:rPr>
                <w:sz w:val="24"/>
                <w:szCs w:val="24"/>
                <w:shd w:val="clear" w:color="auto" w:fill="FFFFFF"/>
                <w:lang w:val="ru-RU"/>
              </w:rPr>
              <w:t>о</w:t>
            </w:r>
            <w:r w:rsidRPr="00C102D8">
              <w:rPr>
                <w:sz w:val="24"/>
                <w:szCs w:val="24"/>
                <w:shd w:val="clear" w:color="auto" w:fill="FFFFFF"/>
                <w:lang w:val="ru-RU"/>
              </w:rPr>
              <w:t>сти</w:t>
            </w:r>
            <w:proofErr w:type="gramEnd"/>
            <w:r w:rsidRPr="00C102D8">
              <w:rPr>
                <w:sz w:val="24"/>
                <w:szCs w:val="24"/>
                <w:shd w:val="clear" w:color="auto" w:fill="FFFFFF"/>
                <w:lang w:val="ru-RU"/>
              </w:rPr>
              <w:t xml:space="preserve"> выращиваемых растений</w:t>
            </w:r>
            <w:r w:rsidRPr="00C102D8">
              <w:rPr>
                <w:sz w:val="24"/>
                <w:szCs w:val="24"/>
                <w:shd w:val="clear" w:color="auto" w:fill="FFFFFF"/>
              </w:rPr>
              <w:t> </w:t>
            </w:r>
          </w:p>
        </w:tc>
      </w:tr>
      <w:tr w:rsidR="0009404B" w:rsidRPr="00C102D8" w:rsidTr="00C102D8">
        <w:tc>
          <w:tcPr>
            <w:tcW w:w="1075" w:type="dxa"/>
          </w:tcPr>
          <w:p w:rsidR="0009404B" w:rsidRPr="00C102D8" w:rsidRDefault="0009404B" w:rsidP="00C102D8">
            <w:pPr>
              <w:pStyle w:val="TableParagraph"/>
              <w:ind w:right="110"/>
              <w:jc w:val="both"/>
              <w:rPr>
                <w:sz w:val="24"/>
                <w:szCs w:val="24"/>
              </w:rPr>
            </w:pPr>
            <w:r w:rsidRPr="00C102D8">
              <w:rPr>
                <w:sz w:val="24"/>
                <w:szCs w:val="24"/>
              </w:rPr>
              <w:t>2.2.1</w:t>
            </w:r>
          </w:p>
        </w:tc>
        <w:tc>
          <w:tcPr>
            <w:tcW w:w="8553" w:type="dxa"/>
          </w:tcPr>
          <w:p w:rsidR="0009404B" w:rsidRPr="00C102D8" w:rsidRDefault="0009404B" w:rsidP="00C102D8">
            <w:pPr>
              <w:pStyle w:val="TableParagraph"/>
              <w:ind w:right="72"/>
              <w:jc w:val="left"/>
              <w:rPr>
                <w:sz w:val="24"/>
                <w:szCs w:val="24"/>
                <w:lang w:val="ru-RU"/>
              </w:rPr>
            </w:pPr>
            <w:r w:rsidRPr="00C102D8">
              <w:rPr>
                <w:b/>
                <w:sz w:val="24"/>
                <w:szCs w:val="24"/>
                <w:lang w:val="ru-RU"/>
              </w:rPr>
              <w:t>описывать и объяснять</w:t>
            </w:r>
            <w:r w:rsidRPr="00C102D8">
              <w:rPr>
                <w:sz w:val="24"/>
                <w:szCs w:val="24"/>
                <w:lang w:val="ru-RU"/>
              </w:rPr>
              <w:t xml:space="preserve"> результаты опытов</w:t>
            </w:r>
          </w:p>
        </w:tc>
      </w:tr>
      <w:tr w:rsidR="0009404B" w:rsidRPr="00C102D8" w:rsidTr="00C102D8">
        <w:tc>
          <w:tcPr>
            <w:tcW w:w="1075" w:type="dxa"/>
          </w:tcPr>
          <w:p w:rsidR="0009404B" w:rsidRPr="00C102D8" w:rsidRDefault="0009404B" w:rsidP="00C102D8">
            <w:pPr>
              <w:pStyle w:val="TableParagraph"/>
              <w:ind w:right="110"/>
              <w:jc w:val="both"/>
              <w:rPr>
                <w:sz w:val="24"/>
                <w:szCs w:val="24"/>
              </w:rPr>
            </w:pPr>
            <w:r w:rsidRPr="00C102D8">
              <w:rPr>
                <w:sz w:val="24"/>
                <w:szCs w:val="24"/>
              </w:rPr>
              <w:t>2.2.2</w:t>
            </w:r>
          </w:p>
        </w:tc>
        <w:tc>
          <w:tcPr>
            <w:tcW w:w="8553" w:type="dxa"/>
          </w:tcPr>
          <w:p w:rsidR="0009404B" w:rsidRPr="00C102D8" w:rsidRDefault="0009404B" w:rsidP="00C102D8">
            <w:pPr>
              <w:pStyle w:val="TableParagraph"/>
              <w:ind w:right="72"/>
              <w:jc w:val="left"/>
              <w:rPr>
                <w:sz w:val="24"/>
                <w:szCs w:val="24"/>
              </w:rPr>
            </w:pPr>
            <w:proofErr w:type="spellStart"/>
            <w:r w:rsidRPr="00C102D8">
              <w:rPr>
                <w:b/>
                <w:sz w:val="24"/>
                <w:szCs w:val="24"/>
              </w:rPr>
              <w:t>описывать</w:t>
            </w:r>
            <w:r w:rsidRPr="00C102D8">
              <w:rPr>
                <w:sz w:val="24"/>
                <w:szCs w:val="24"/>
              </w:rPr>
              <w:t>биологическиеобъекты</w:t>
            </w:r>
            <w:proofErr w:type="spellEnd"/>
          </w:p>
        </w:tc>
      </w:tr>
      <w:tr w:rsidR="0009404B" w:rsidRPr="00C102D8" w:rsidTr="00C102D8">
        <w:tc>
          <w:tcPr>
            <w:tcW w:w="1075" w:type="dxa"/>
          </w:tcPr>
          <w:p w:rsidR="0009404B" w:rsidRPr="00C102D8" w:rsidRDefault="0009404B" w:rsidP="00C102D8">
            <w:pPr>
              <w:pStyle w:val="TableParagraph"/>
              <w:ind w:right="110"/>
              <w:jc w:val="both"/>
              <w:rPr>
                <w:sz w:val="24"/>
                <w:szCs w:val="24"/>
              </w:rPr>
            </w:pPr>
            <w:r w:rsidRPr="00C102D8">
              <w:rPr>
                <w:sz w:val="24"/>
                <w:szCs w:val="24"/>
              </w:rPr>
              <w:t>2.3</w:t>
            </w:r>
          </w:p>
        </w:tc>
        <w:tc>
          <w:tcPr>
            <w:tcW w:w="8553" w:type="dxa"/>
          </w:tcPr>
          <w:p w:rsidR="0009404B" w:rsidRPr="00C102D8" w:rsidRDefault="0009404B" w:rsidP="00C102D8">
            <w:pPr>
              <w:pStyle w:val="TableParagraph"/>
              <w:spacing w:line="242" w:lineRule="auto"/>
              <w:ind w:right="72"/>
              <w:jc w:val="left"/>
              <w:rPr>
                <w:sz w:val="24"/>
                <w:szCs w:val="24"/>
                <w:lang w:val="ru-RU"/>
              </w:rPr>
            </w:pPr>
            <w:r w:rsidRPr="00C102D8">
              <w:rPr>
                <w:b/>
                <w:sz w:val="24"/>
                <w:szCs w:val="24"/>
                <w:lang w:val="ru-RU"/>
              </w:rPr>
              <w:t xml:space="preserve">распознавать и описывать </w:t>
            </w:r>
            <w:r w:rsidRPr="00C102D8">
              <w:rPr>
                <w:sz w:val="24"/>
                <w:szCs w:val="24"/>
                <w:lang w:val="ru-RU"/>
              </w:rPr>
              <w:t>на рисунках (фотографиях) основные части и орг</w:t>
            </w:r>
            <w:r w:rsidRPr="00C102D8">
              <w:rPr>
                <w:sz w:val="24"/>
                <w:szCs w:val="24"/>
                <w:lang w:val="ru-RU"/>
              </w:rPr>
              <w:t>а</w:t>
            </w:r>
            <w:r w:rsidRPr="00C102D8">
              <w:rPr>
                <w:sz w:val="24"/>
                <w:szCs w:val="24"/>
                <w:lang w:val="ru-RU"/>
              </w:rPr>
              <w:t>ноиды клетки</w:t>
            </w:r>
          </w:p>
        </w:tc>
      </w:tr>
      <w:tr w:rsidR="0009404B" w:rsidRPr="00C102D8" w:rsidTr="00C102D8">
        <w:tc>
          <w:tcPr>
            <w:tcW w:w="1075" w:type="dxa"/>
          </w:tcPr>
          <w:p w:rsidR="0009404B" w:rsidRPr="00C102D8" w:rsidRDefault="0009404B" w:rsidP="00C102D8">
            <w:pPr>
              <w:spacing w:after="0" w:line="240" w:lineRule="auto"/>
              <w:jc w:val="both"/>
              <w:rPr>
                <w:rFonts w:cs="Times New Roman"/>
                <w:sz w:val="24"/>
                <w:szCs w:val="24"/>
              </w:rPr>
            </w:pPr>
            <w:r w:rsidRPr="00C102D8">
              <w:rPr>
                <w:rFonts w:cs="Times New Roman"/>
                <w:sz w:val="24"/>
                <w:szCs w:val="24"/>
              </w:rPr>
              <w:t>2.4</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распознавать и описывать </w:t>
            </w:r>
            <w:r w:rsidRPr="00C102D8">
              <w:rPr>
                <w:rFonts w:cs="Times New Roman"/>
                <w:sz w:val="24"/>
                <w:szCs w:val="24"/>
              </w:rPr>
              <w:t>на рисунках (фотографиях) ткани и органы цветк</w:t>
            </w:r>
            <w:r w:rsidRPr="00C102D8">
              <w:rPr>
                <w:rFonts w:cs="Times New Roman"/>
                <w:sz w:val="24"/>
                <w:szCs w:val="24"/>
              </w:rPr>
              <w:t>о</w:t>
            </w:r>
            <w:r w:rsidRPr="00C102D8">
              <w:rPr>
                <w:rFonts w:cs="Times New Roman"/>
                <w:sz w:val="24"/>
                <w:szCs w:val="24"/>
              </w:rPr>
              <w:t>вых растений</w:t>
            </w:r>
          </w:p>
        </w:tc>
      </w:tr>
      <w:tr w:rsidR="0009404B" w:rsidRPr="00C102D8" w:rsidTr="00C102D8">
        <w:tc>
          <w:tcPr>
            <w:tcW w:w="1075" w:type="dxa"/>
          </w:tcPr>
          <w:p w:rsidR="0009404B" w:rsidRPr="00C102D8" w:rsidRDefault="0009404B" w:rsidP="00C102D8">
            <w:pPr>
              <w:pStyle w:val="TableParagraph"/>
              <w:ind w:right="110"/>
              <w:jc w:val="both"/>
              <w:rPr>
                <w:sz w:val="24"/>
                <w:szCs w:val="24"/>
                <w:lang w:val="ru-RU"/>
              </w:rPr>
            </w:pPr>
            <w:r w:rsidRPr="00C102D8">
              <w:rPr>
                <w:sz w:val="24"/>
                <w:szCs w:val="24"/>
              </w:rPr>
              <w:t>2.</w:t>
            </w:r>
            <w:r w:rsidRPr="00C102D8">
              <w:rPr>
                <w:sz w:val="24"/>
                <w:szCs w:val="24"/>
                <w:lang w:val="ru-RU"/>
              </w:rPr>
              <w:t>5</w:t>
            </w:r>
          </w:p>
        </w:tc>
        <w:tc>
          <w:tcPr>
            <w:tcW w:w="8553" w:type="dxa"/>
          </w:tcPr>
          <w:p w:rsidR="0009404B" w:rsidRPr="00C102D8" w:rsidRDefault="0009404B" w:rsidP="00C102D8">
            <w:pPr>
              <w:pStyle w:val="TableParagraph"/>
              <w:spacing w:line="242" w:lineRule="auto"/>
              <w:ind w:right="70"/>
              <w:jc w:val="left"/>
              <w:rPr>
                <w:sz w:val="24"/>
                <w:szCs w:val="24"/>
                <w:lang w:val="ru-RU"/>
              </w:rPr>
            </w:pPr>
            <w:r w:rsidRPr="00C102D8">
              <w:rPr>
                <w:b/>
                <w:sz w:val="24"/>
                <w:szCs w:val="24"/>
                <w:lang w:val="ru-RU"/>
              </w:rPr>
              <w:t xml:space="preserve">выявлять </w:t>
            </w:r>
            <w:r w:rsidRPr="00C102D8">
              <w:rPr>
                <w:sz w:val="24"/>
                <w:szCs w:val="24"/>
                <w:lang w:val="ru-RU"/>
              </w:rPr>
              <w:t>приспособления  растений  к среде обитания</w:t>
            </w:r>
          </w:p>
        </w:tc>
      </w:tr>
      <w:tr w:rsidR="0009404B" w:rsidRPr="00C102D8" w:rsidTr="00C102D8">
        <w:tc>
          <w:tcPr>
            <w:tcW w:w="1075" w:type="dxa"/>
          </w:tcPr>
          <w:p w:rsidR="0009404B" w:rsidRPr="00C102D8" w:rsidRDefault="0009404B" w:rsidP="00C102D8">
            <w:pPr>
              <w:pStyle w:val="TableParagraph"/>
              <w:ind w:right="110"/>
              <w:jc w:val="both"/>
              <w:rPr>
                <w:sz w:val="24"/>
                <w:szCs w:val="24"/>
                <w:lang w:val="ru-RU"/>
              </w:rPr>
            </w:pPr>
            <w:r w:rsidRPr="00C102D8">
              <w:rPr>
                <w:sz w:val="24"/>
                <w:szCs w:val="24"/>
              </w:rPr>
              <w:t>2.</w:t>
            </w:r>
            <w:r w:rsidRPr="00C102D8">
              <w:rPr>
                <w:sz w:val="24"/>
                <w:szCs w:val="24"/>
                <w:lang w:val="ru-RU"/>
              </w:rPr>
              <w:t>6</w:t>
            </w:r>
          </w:p>
        </w:tc>
        <w:tc>
          <w:tcPr>
            <w:tcW w:w="8553" w:type="dxa"/>
          </w:tcPr>
          <w:p w:rsidR="0009404B" w:rsidRPr="00C102D8" w:rsidRDefault="0009404B" w:rsidP="00C102D8">
            <w:pPr>
              <w:pStyle w:val="TableParagraph"/>
              <w:spacing w:line="242" w:lineRule="auto"/>
              <w:ind w:right="69" w:hanging="1"/>
              <w:jc w:val="left"/>
              <w:rPr>
                <w:sz w:val="24"/>
                <w:szCs w:val="24"/>
                <w:lang w:val="ru-RU"/>
              </w:rPr>
            </w:pPr>
            <w:r w:rsidRPr="00C102D8">
              <w:rPr>
                <w:b/>
                <w:sz w:val="24"/>
                <w:szCs w:val="24"/>
                <w:lang w:val="ru-RU"/>
              </w:rPr>
              <w:t xml:space="preserve">сравнивать </w:t>
            </w:r>
            <w:r w:rsidRPr="00C102D8">
              <w:rPr>
                <w:sz w:val="24"/>
                <w:szCs w:val="24"/>
                <w:lang w:val="ru-RU"/>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09404B" w:rsidRPr="00C102D8" w:rsidTr="00C102D8">
        <w:tc>
          <w:tcPr>
            <w:tcW w:w="1075" w:type="dxa"/>
          </w:tcPr>
          <w:p w:rsidR="0009404B" w:rsidRPr="00C102D8" w:rsidRDefault="0009404B" w:rsidP="00C102D8">
            <w:pPr>
              <w:pStyle w:val="TableParagraph"/>
              <w:ind w:right="110"/>
              <w:jc w:val="left"/>
              <w:rPr>
                <w:sz w:val="24"/>
                <w:szCs w:val="24"/>
                <w:lang w:val="ru-RU"/>
              </w:rPr>
            </w:pPr>
            <w:r w:rsidRPr="00C102D8">
              <w:rPr>
                <w:sz w:val="24"/>
                <w:szCs w:val="24"/>
                <w:lang w:val="ru-RU"/>
              </w:rPr>
              <w:t>2.7</w:t>
            </w:r>
          </w:p>
        </w:tc>
        <w:tc>
          <w:tcPr>
            <w:tcW w:w="8553" w:type="dxa"/>
          </w:tcPr>
          <w:p w:rsidR="0009404B" w:rsidRPr="00C102D8" w:rsidRDefault="0009404B" w:rsidP="00C102D8">
            <w:pPr>
              <w:pStyle w:val="TableParagraph"/>
              <w:spacing w:line="242" w:lineRule="auto"/>
              <w:ind w:right="69" w:hanging="1"/>
              <w:jc w:val="both"/>
              <w:rPr>
                <w:sz w:val="24"/>
                <w:szCs w:val="24"/>
                <w:lang w:val="ru-RU"/>
              </w:rPr>
            </w:pPr>
            <w:r w:rsidRPr="00C102D8">
              <w:rPr>
                <w:b/>
                <w:sz w:val="24"/>
                <w:szCs w:val="24"/>
                <w:lang w:val="ru-RU"/>
              </w:rPr>
              <w:t xml:space="preserve">определять </w:t>
            </w:r>
            <w:r w:rsidRPr="00C102D8">
              <w:rPr>
                <w:sz w:val="24"/>
                <w:szCs w:val="24"/>
                <w:lang w:val="ru-RU"/>
              </w:rPr>
              <w:t>принадлежность биологических объектов к определенной систем</w:t>
            </w:r>
            <w:r w:rsidRPr="00C102D8">
              <w:rPr>
                <w:sz w:val="24"/>
                <w:szCs w:val="24"/>
                <w:lang w:val="ru-RU"/>
              </w:rPr>
              <w:t>а</w:t>
            </w:r>
            <w:r w:rsidRPr="00C102D8">
              <w:rPr>
                <w:sz w:val="24"/>
                <w:szCs w:val="24"/>
                <w:lang w:val="ru-RU"/>
              </w:rPr>
              <w:t>тической группе (классификация)</w:t>
            </w:r>
          </w:p>
        </w:tc>
      </w:tr>
      <w:tr w:rsidR="0009404B" w:rsidRPr="00C102D8" w:rsidTr="00C102D8">
        <w:tc>
          <w:tcPr>
            <w:tcW w:w="1075" w:type="dxa"/>
          </w:tcPr>
          <w:p w:rsidR="0009404B" w:rsidRPr="00C102D8" w:rsidRDefault="0009404B" w:rsidP="00C102D8">
            <w:pPr>
              <w:spacing w:after="0" w:line="240" w:lineRule="auto"/>
              <w:rPr>
                <w:rFonts w:cs="Times New Roman"/>
                <w:sz w:val="24"/>
                <w:szCs w:val="24"/>
              </w:rPr>
            </w:pPr>
            <w:r w:rsidRPr="00C102D8">
              <w:rPr>
                <w:rFonts w:cs="Times New Roman"/>
                <w:sz w:val="24"/>
                <w:szCs w:val="24"/>
              </w:rPr>
              <w:t>2.8</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проводить самостоятельный поиск биологической информации: </w:t>
            </w:r>
            <w:r w:rsidRPr="00C102D8">
              <w:rPr>
                <w:rFonts w:cs="Times New Roman"/>
                <w:sz w:val="24"/>
                <w:szCs w:val="24"/>
              </w:rPr>
              <w:t>находить в научно-популярном тексте необходимую биологическую информацию</w:t>
            </w:r>
          </w:p>
        </w:tc>
      </w:tr>
      <w:tr w:rsidR="0009404B" w:rsidRPr="00C102D8" w:rsidTr="00C102D8">
        <w:tc>
          <w:tcPr>
            <w:tcW w:w="1075"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3.</w:t>
            </w:r>
          </w:p>
        </w:tc>
        <w:tc>
          <w:tcPr>
            <w:tcW w:w="8553" w:type="dxa"/>
          </w:tcPr>
          <w:p w:rsidR="0009404B" w:rsidRPr="00C102D8" w:rsidRDefault="0009404B" w:rsidP="00C102D8">
            <w:pPr>
              <w:pStyle w:val="a3"/>
              <w:widowControl w:val="0"/>
              <w:spacing w:after="0" w:line="240" w:lineRule="auto"/>
              <w:ind w:left="0"/>
              <w:jc w:val="both"/>
              <w:rPr>
                <w:rFonts w:cs="Times New Roman"/>
                <w:b/>
                <w:sz w:val="24"/>
                <w:szCs w:val="24"/>
              </w:rPr>
            </w:pPr>
            <w:r w:rsidRPr="00C102D8">
              <w:rPr>
                <w:rFonts w:cs="Times New Roman"/>
                <w:b/>
                <w:sz w:val="24"/>
                <w:szCs w:val="24"/>
              </w:rPr>
              <w:t>Использование приобретенных знаний и умений в практической деятел</w:t>
            </w:r>
            <w:r w:rsidRPr="00C102D8">
              <w:rPr>
                <w:rFonts w:cs="Times New Roman"/>
                <w:b/>
                <w:sz w:val="24"/>
                <w:szCs w:val="24"/>
              </w:rPr>
              <w:t>ь</w:t>
            </w:r>
            <w:r w:rsidRPr="00C102D8">
              <w:rPr>
                <w:rFonts w:cs="Times New Roman"/>
                <w:b/>
                <w:sz w:val="24"/>
                <w:szCs w:val="24"/>
              </w:rPr>
              <w:t>ности и повседневной жизни</w:t>
            </w:r>
          </w:p>
        </w:tc>
      </w:tr>
      <w:tr w:rsidR="0009404B" w:rsidRPr="00C102D8" w:rsidTr="00C102D8">
        <w:tc>
          <w:tcPr>
            <w:tcW w:w="1075" w:type="dxa"/>
          </w:tcPr>
          <w:p w:rsidR="0009404B" w:rsidRPr="00C102D8" w:rsidRDefault="0009404B" w:rsidP="00C102D8">
            <w:pPr>
              <w:pStyle w:val="TableParagraph"/>
              <w:ind w:left="26" w:right="110"/>
              <w:jc w:val="left"/>
              <w:rPr>
                <w:sz w:val="24"/>
                <w:szCs w:val="24"/>
                <w:lang w:val="ru-RU"/>
              </w:rPr>
            </w:pPr>
            <w:r w:rsidRPr="00C102D8">
              <w:rPr>
                <w:sz w:val="24"/>
                <w:szCs w:val="24"/>
                <w:lang w:val="ru-RU"/>
              </w:rPr>
              <w:t>3.1</w:t>
            </w:r>
          </w:p>
        </w:tc>
        <w:tc>
          <w:tcPr>
            <w:tcW w:w="8553" w:type="dxa"/>
          </w:tcPr>
          <w:p w:rsidR="0009404B" w:rsidRPr="00C102D8" w:rsidRDefault="0009404B" w:rsidP="00C102D8">
            <w:pPr>
              <w:pStyle w:val="TableParagraph"/>
              <w:tabs>
                <w:tab w:val="left" w:pos="181"/>
              </w:tabs>
              <w:spacing w:line="242" w:lineRule="auto"/>
              <w:ind w:left="26" w:right="72"/>
              <w:jc w:val="left"/>
              <w:rPr>
                <w:sz w:val="24"/>
                <w:szCs w:val="24"/>
                <w:lang w:val="ru-RU"/>
              </w:rPr>
            </w:pPr>
            <w:r w:rsidRPr="00C102D8">
              <w:rPr>
                <w:sz w:val="24"/>
                <w:szCs w:val="24"/>
                <w:lang w:val="ru-RU"/>
              </w:rPr>
              <w:t>выращивания   и    размножения    культурных    растений, ухода за ними</w:t>
            </w:r>
          </w:p>
        </w:tc>
      </w:tr>
      <w:tr w:rsidR="0009404B" w:rsidRPr="00C102D8" w:rsidTr="00C102D8">
        <w:tc>
          <w:tcPr>
            <w:tcW w:w="1075" w:type="dxa"/>
          </w:tcPr>
          <w:p w:rsidR="0009404B" w:rsidRPr="00C102D8" w:rsidRDefault="0009404B" w:rsidP="00C102D8">
            <w:pPr>
              <w:pStyle w:val="TableParagraph"/>
              <w:ind w:left="26" w:right="110"/>
              <w:jc w:val="left"/>
              <w:rPr>
                <w:sz w:val="24"/>
                <w:szCs w:val="24"/>
                <w:lang w:val="ru-RU"/>
              </w:rPr>
            </w:pPr>
            <w:r w:rsidRPr="00C102D8">
              <w:rPr>
                <w:sz w:val="24"/>
                <w:szCs w:val="24"/>
              </w:rPr>
              <w:t>3.</w:t>
            </w:r>
            <w:r w:rsidRPr="00C102D8">
              <w:rPr>
                <w:sz w:val="24"/>
                <w:szCs w:val="24"/>
                <w:lang w:val="ru-RU"/>
              </w:rPr>
              <w:t>2</w:t>
            </w:r>
          </w:p>
        </w:tc>
        <w:tc>
          <w:tcPr>
            <w:tcW w:w="8553" w:type="dxa"/>
          </w:tcPr>
          <w:p w:rsidR="0009404B" w:rsidRPr="00C102D8" w:rsidRDefault="0009404B" w:rsidP="00C102D8">
            <w:pPr>
              <w:pStyle w:val="TableParagraph"/>
              <w:tabs>
                <w:tab w:val="left" w:pos="181"/>
              </w:tabs>
              <w:spacing w:line="242" w:lineRule="auto"/>
              <w:ind w:left="26" w:right="72"/>
              <w:jc w:val="left"/>
              <w:rPr>
                <w:sz w:val="24"/>
                <w:szCs w:val="24"/>
                <w:lang w:val="ru-RU"/>
              </w:rPr>
            </w:pPr>
            <w:r w:rsidRPr="00C102D8">
              <w:rPr>
                <w:sz w:val="24"/>
                <w:szCs w:val="24"/>
                <w:lang w:val="ru-RU"/>
              </w:rPr>
              <w:t>применения биологических знаний при решении практических задач</w:t>
            </w:r>
          </w:p>
        </w:tc>
      </w:tr>
    </w:tbl>
    <w:p w:rsidR="0009404B" w:rsidRPr="00C102D8" w:rsidRDefault="0009404B" w:rsidP="0009404B">
      <w:pPr>
        <w:widowControl w:val="0"/>
        <w:spacing w:after="0" w:line="240" w:lineRule="auto"/>
        <w:jc w:val="both"/>
        <w:rPr>
          <w:rFonts w:ascii="Times New Roman" w:hAnsi="Times New Roman" w:cs="Times New Roman"/>
          <w:b/>
          <w:bCs/>
          <w:sz w:val="24"/>
          <w:szCs w:val="24"/>
        </w:rPr>
      </w:pPr>
    </w:p>
    <w:p w:rsidR="0009404B" w:rsidRPr="00C102D8" w:rsidRDefault="0009404B" w:rsidP="0009404B">
      <w:pPr>
        <w:widowControl w:val="0"/>
        <w:spacing w:after="0" w:line="240" w:lineRule="auto"/>
        <w:jc w:val="center"/>
        <w:rPr>
          <w:rFonts w:ascii="Times New Roman" w:hAnsi="Times New Roman" w:cs="Times New Roman"/>
          <w:b/>
          <w:caps/>
          <w:sz w:val="24"/>
          <w:szCs w:val="24"/>
        </w:rPr>
      </w:pPr>
      <w:r w:rsidRPr="00C102D8">
        <w:rPr>
          <w:rFonts w:ascii="Times New Roman" w:hAnsi="Times New Roman" w:cs="Times New Roman"/>
          <w:b/>
          <w:sz w:val="24"/>
          <w:szCs w:val="24"/>
        </w:rPr>
        <w:t>ОТВЕТЫ К</w:t>
      </w:r>
      <w:r w:rsidRPr="00C102D8">
        <w:rPr>
          <w:rFonts w:ascii="Times New Roman" w:hAnsi="Times New Roman" w:cs="Times New Roman"/>
          <w:b/>
          <w:caps/>
          <w:sz w:val="24"/>
          <w:szCs w:val="24"/>
        </w:rPr>
        <w:t>Контрольной РАБОТЕ № 1</w:t>
      </w:r>
      <w:r w:rsidRPr="00C102D8">
        <w:rPr>
          <w:rFonts w:ascii="Times New Roman" w:hAnsi="Times New Roman" w:cs="Times New Roman"/>
          <w:b/>
          <w:sz w:val="24"/>
          <w:szCs w:val="24"/>
          <w:vertAlign w:val="superscript"/>
        </w:rPr>
        <w:t>*</w:t>
      </w:r>
    </w:p>
    <w:p w:rsidR="0009404B" w:rsidRPr="00C102D8" w:rsidRDefault="0009404B" w:rsidP="0009404B">
      <w:pPr>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 xml:space="preserve">Темы: </w:t>
      </w:r>
      <w:bookmarkStart w:id="0" w:name="_GoBack"/>
      <w:r w:rsidRPr="00C102D8">
        <w:rPr>
          <w:rFonts w:ascii="Times New Roman" w:hAnsi="Times New Roman" w:cs="Times New Roman"/>
          <w:b/>
          <w:sz w:val="24"/>
          <w:szCs w:val="24"/>
        </w:rPr>
        <w:t>«</w:t>
      </w:r>
      <w:r w:rsidRPr="00C102D8">
        <w:rPr>
          <w:rFonts w:ascii="Times New Roman" w:hAnsi="Times New Roman" w:cs="Times New Roman"/>
          <w:b/>
          <w:bCs/>
          <w:sz w:val="24"/>
          <w:szCs w:val="24"/>
        </w:rPr>
        <w:t>Клеточное строение растений</w:t>
      </w:r>
      <w:r w:rsidRPr="00C102D8">
        <w:rPr>
          <w:rFonts w:ascii="Times New Roman" w:hAnsi="Times New Roman" w:cs="Times New Roman"/>
          <w:b/>
          <w:sz w:val="24"/>
          <w:szCs w:val="24"/>
        </w:rPr>
        <w:t>», «Органы растений»</w:t>
      </w:r>
      <w:bookmarkEnd w:id="0"/>
    </w:p>
    <w:p w:rsidR="0009404B" w:rsidRPr="00C102D8" w:rsidRDefault="0009404B" w:rsidP="0009404B">
      <w:pPr>
        <w:widowControl w:val="0"/>
        <w:spacing w:after="0" w:line="240" w:lineRule="auto"/>
        <w:jc w:val="center"/>
        <w:rPr>
          <w:rFonts w:ascii="Times New Roman" w:hAnsi="Times New Roman" w:cs="Times New Roman"/>
          <w:b/>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5361"/>
        <w:gridCol w:w="3174"/>
      </w:tblGrid>
      <w:tr w:rsidR="0009404B" w:rsidRPr="00C102D8" w:rsidTr="00C102D8">
        <w:trPr>
          <w:trHeight w:val="786"/>
        </w:trPr>
        <w:tc>
          <w:tcPr>
            <w:tcW w:w="1155" w:type="dxa"/>
            <w:tcBorders>
              <w:top w:val="single" w:sz="4" w:space="0" w:color="auto"/>
              <w:left w:val="single" w:sz="4" w:space="0" w:color="auto"/>
              <w:bottom w:val="single" w:sz="4" w:space="0" w:color="auto"/>
              <w:right w:val="single" w:sz="4" w:space="0" w:color="auto"/>
            </w:tcBorders>
            <w:vAlign w:val="center"/>
            <w:hideMark/>
          </w:tcPr>
          <w:p w:rsidR="0009404B" w:rsidRPr="00C102D8" w:rsidRDefault="0009404B" w:rsidP="00C102D8">
            <w:pPr>
              <w:widowControl w:val="0"/>
              <w:spacing w:after="0" w:line="240" w:lineRule="auto"/>
              <w:ind w:left="57" w:right="57"/>
              <w:jc w:val="center"/>
              <w:rPr>
                <w:rFonts w:ascii="Times New Roman" w:hAnsi="Times New Roman" w:cs="Times New Roman"/>
                <w:b/>
                <w:sz w:val="24"/>
                <w:szCs w:val="24"/>
                <w:lang w:val="en-US"/>
              </w:rPr>
            </w:pPr>
            <w:r w:rsidRPr="00C102D8">
              <w:rPr>
                <w:rFonts w:ascii="Times New Roman" w:hAnsi="Times New Roman" w:cs="Times New Roman"/>
                <w:b/>
                <w:sz w:val="24"/>
                <w:szCs w:val="24"/>
              </w:rPr>
              <w:t>№</w:t>
            </w:r>
          </w:p>
          <w:p w:rsidR="0009404B" w:rsidRPr="00C102D8" w:rsidRDefault="0009404B"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зад</w:t>
            </w:r>
            <w:r w:rsidRPr="00C102D8">
              <w:rPr>
                <w:rFonts w:ascii="Times New Roman" w:hAnsi="Times New Roman" w:cs="Times New Roman"/>
                <w:b/>
                <w:sz w:val="24"/>
                <w:szCs w:val="24"/>
              </w:rPr>
              <w:t>а</w:t>
            </w:r>
            <w:r w:rsidRPr="00C102D8">
              <w:rPr>
                <w:rFonts w:ascii="Times New Roman" w:hAnsi="Times New Roman" w:cs="Times New Roman"/>
                <w:b/>
                <w:sz w:val="24"/>
                <w:szCs w:val="24"/>
              </w:rPr>
              <w:t>ния</w:t>
            </w:r>
          </w:p>
        </w:tc>
        <w:tc>
          <w:tcPr>
            <w:tcW w:w="5361" w:type="dxa"/>
            <w:tcBorders>
              <w:top w:val="single" w:sz="4" w:space="0" w:color="auto"/>
              <w:left w:val="single" w:sz="4" w:space="0" w:color="auto"/>
              <w:bottom w:val="single" w:sz="4" w:space="0" w:color="auto"/>
              <w:right w:val="single" w:sz="4" w:space="0" w:color="auto"/>
            </w:tcBorders>
            <w:vAlign w:val="center"/>
            <w:hideMark/>
          </w:tcPr>
          <w:p w:rsidR="0009404B" w:rsidRPr="00C102D8" w:rsidRDefault="0009404B"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1</w:t>
            </w:r>
          </w:p>
        </w:tc>
        <w:tc>
          <w:tcPr>
            <w:tcW w:w="3174" w:type="dxa"/>
            <w:tcBorders>
              <w:top w:val="single" w:sz="4" w:space="0" w:color="auto"/>
              <w:left w:val="single" w:sz="4" w:space="0" w:color="auto"/>
              <w:bottom w:val="single" w:sz="4" w:space="0" w:color="auto"/>
              <w:right w:val="single" w:sz="4" w:space="0" w:color="auto"/>
            </w:tcBorders>
            <w:vAlign w:val="center"/>
            <w:hideMark/>
          </w:tcPr>
          <w:p w:rsidR="0009404B" w:rsidRPr="00C102D8" w:rsidRDefault="0009404B"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2</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3</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4</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5</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6</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7</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09404B"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8</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lang w:eastAsia="ru-RU"/>
              </w:rPr>
            </w:pPr>
            <w:r w:rsidRPr="00C102D8">
              <w:rPr>
                <w:rFonts w:ascii="Times New Roman" w:hAnsi="Times New Roman" w:cs="Times New Roman"/>
                <w:sz w:val="24"/>
                <w:szCs w:val="24"/>
                <w:lang w:eastAsia="ru-RU"/>
              </w:rPr>
              <w:t>Б</w:t>
            </w:r>
          </w:p>
        </w:tc>
      </w:tr>
      <w:tr w:rsidR="0009404B" w:rsidRPr="00C102D8" w:rsidTr="00C102D8">
        <w:trPr>
          <w:trHeight w:val="290"/>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9</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09404B"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10</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r>
      <w:tr w:rsidR="0009404B" w:rsidRPr="00C102D8" w:rsidTr="00C102D8">
        <w:trPr>
          <w:trHeight w:val="234"/>
        </w:trPr>
        <w:tc>
          <w:tcPr>
            <w:tcW w:w="1155" w:type="dxa"/>
            <w:tcBorders>
              <w:top w:val="single" w:sz="4" w:space="0" w:color="auto"/>
              <w:left w:val="single" w:sz="4" w:space="0" w:color="auto"/>
              <w:bottom w:val="single" w:sz="4" w:space="0" w:color="auto"/>
              <w:right w:val="single" w:sz="4" w:space="0" w:color="auto"/>
            </w:tcBorders>
            <w:hideMark/>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11</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09404B" w:rsidRPr="00C102D8" w:rsidTr="00C102D8">
        <w:trPr>
          <w:trHeight w:val="25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12</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09404B" w:rsidRPr="00C102D8" w:rsidTr="00C102D8">
        <w:trPr>
          <w:trHeight w:val="214"/>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13</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1,2,3</w:t>
            </w:r>
          </w:p>
        </w:tc>
      </w:tr>
      <w:tr w:rsidR="0009404B" w:rsidRPr="00C102D8" w:rsidTr="00C102D8">
        <w:trPr>
          <w:trHeight w:val="345"/>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14</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1,3,5</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lastRenderedPageBreak/>
              <w:t>15</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1,3,5</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1,2,4</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16</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В,В,Б,А,В</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Б,А,В,Г,А,А</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17</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Б,А,Д,В,Б,Г</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Б,В,Д,Г,А</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18</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3,1,2,4</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3,4,1,2</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19</w:t>
            </w:r>
          </w:p>
        </w:tc>
        <w:tc>
          <w:tcPr>
            <w:tcW w:w="8535" w:type="dxa"/>
            <w:gridSpan w:val="2"/>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rPr>
              <w:t>1) сходство: кустарники, как и деревья, — многолетние растения. Различия: дерево имеет прочный главный стебель мощную корневую систему, долгове</w:t>
            </w:r>
            <w:r w:rsidRPr="00C102D8">
              <w:rPr>
                <w:rFonts w:ascii="Times New Roman" w:hAnsi="Times New Roman" w:cs="Times New Roman"/>
                <w:sz w:val="24"/>
                <w:szCs w:val="24"/>
              </w:rPr>
              <w:t>ч</w:t>
            </w:r>
            <w:r w:rsidRPr="00C102D8">
              <w:rPr>
                <w:rFonts w:ascii="Times New Roman" w:hAnsi="Times New Roman" w:cs="Times New Roman"/>
                <w:sz w:val="24"/>
                <w:szCs w:val="24"/>
              </w:rPr>
              <w:t>ны. Стволики кустарника — стебли боковых побегов, образуются у самой п</w:t>
            </w:r>
            <w:r w:rsidRPr="00C102D8">
              <w:rPr>
                <w:rFonts w:ascii="Times New Roman" w:hAnsi="Times New Roman" w:cs="Times New Roman"/>
                <w:sz w:val="24"/>
                <w:szCs w:val="24"/>
              </w:rPr>
              <w:t>о</w:t>
            </w:r>
            <w:r w:rsidRPr="00C102D8">
              <w:rPr>
                <w:rFonts w:ascii="Times New Roman" w:hAnsi="Times New Roman" w:cs="Times New Roman"/>
                <w:sz w:val="24"/>
                <w:szCs w:val="24"/>
              </w:rPr>
              <w:t>верхности земли из боковых почек основного стволика, продолжительность жизни стволика сравнительно небольшая. Сам же кустарник живет долго</w:t>
            </w:r>
          </w:p>
          <w:p w:rsidR="0009404B" w:rsidRPr="00C102D8" w:rsidRDefault="0009404B" w:rsidP="00C102D8">
            <w:pPr>
              <w:tabs>
                <w:tab w:val="left" w:pos="993"/>
              </w:tabs>
              <w:autoSpaceDE w:val="0"/>
              <w:autoSpaceDN w:val="0"/>
              <w:adjustRightInd w:val="0"/>
              <w:spacing w:after="0" w:line="240" w:lineRule="auto"/>
              <w:jc w:val="both"/>
              <w:rPr>
                <w:rFonts w:ascii="Times New Roman" w:hAnsi="Times New Roman" w:cs="Times New Roman"/>
                <w:sz w:val="24"/>
                <w:szCs w:val="24"/>
              </w:rPr>
            </w:pPr>
            <w:r w:rsidRPr="00C102D8">
              <w:rPr>
                <w:rFonts w:ascii="Times New Roman" w:hAnsi="Times New Roman" w:cs="Times New Roman"/>
                <w:sz w:val="24"/>
                <w:szCs w:val="24"/>
              </w:rPr>
              <w:t xml:space="preserve">2) У трав, как правило, побеги с зелеными </w:t>
            </w:r>
            <w:proofErr w:type="spellStart"/>
            <w:r w:rsidRPr="00C102D8">
              <w:rPr>
                <w:rFonts w:ascii="Times New Roman" w:hAnsi="Times New Roman" w:cs="Times New Roman"/>
                <w:sz w:val="24"/>
                <w:szCs w:val="24"/>
              </w:rPr>
              <w:t>неодревесневшими</w:t>
            </w:r>
            <w:proofErr w:type="spellEnd"/>
            <w:r w:rsidRPr="00C102D8">
              <w:rPr>
                <w:rFonts w:ascii="Times New Roman" w:hAnsi="Times New Roman" w:cs="Times New Roman"/>
                <w:sz w:val="24"/>
                <w:szCs w:val="24"/>
              </w:rPr>
              <w:t xml:space="preserve"> стеблями. По продолжительности жизни травы бывают однолетними, двулетними и мног</w:t>
            </w:r>
            <w:r w:rsidRPr="00C102D8">
              <w:rPr>
                <w:rFonts w:ascii="Times New Roman" w:hAnsi="Times New Roman" w:cs="Times New Roman"/>
                <w:sz w:val="24"/>
                <w:szCs w:val="24"/>
              </w:rPr>
              <w:t>о</w:t>
            </w:r>
            <w:r w:rsidRPr="00C102D8">
              <w:rPr>
                <w:rFonts w:ascii="Times New Roman" w:hAnsi="Times New Roman" w:cs="Times New Roman"/>
                <w:sz w:val="24"/>
                <w:szCs w:val="24"/>
              </w:rPr>
              <w:t>летними.</w:t>
            </w:r>
          </w:p>
          <w:p w:rsidR="0009404B" w:rsidRPr="00C102D8" w:rsidRDefault="0009404B" w:rsidP="00C102D8">
            <w:pPr>
              <w:tabs>
                <w:tab w:val="left" w:pos="993"/>
              </w:tabs>
              <w:autoSpaceDE w:val="0"/>
              <w:autoSpaceDN w:val="0"/>
              <w:adjustRightInd w:val="0"/>
              <w:spacing w:after="0" w:line="240" w:lineRule="auto"/>
              <w:jc w:val="both"/>
              <w:rPr>
                <w:rFonts w:ascii="Times New Roman" w:hAnsi="Times New Roman" w:cs="Times New Roman"/>
                <w:sz w:val="24"/>
                <w:szCs w:val="24"/>
              </w:rPr>
            </w:pPr>
            <w:r w:rsidRPr="00C102D8">
              <w:rPr>
                <w:rFonts w:ascii="Times New Roman" w:hAnsi="Times New Roman" w:cs="Times New Roman"/>
                <w:noProof/>
                <w:sz w:val="24"/>
                <w:szCs w:val="24"/>
              </w:rPr>
              <w:t xml:space="preserve">3) </w:t>
            </w:r>
            <w:r w:rsidRPr="00C102D8">
              <w:rPr>
                <w:rFonts w:ascii="Times New Roman" w:hAnsi="Times New Roman" w:cs="Times New Roman"/>
                <w:sz w:val="24"/>
                <w:szCs w:val="24"/>
              </w:rPr>
              <w:t>однолетние травы живут в течение весны, лета и начала осени — в благопр</w:t>
            </w:r>
            <w:r w:rsidRPr="00C102D8">
              <w:rPr>
                <w:rFonts w:ascii="Times New Roman" w:hAnsi="Times New Roman" w:cs="Times New Roman"/>
                <w:sz w:val="24"/>
                <w:szCs w:val="24"/>
              </w:rPr>
              <w:t>и</w:t>
            </w:r>
            <w:r w:rsidRPr="00C102D8">
              <w:rPr>
                <w:rFonts w:ascii="Times New Roman" w:hAnsi="Times New Roman" w:cs="Times New Roman"/>
                <w:sz w:val="24"/>
                <w:szCs w:val="24"/>
              </w:rPr>
              <w:t>ятное для них время года. Двулетние травы в первый год жизни образуют вег</w:t>
            </w:r>
            <w:r w:rsidRPr="00C102D8">
              <w:rPr>
                <w:rFonts w:ascii="Times New Roman" w:hAnsi="Times New Roman" w:cs="Times New Roman"/>
                <w:sz w:val="24"/>
                <w:szCs w:val="24"/>
              </w:rPr>
              <w:t>е</w:t>
            </w:r>
            <w:r w:rsidRPr="00C102D8">
              <w:rPr>
                <w:rFonts w:ascii="Times New Roman" w:hAnsi="Times New Roman" w:cs="Times New Roman"/>
                <w:sz w:val="24"/>
                <w:szCs w:val="24"/>
              </w:rPr>
              <w:t xml:space="preserve">тативные органы, накапливают в подземных органах питательные вещества и зимуют. Во второй год образуют цветки, плоды и семена, и отмирают. </w:t>
            </w:r>
            <w:r w:rsidRPr="00C102D8">
              <w:rPr>
                <w:rFonts w:ascii="Times New Roman" w:hAnsi="Times New Roman" w:cs="Times New Roman"/>
                <w:iCs/>
                <w:color w:val="000000"/>
                <w:sz w:val="24"/>
                <w:szCs w:val="24"/>
              </w:rPr>
              <w:t>Мног</w:t>
            </w:r>
            <w:r w:rsidRPr="00C102D8">
              <w:rPr>
                <w:rFonts w:ascii="Times New Roman" w:hAnsi="Times New Roman" w:cs="Times New Roman"/>
                <w:iCs/>
                <w:color w:val="000000"/>
                <w:sz w:val="24"/>
                <w:szCs w:val="24"/>
              </w:rPr>
              <w:t>о</w:t>
            </w:r>
            <w:r w:rsidRPr="00C102D8">
              <w:rPr>
                <w:rFonts w:ascii="Times New Roman" w:hAnsi="Times New Roman" w:cs="Times New Roman"/>
                <w:iCs/>
                <w:color w:val="000000"/>
                <w:sz w:val="24"/>
                <w:szCs w:val="24"/>
              </w:rPr>
              <w:t xml:space="preserve">летние </w:t>
            </w:r>
            <w:proofErr w:type="spellStart"/>
            <w:r w:rsidRPr="00C102D8">
              <w:rPr>
                <w:rFonts w:ascii="Times New Roman" w:hAnsi="Times New Roman" w:cs="Times New Roman"/>
                <w:iCs/>
                <w:color w:val="000000"/>
                <w:sz w:val="24"/>
                <w:szCs w:val="24"/>
              </w:rPr>
              <w:t>травы</w:t>
            </w:r>
            <w:r w:rsidRPr="00C102D8">
              <w:rPr>
                <w:rFonts w:ascii="Times New Roman" w:hAnsi="Times New Roman" w:cs="Times New Roman"/>
                <w:color w:val="000000"/>
                <w:sz w:val="24"/>
                <w:szCs w:val="24"/>
              </w:rPr>
              <w:t>живут</w:t>
            </w:r>
            <w:proofErr w:type="spellEnd"/>
            <w:r w:rsidRPr="00C102D8">
              <w:rPr>
                <w:rFonts w:ascii="Times New Roman" w:hAnsi="Times New Roman" w:cs="Times New Roman"/>
                <w:color w:val="000000"/>
                <w:sz w:val="24"/>
                <w:szCs w:val="24"/>
              </w:rPr>
              <w:t xml:space="preserve"> более двух лет, образуют цветки и плоды обычно в течение 10–20 и более лет.</w:t>
            </w:r>
          </w:p>
          <w:p w:rsidR="0009404B" w:rsidRPr="00C102D8" w:rsidRDefault="0009404B" w:rsidP="00C102D8">
            <w:pPr>
              <w:widowControl w:val="0"/>
              <w:spacing w:after="0" w:line="240" w:lineRule="auto"/>
              <w:ind w:left="57" w:right="57"/>
              <w:jc w:val="both"/>
              <w:rPr>
                <w:rFonts w:ascii="Times New Roman" w:hAnsi="Times New Roman" w:cs="Times New Roman"/>
                <w:i/>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p w:rsidR="0009404B" w:rsidRPr="00C102D8" w:rsidRDefault="0009404B"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b/>
                <w:noProof/>
                <w:sz w:val="24"/>
                <w:szCs w:val="24"/>
              </w:rPr>
              <w:t>4) региональный компонент</w:t>
            </w:r>
          </w:p>
        </w:tc>
      </w:tr>
      <w:tr w:rsidR="0009404B"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20</w:t>
            </w:r>
          </w:p>
        </w:tc>
        <w:tc>
          <w:tcPr>
            <w:tcW w:w="5361"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pStyle w:val="ae"/>
              <w:shd w:val="clear" w:color="auto" w:fill="FFFFFF"/>
              <w:spacing w:before="0" w:beforeAutospacing="0" w:after="0" w:afterAutospacing="0"/>
              <w:textAlignment w:val="baseline"/>
            </w:pPr>
            <w:r w:rsidRPr="00C102D8">
              <w:rPr>
                <w:u w:val="single"/>
              </w:rPr>
              <w:t>Ответ:</w:t>
            </w:r>
          </w:p>
          <w:p w:rsidR="0009404B" w:rsidRPr="00C102D8" w:rsidRDefault="0009404B" w:rsidP="00C102D8">
            <w:pPr>
              <w:pStyle w:val="ae"/>
              <w:shd w:val="clear" w:color="auto" w:fill="FFFFFF"/>
              <w:spacing w:before="0" w:beforeAutospacing="0" w:after="0" w:afterAutospacing="0"/>
              <w:textAlignment w:val="baseline"/>
              <w:rPr>
                <w:color w:val="000000"/>
              </w:rPr>
            </w:pPr>
            <w:r w:rsidRPr="00C102D8">
              <w:t>-</w:t>
            </w:r>
            <w:r w:rsidRPr="00C102D8">
              <w:rPr>
                <w:bCs/>
                <w:color w:val="000000"/>
                <w:bdr w:val="none" w:sz="0" w:space="0" w:color="auto" w:frame="1"/>
              </w:rPr>
              <w:t xml:space="preserve">Развывшись в длину </w:t>
            </w:r>
            <w:proofErr w:type="gramStart"/>
            <w:r w:rsidRPr="00C102D8">
              <w:rPr>
                <w:bCs/>
                <w:color w:val="000000"/>
                <w:bdr w:val="none" w:sz="0" w:space="0" w:color="auto" w:frame="1"/>
              </w:rPr>
              <w:t>столоны</w:t>
            </w:r>
            <w:proofErr w:type="gramEnd"/>
            <w:r w:rsidRPr="00C102D8">
              <w:rPr>
                <w:bCs/>
                <w:color w:val="000000"/>
                <w:bdr w:val="none" w:sz="0" w:space="0" w:color="auto" w:frame="1"/>
              </w:rPr>
              <w:t xml:space="preserve"> расширяются на концах и дают начало новым клубням.</w:t>
            </w:r>
            <w:r w:rsidRPr="00C102D8">
              <w:rPr>
                <w:color w:val="000000"/>
              </w:rPr>
              <w:t> </w:t>
            </w:r>
          </w:p>
          <w:p w:rsidR="0009404B" w:rsidRPr="00C102D8" w:rsidRDefault="0009404B" w:rsidP="00C102D8">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C102D8">
              <w:rPr>
                <w:rFonts w:ascii="Times New Roman" w:eastAsia="Times New Roman" w:hAnsi="Times New Roman" w:cs="Times New Roman"/>
                <w:color w:val="000000"/>
                <w:sz w:val="24"/>
                <w:szCs w:val="24"/>
                <w:lang w:eastAsia="ru-RU"/>
              </w:rPr>
              <w:t>Большая длина столонов является отрицательным признаком, так как при этом образуется много мелких клубней.</w:t>
            </w:r>
          </w:p>
          <w:p w:rsidR="0009404B" w:rsidRPr="00C102D8" w:rsidRDefault="0009404B" w:rsidP="00C102D8">
            <w:pPr>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 xml:space="preserve">Пояснение к </w:t>
            </w:r>
            <w:proofErr w:type="spellStart"/>
            <w:r w:rsidRPr="00C102D8">
              <w:rPr>
                <w:rFonts w:ascii="Times New Roman" w:hAnsi="Times New Roman" w:cs="Times New Roman"/>
                <w:sz w:val="24"/>
                <w:szCs w:val="24"/>
                <w:u w:val="single"/>
              </w:rPr>
              <w:t>ответу</w:t>
            </w:r>
            <w:proofErr w:type="gramStart"/>
            <w:r w:rsidRPr="00C102D8">
              <w:rPr>
                <w:rFonts w:ascii="Times New Roman" w:hAnsi="Times New Roman" w:cs="Times New Roman"/>
                <w:sz w:val="24"/>
                <w:szCs w:val="24"/>
                <w:u w:val="single"/>
              </w:rPr>
              <w:t>:</w:t>
            </w:r>
            <w:r w:rsidRPr="00C102D8">
              <w:rPr>
                <w:rFonts w:ascii="Times New Roman" w:hAnsi="Times New Roman" w:cs="Times New Roman"/>
                <w:bCs/>
                <w:color w:val="000000"/>
                <w:sz w:val="24"/>
                <w:szCs w:val="24"/>
                <w:bdr w:val="none" w:sz="0" w:space="0" w:color="auto" w:frame="1"/>
              </w:rPr>
              <w:t>К</w:t>
            </w:r>
            <w:proofErr w:type="gramEnd"/>
            <w:r w:rsidRPr="00C102D8">
              <w:rPr>
                <w:rFonts w:ascii="Times New Roman" w:hAnsi="Times New Roman" w:cs="Times New Roman"/>
                <w:bCs/>
                <w:color w:val="000000"/>
                <w:sz w:val="24"/>
                <w:szCs w:val="24"/>
                <w:bdr w:val="none" w:sz="0" w:space="0" w:color="auto" w:frame="1"/>
              </w:rPr>
              <w:t>лубни</w:t>
            </w:r>
            <w:proofErr w:type="spellEnd"/>
            <w:r w:rsidRPr="00C102D8">
              <w:rPr>
                <w:rFonts w:ascii="Times New Roman" w:hAnsi="Times New Roman" w:cs="Times New Roman"/>
                <w:bCs/>
                <w:color w:val="000000"/>
                <w:sz w:val="24"/>
                <w:szCs w:val="24"/>
                <w:bdr w:val="none" w:sz="0" w:space="0" w:color="auto" w:frame="1"/>
              </w:rPr>
              <w:t xml:space="preserve"> служат растению вместилищем запасных питательных веществ, преимущественно крахмала.</w:t>
            </w:r>
          </w:p>
          <w:p w:rsidR="0009404B" w:rsidRPr="00C102D8" w:rsidRDefault="0009404B" w:rsidP="00C102D8">
            <w:pPr>
              <w:spacing w:after="0" w:line="240" w:lineRule="auto"/>
              <w:ind w:left="57" w:right="57"/>
              <w:jc w:val="both"/>
              <w:rPr>
                <w:rFonts w:ascii="Times New Roman" w:hAnsi="Times New Roman" w:cs="Times New Roman"/>
                <w:color w:val="000000"/>
                <w:sz w:val="24"/>
                <w:szCs w:val="24"/>
                <w:shd w:val="clear" w:color="auto" w:fill="FFFFFF"/>
              </w:rPr>
            </w:pPr>
            <w:r w:rsidRPr="00C102D8">
              <w:rPr>
                <w:rFonts w:ascii="Times New Roman" w:hAnsi="Times New Roman" w:cs="Times New Roman"/>
                <w:color w:val="000000"/>
                <w:sz w:val="24"/>
                <w:szCs w:val="24"/>
                <w:shd w:val="clear" w:color="auto" w:fill="FFFFFF"/>
              </w:rPr>
              <w:t xml:space="preserve">- В узлах столонов образуются корешки. </w:t>
            </w:r>
          </w:p>
          <w:p w:rsidR="0009404B" w:rsidRPr="00C102D8" w:rsidRDefault="0009404B" w:rsidP="00C102D8">
            <w:pPr>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 xml:space="preserve">Пояснение к </w:t>
            </w:r>
            <w:proofErr w:type="spellStart"/>
            <w:r w:rsidRPr="00C102D8">
              <w:rPr>
                <w:rFonts w:ascii="Times New Roman" w:hAnsi="Times New Roman" w:cs="Times New Roman"/>
                <w:sz w:val="24"/>
                <w:szCs w:val="24"/>
                <w:u w:val="single"/>
              </w:rPr>
              <w:t>ответу</w:t>
            </w:r>
            <w:proofErr w:type="gramStart"/>
            <w:r w:rsidRPr="00C102D8">
              <w:rPr>
                <w:rFonts w:ascii="Times New Roman" w:hAnsi="Times New Roman" w:cs="Times New Roman"/>
                <w:sz w:val="24"/>
                <w:szCs w:val="24"/>
                <w:u w:val="single"/>
              </w:rPr>
              <w:t>:</w:t>
            </w:r>
            <w:r w:rsidRPr="00C102D8">
              <w:rPr>
                <w:rFonts w:ascii="Times New Roman" w:hAnsi="Times New Roman" w:cs="Times New Roman"/>
                <w:color w:val="000000"/>
                <w:sz w:val="24"/>
                <w:szCs w:val="24"/>
                <w:shd w:val="clear" w:color="auto" w:fill="FFFFFF"/>
              </w:rPr>
              <w:t>Т</w:t>
            </w:r>
            <w:proofErr w:type="gramEnd"/>
            <w:r w:rsidRPr="00C102D8">
              <w:rPr>
                <w:rFonts w:ascii="Times New Roman" w:hAnsi="Times New Roman" w:cs="Times New Roman"/>
                <w:color w:val="000000"/>
                <w:sz w:val="24"/>
                <w:szCs w:val="24"/>
                <w:shd w:val="clear" w:color="auto" w:fill="FFFFFF"/>
              </w:rPr>
              <w:t>аким</w:t>
            </w:r>
            <w:proofErr w:type="spellEnd"/>
            <w:r w:rsidRPr="00C102D8">
              <w:rPr>
                <w:rFonts w:ascii="Times New Roman" w:hAnsi="Times New Roman" w:cs="Times New Roman"/>
                <w:color w:val="000000"/>
                <w:sz w:val="24"/>
                <w:szCs w:val="24"/>
                <w:shd w:val="clear" w:color="auto" w:fill="FFFFFF"/>
              </w:rPr>
              <w:t xml:space="preserve"> образом, столоны обеспечивают дополнительное минеральное п</w:t>
            </w:r>
            <w:r w:rsidRPr="00C102D8">
              <w:rPr>
                <w:rFonts w:ascii="Times New Roman" w:hAnsi="Times New Roman" w:cs="Times New Roman"/>
                <w:color w:val="000000"/>
                <w:sz w:val="24"/>
                <w:szCs w:val="24"/>
                <w:shd w:val="clear" w:color="auto" w:fill="FFFFFF"/>
              </w:rPr>
              <w:t>и</w:t>
            </w:r>
            <w:r w:rsidRPr="00C102D8">
              <w:rPr>
                <w:rFonts w:ascii="Times New Roman" w:hAnsi="Times New Roman" w:cs="Times New Roman"/>
                <w:color w:val="000000"/>
                <w:sz w:val="24"/>
                <w:szCs w:val="24"/>
                <w:shd w:val="clear" w:color="auto" w:fill="FFFFFF"/>
              </w:rPr>
              <w:t>тание растению</w:t>
            </w:r>
          </w:p>
          <w:p w:rsidR="0009404B" w:rsidRPr="00C102D8" w:rsidRDefault="0009404B" w:rsidP="00C102D8">
            <w:pPr>
              <w:spacing w:after="0" w:line="240" w:lineRule="auto"/>
              <w:ind w:left="57" w:right="57"/>
              <w:jc w:val="both"/>
              <w:rPr>
                <w:rFonts w:ascii="Times New Roman" w:hAnsi="Times New Roman" w:cs="Times New Roman"/>
                <w:sz w:val="24"/>
                <w:szCs w:val="24"/>
              </w:rPr>
            </w:pPr>
          </w:p>
          <w:p w:rsidR="0009404B" w:rsidRPr="00C102D8" w:rsidRDefault="0009404B"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c>
          <w:tcPr>
            <w:tcW w:w="3174" w:type="dxa"/>
            <w:tcBorders>
              <w:top w:val="single" w:sz="4" w:space="0" w:color="auto"/>
              <w:left w:val="single" w:sz="4" w:space="0" w:color="auto"/>
              <w:bottom w:val="single" w:sz="4" w:space="0" w:color="auto"/>
              <w:right w:val="single" w:sz="4" w:space="0" w:color="auto"/>
            </w:tcBorders>
          </w:tcPr>
          <w:p w:rsidR="0009404B" w:rsidRPr="00C102D8" w:rsidRDefault="0009404B"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Ответ:</w:t>
            </w:r>
          </w:p>
          <w:p w:rsidR="0009404B" w:rsidRPr="00C102D8" w:rsidRDefault="0009404B"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rPr>
              <w:t>Бочкообразные формы д</w:t>
            </w:r>
            <w:r w:rsidRPr="00C102D8">
              <w:rPr>
                <w:rFonts w:ascii="Times New Roman" w:hAnsi="Times New Roman" w:cs="Times New Roman"/>
                <w:sz w:val="24"/>
                <w:szCs w:val="24"/>
              </w:rPr>
              <w:t>е</w:t>
            </w:r>
            <w:r w:rsidRPr="00C102D8">
              <w:rPr>
                <w:rFonts w:ascii="Times New Roman" w:hAnsi="Times New Roman" w:cs="Times New Roman"/>
                <w:sz w:val="24"/>
                <w:szCs w:val="24"/>
              </w:rPr>
              <w:t xml:space="preserve">ревьев дают возможность накопить влагу </w:t>
            </w:r>
          </w:p>
          <w:p w:rsidR="0009404B" w:rsidRPr="00C102D8" w:rsidRDefault="0009404B"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 xml:space="preserve">Пояснение к </w:t>
            </w:r>
            <w:proofErr w:type="spellStart"/>
            <w:r w:rsidRPr="00C102D8">
              <w:rPr>
                <w:rFonts w:ascii="Times New Roman" w:hAnsi="Times New Roman" w:cs="Times New Roman"/>
                <w:sz w:val="24"/>
                <w:szCs w:val="24"/>
                <w:u w:val="single"/>
              </w:rPr>
              <w:t>ответу</w:t>
            </w:r>
            <w:proofErr w:type="gramStart"/>
            <w:r w:rsidRPr="00C102D8">
              <w:rPr>
                <w:rFonts w:ascii="Times New Roman" w:hAnsi="Times New Roman" w:cs="Times New Roman"/>
                <w:sz w:val="24"/>
                <w:szCs w:val="24"/>
                <w:u w:val="single"/>
              </w:rPr>
              <w:t>:</w:t>
            </w:r>
            <w:r w:rsidRPr="00C102D8">
              <w:rPr>
                <w:rFonts w:ascii="Times New Roman" w:hAnsi="Times New Roman" w:cs="Times New Roman"/>
                <w:sz w:val="24"/>
                <w:szCs w:val="24"/>
              </w:rPr>
              <w:t>Ч</w:t>
            </w:r>
            <w:proofErr w:type="gramEnd"/>
            <w:r w:rsidRPr="00C102D8">
              <w:rPr>
                <w:rFonts w:ascii="Times New Roman" w:hAnsi="Times New Roman" w:cs="Times New Roman"/>
                <w:sz w:val="24"/>
                <w:szCs w:val="24"/>
              </w:rPr>
              <w:t>тобы</w:t>
            </w:r>
            <w:proofErr w:type="spellEnd"/>
            <w:r w:rsidRPr="00C102D8">
              <w:rPr>
                <w:rFonts w:ascii="Times New Roman" w:hAnsi="Times New Roman" w:cs="Times New Roman"/>
                <w:sz w:val="24"/>
                <w:szCs w:val="24"/>
              </w:rPr>
              <w:t xml:space="preserve"> пережить сухой период г</w:t>
            </w:r>
            <w:r w:rsidRPr="00C102D8">
              <w:rPr>
                <w:rFonts w:ascii="Times New Roman" w:hAnsi="Times New Roman" w:cs="Times New Roman"/>
                <w:sz w:val="24"/>
                <w:szCs w:val="24"/>
              </w:rPr>
              <w:t>о</w:t>
            </w:r>
            <w:r w:rsidRPr="00C102D8">
              <w:rPr>
                <w:rFonts w:ascii="Times New Roman" w:hAnsi="Times New Roman" w:cs="Times New Roman"/>
                <w:sz w:val="24"/>
                <w:szCs w:val="24"/>
              </w:rPr>
              <w:t>да.</w:t>
            </w:r>
          </w:p>
          <w:p w:rsidR="0009404B" w:rsidRPr="00C102D8" w:rsidRDefault="0009404B" w:rsidP="00C102D8">
            <w:pPr>
              <w:widowControl w:val="0"/>
              <w:spacing w:after="0" w:line="240" w:lineRule="auto"/>
              <w:ind w:left="57" w:right="57"/>
              <w:jc w:val="both"/>
              <w:rPr>
                <w:rFonts w:ascii="Times New Roman" w:hAnsi="Times New Roman" w:cs="Times New Roman"/>
                <w:i/>
                <w:noProof/>
                <w:sz w:val="24"/>
                <w:szCs w:val="24"/>
              </w:rPr>
            </w:pPr>
          </w:p>
          <w:p w:rsidR="0009404B" w:rsidRPr="00C102D8" w:rsidRDefault="0009404B"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bl>
    <w:p w:rsidR="0009404B" w:rsidRPr="00C102D8" w:rsidRDefault="0009404B" w:rsidP="0009404B">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vertAlign w:val="superscript"/>
        </w:rPr>
        <w:t>*</w:t>
      </w:r>
      <w:r w:rsidRPr="00C102D8">
        <w:rPr>
          <w:rFonts w:ascii="Times New Roman" w:hAnsi="Times New Roman" w:cs="Times New Roman"/>
          <w:sz w:val="24"/>
          <w:szCs w:val="24"/>
        </w:rPr>
        <w:t xml:space="preserve">За отсутствующий или не соответствующий указанным критериям ответ задание оценивается в 0 баллов. </w:t>
      </w:r>
    </w:p>
    <w:p w:rsidR="0009404B" w:rsidRPr="006461C0" w:rsidRDefault="0009404B" w:rsidP="0009404B">
      <w:pPr>
        <w:pStyle w:val="ae"/>
        <w:widowControl w:val="0"/>
        <w:shd w:val="clear" w:color="auto" w:fill="FFFFFF"/>
        <w:spacing w:before="0" w:beforeAutospacing="0" w:after="0" w:afterAutospacing="0"/>
        <w:jc w:val="both"/>
      </w:pPr>
    </w:p>
    <w:p w:rsidR="00C102D8" w:rsidRPr="009A7105" w:rsidRDefault="00C102D8" w:rsidP="00C102D8">
      <w:pPr>
        <w:pStyle w:val="a3"/>
        <w:widowControl w:val="0"/>
        <w:spacing w:after="0"/>
        <w:ind w:left="57" w:right="57"/>
        <w:jc w:val="right"/>
        <w:rPr>
          <w:rFonts w:ascii="Times New Roman" w:hAnsi="Times New Roman" w:cs="Times New Roman"/>
          <w:b/>
          <w:sz w:val="24"/>
          <w:szCs w:val="24"/>
        </w:rPr>
      </w:pPr>
      <w:r w:rsidRPr="009A7105">
        <w:rPr>
          <w:rFonts w:ascii="Times New Roman" w:hAnsi="Times New Roman" w:cs="Times New Roman"/>
          <w:b/>
          <w:sz w:val="24"/>
          <w:szCs w:val="24"/>
        </w:rPr>
        <w:t>ФИ________________________________________</w:t>
      </w:r>
    </w:p>
    <w:p w:rsidR="00C102D8" w:rsidRPr="009A7105" w:rsidRDefault="00C102D8" w:rsidP="00C102D8">
      <w:pPr>
        <w:pStyle w:val="a3"/>
        <w:widowControl w:val="0"/>
        <w:spacing w:after="0"/>
        <w:ind w:left="57" w:right="57"/>
        <w:jc w:val="right"/>
        <w:rPr>
          <w:rFonts w:ascii="Times New Roman" w:hAnsi="Times New Roman" w:cs="Times New Roman"/>
          <w:b/>
          <w:sz w:val="24"/>
          <w:szCs w:val="24"/>
        </w:rPr>
      </w:pPr>
      <w:r w:rsidRPr="009A7105">
        <w:rPr>
          <w:rFonts w:ascii="Times New Roman" w:hAnsi="Times New Roman" w:cs="Times New Roman"/>
          <w:b/>
          <w:sz w:val="24"/>
          <w:szCs w:val="24"/>
        </w:rPr>
        <w:t>класс _____________________________________</w:t>
      </w:r>
    </w:p>
    <w:p w:rsidR="00C102D8" w:rsidRPr="009A7105" w:rsidRDefault="00C102D8" w:rsidP="00C102D8">
      <w:pPr>
        <w:pStyle w:val="ae"/>
        <w:widowControl w:val="0"/>
        <w:shd w:val="clear" w:color="auto" w:fill="FFFFFF"/>
        <w:spacing w:before="0" w:beforeAutospacing="0" w:after="0" w:afterAutospacing="0" w:line="276" w:lineRule="auto"/>
        <w:ind w:left="57" w:right="57"/>
        <w:jc w:val="both"/>
        <w:rPr>
          <w:rStyle w:val="af3"/>
        </w:rPr>
      </w:pPr>
    </w:p>
    <w:p w:rsidR="00C102D8" w:rsidRPr="009A7105" w:rsidRDefault="00C102D8" w:rsidP="00C102D8">
      <w:pPr>
        <w:pStyle w:val="ae"/>
        <w:widowControl w:val="0"/>
        <w:shd w:val="clear" w:color="auto" w:fill="FFFFFF"/>
        <w:spacing w:before="0" w:beforeAutospacing="0" w:after="0" w:afterAutospacing="0" w:line="276" w:lineRule="auto"/>
        <w:ind w:left="57" w:right="57"/>
        <w:jc w:val="center"/>
      </w:pPr>
      <w:r w:rsidRPr="009A7105">
        <w:rPr>
          <w:rStyle w:val="af3"/>
        </w:rPr>
        <w:t>Контрольная работа № 1</w:t>
      </w:r>
    </w:p>
    <w:p w:rsidR="00C102D8" w:rsidRDefault="00C102D8" w:rsidP="00C102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темам: «</w:t>
      </w:r>
      <w:r>
        <w:rPr>
          <w:rFonts w:ascii="Times New Roman" w:hAnsi="Times New Roman" w:cs="Times New Roman"/>
          <w:b/>
          <w:bCs/>
          <w:sz w:val="24"/>
          <w:szCs w:val="24"/>
        </w:rPr>
        <w:t>Клеточное строение растений</w:t>
      </w:r>
      <w:r>
        <w:rPr>
          <w:rFonts w:ascii="Times New Roman" w:hAnsi="Times New Roman" w:cs="Times New Roman"/>
          <w:b/>
          <w:sz w:val="24"/>
          <w:szCs w:val="24"/>
        </w:rPr>
        <w:t>», «Органы растений»</w:t>
      </w:r>
    </w:p>
    <w:p w:rsidR="00C102D8" w:rsidRPr="009A7105" w:rsidRDefault="00C102D8" w:rsidP="00C102D8">
      <w:pPr>
        <w:pStyle w:val="a3"/>
        <w:widowControl w:val="0"/>
        <w:spacing w:after="0"/>
        <w:ind w:left="57" w:right="57"/>
        <w:jc w:val="center"/>
        <w:rPr>
          <w:rFonts w:ascii="Times New Roman" w:hAnsi="Times New Roman" w:cs="Times New Roman"/>
          <w:b/>
          <w:bCs/>
          <w:sz w:val="24"/>
          <w:szCs w:val="24"/>
        </w:rPr>
      </w:pPr>
    </w:p>
    <w:p w:rsidR="00C102D8" w:rsidRPr="009A7105" w:rsidRDefault="00C102D8" w:rsidP="00C102D8">
      <w:pPr>
        <w:widowControl w:val="0"/>
        <w:spacing w:after="0"/>
        <w:ind w:left="57" w:right="57"/>
        <w:jc w:val="center"/>
        <w:rPr>
          <w:rFonts w:ascii="Times New Roman" w:hAnsi="Times New Roman" w:cs="Times New Roman"/>
          <w:b/>
          <w:sz w:val="24"/>
          <w:szCs w:val="24"/>
        </w:rPr>
      </w:pPr>
      <w:r w:rsidRPr="009A7105">
        <w:rPr>
          <w:rFonts w:ascii="Times New Roman" w:hAnsi="Times New Roman" w:cs="Times New Roman"/>
          <w:b/>
          <w:sz w:val="24"/>
          <w:szCs w:val="24"/>
        </w:rPr>
        <w:t>Вариант 1</w:t>
      </w:r>
    </w:p>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Инструкция по выполнению работы</w:t>
      </w:r>
    </w:p>
    <w:p w:rsidR="00C102D8" w:rsidRPr="009A7105" w:rsidRDefault="00C102D8" w:rsidP="00C102D8">
      <w:pPr>
        <w:widowControl w:val="0"/>
        <w:spacing w:after="0"/>
        <w:ind w:left="57" w:right="57"/>
        <w:jc w:val="center"/>
        <w:rPr>
          <w:rFonts w:ascii="Times New Roman" w:hAnsi="Times New Roman" w:cs="Times New Roman"/>
          <w:b/>
          <w:sz w:val="24"/>
          <w:szCs w:val="24"/>
        </w:rPr>
      </w:pP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sidRPr="009A7105">
        <w:rPr>
          <w:rFonts w:ascii="Times New Roman" w:hAnsi="Times New Roman" w:cs="Times New Roman"/>
          <w:sz w:val="24"/>
          <w:szCs w:val="24"/>
        </w:rPr>
        <w:t xml:space="preserve">Работа включает 20 </w:t>
      </w:r>
      <w:proofErr w:type="spellStart"/>
      <w:r w:rsidRPr="009A7105">
        <w:rPr>
          <w:rFonts w:ascii="Times New Roman" w:hAnsi="Times New Roman" w:cs="Times New Roman"/>
          <w:sz w:val="24"/>
          <w:szCs w:val="24"/>
        </w:rPr>
        <w:t>заданий</w:t>
      </w:r>
      <w:proofErr w:type="gramStart"/>
      <w:r w:rsidRPr="009A7105">
        <w:rPr>
          <w:rFonts w:ascii="Times New Roman" w:hAnsi="Times New Roman" w:cs="Times New Roman"/>
          <w:sz w:val="24"/>
          <w:szCs w:val="24"/>
        </w:rPr>
        <w:t>.В</w:t>
      </w:r>
      <w:proofErr w:type="gramEnd"/>
      <w:r w:rsidRPr="009A7105">
        <w:rPr>
          <w:rFonts w:ascii="Times New Roman" w:hAnsi="Times New Roman" w:cs="Times New Roman"/>
          <w:sz w:val="24"/>
          <w:szCs w:val="24"/>
        </w:rPr>
        <w:t>нимательно</w:t>
      </w:r>
      <w:proofErr w:type="spellEnd"/>
      <w:r w:rsidRPr="009A7105">
        <w:rPr>
          <w:rFonts w:ascii="Times New Roman" w:hAnsi="Times New Roman" w:cs="Times New Roman"/>
          <w:sz w:val="24"/>
          <w:szCs w:val="24"/>
        </w:rPr>
        <w:t xml:space="preserve"> прочитайте каждое задание и предлага</w:t>
      </w:r>
      <w:r w:rsidRPr="009A7105">
        <w:rPr>
          <w:rFonts w:ascii="Times New Roman" w:hAnsi="Times New Roman" w:cs="Times New Roman"/>
          <w:sz w:val="24"/>
          <w:szCs w:val="24"/>
        </w:rPr>
        <w:t>е</w:t>
      </w:r>
      <w:r w:rsidRPr="009A7105">
        <w:rPr>
          <w:rFonts w:ascii="Times New Roman" w:hAnsi="Times New Roman" w:cs="Times New Roman"/>
          <w:sz w:val="24"/>
          <w:szCs w:val="24"/>
        </w:rPr>
        <w:lastRenderedPageBreak/>
        <w:t>мые варианты ответа, если они имеются. Отвечайте только после того, как вы поняли в</w:t>
      </w:r>
      <w:r w:rsidRPr="009A7105">
        <w:rPr>
          <w:rFonts w:ascii="Times New Roman" w:hAnsi="Times New Roman" w:cs="Times New Roman"/>
          <w:sz w:val="24"/>
          <w:szCs w:val="24"/>
        </w:rPr>
        <w:t>о</w:t>
      </w:r>
      <w:r w:rsidRPr="009A7105">
        <w:rPr>
          <w:rFonts w:ascii="Times New Roman" w:hAnsi="Times New Roman" w:cs="Times New Roman"/>
          <w:sz w:val="24"/>
          <w:szCs w:val="24"/>
        </w:rPr>
        <w:t>прос и проанализировали все варианты ответа.</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sidRPr="009A7105">
        <w:rPr>
          <w:rFonts w:ascii="Times New Roman" w:hAnsi="Times New Roman" w:cs="Times New Roman"/>
          <w:sz w:val="24"/>
          <w:szCs w:val="24"/>
        </w:rPr>
        <w:t>Выполняйте задания в том порядке, в котором они даны. Если какое-то задание в</w:t>
      </w:r>
      <w:r w:rsidRPr="009A7105">
        <w:rPr>
          <w:rFonts w:ascii="Times New Roman" w:hAnsi="Times New Roman" w:cs="Times New Roman"/>
          <w:sz w:val="24"/>
          <w:szCs w:val="24"/>
        </w:rPr>
        <w:t>ы</w:t>
      </w:r>
      <w:r w:rsidRPr="009A7105">
        <w:rPr>
          <w:rFonts w:ascii="Times New Roman" w:hAnsi="Times New Roman" w:cs="Times New Roman"/>
          <w:sz w:val="24"/>
          <w:szCs w:val="24"/>
        </w:rPr>
        <w:t>зывает у вас затруднение, пропустите его. К пропущенным заданиям вы сможете вернуться, если у вас останется время.</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sidRPr="009A7105">
        <w:rPr>
          <w:rFonts w:ascii="Times New Roman" w:hAnsi="Times New Roman" w:cs="Times New Roman"/>
          <w:sz w:val="24"/>
          <w:szCs w:val="24"/>
        </w:rPr>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w:t>
      </w:r>
      <w:r w:rsidRPr="009A7105">
        <w:rPr>
          <w:rFonts w:ascii="Times New Roman" w:hAnsi="Times New Roman" w:cs="Times New Roman"/>
          <w:sz w:val="24"/>
          <w:szCs w:val="24"/>
        </w:rPr>
        <w:t>ы</w:t>
      </w:r>
      <w:r w:rsidRPr="009A7105">
        <w:rPr>
          <w:rFonts w:ascii="Times New Roman" w:hAnsi="Times New Roman" w:cs="Times New Roman"/>
          <w:sz w:val="24"/>
          <w:szCs w:val="24"/>
        </w:rPr>
        <w:t>полнить как можно больше заданий и набрать наибольшее количество баллов.</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r w:rsidRPr="009A7105">
        <w:rPr>
          <w:rFonts w:ascii="Times New Roman" w:hAnsi="Times New Roman" w:cs="Times New Roman"/>
          <w:sz w:val="24"/>
          <w:szCs w:val="24"/>
        </w:rPr>
        <w:t>Желаем успеха!</w:t>
      </w: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C102D8" w:rsidRPr="009A7105" w:rsidTr="00C102D8">
        <w:tc>
          <w:tcPr>
            <w:tcW w:w="9854" w:type="dxa"/>
          </w:tcPr>
          <w:p w:rsidR="00C102D8" w:rsidRPr="009A7105" w:rsidRDefault="005E7FDF" w:rsidP="00C102D8">
            <w:pPr>
              <w:pStyle w:val="a3"/>
              <w:widowControl w:val="0"/>
              <w:spacing w:after="0"/>
              <w:ind w:left="57" w:right="57"/>
              <w:jc w:val="center"/>
              <w:rPr>
                <w:rFonts w:ascii="Times New Roman" w:hAnsi="Times New Roman" w:cs="Times New Roman"/>
                <w:b/>
                <w:i/>
                <w:sz w:val="24"/>
                <w:szCs w:val="24"/>
              </w:rPr>
            </w:pPr>
            <w:r w:rsidRPr="005E7FDF">
              <w:rPr>
                <w:rFonts w:ascii="Times New Roman" w:hAnsi="Times New Roman" w:cs="Times New Roman"/>
                <w:b/>
                <w:bCs/>
                <w:i/>
                <w:iCs/>
                <w:noProof/>
                <w:sz w:val="24"/>
                <w:szCs w:val="24"/>
              </w:rPr>
              <w:pict>
                <v:group id="Group 37" o:spid="_x0000_s2100" style="position:absolute;left:0;text-align:left;margin-left:372.6pt;margin-top:17.3pt;width:13.45pt;height:12.35pt;z-index:251686912"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">
                  <v:rect id="Rectangle 38" o:spid="_x0000_s2101"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shape id="Freeform 39" o:spid="_x0000_s2102"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" path="m,c37,38,18,12,43,86v10,28,21,86,21,86c105,133,92,96,118,54v25,-40,22,-5,22,-32e" filled="f">
                    <v:path arrowok="t" o:connecttype="custom" o:connectlocs="0,0;43,86;64,172;118,54;140,22" o:connectangles="0,0,0,0,0"/>
                  </v:shape>
                </v:group>
              </w:pict>
            </w:r>
            <w:r w:rsidR="00C102D8" w:rsidRPr="009A7105">
              <w:rPr>
                <w:rFonts w:ascii="Times New Roman" w:hAnsi="Times New Roman" w:cs="Times New Roman"/>
                <w:b/>
                <w:bCs/>
                <w:i/>
                <w:iCs/>
                <w:sz w:val="24"/>
                <w:szCs w:val="24"/>
              </w:rPr>
              <w:t>При выполнении заданий №1–№12 с выбором ответа из предложенных вариантов в</w:t>
            </w:r>
            <w:r w:rsidR="00C102D8" w:rsidRPr="009A7105">
              <w:rPr>
                <w:rFonts w:ascii="Times New Roman" w:hAnsi="Times New Roman" w:cs="Times New Roman"/>
                <w:b/>
                <w:bCs/>
                <w:i/>
                <w:iCs/>
                <w:sz w:val="24"/>
                <w:szCs w:val="24"/>
              </w:rPr>
              <w:t>ы</w:t>
            </w:r>
            <w:r w:rsidR="00C102D8" w:rsidRPr="009A7105">
              <w:rPr>
                <w:rFonts w:ascii="Times New Roman" w:hAnsi="Times New Roman" w:cs="Times New Roman"/>
                <w:b/>
                <w:bCs/>
                <w:i/>
                <w:iCs/>
                <w:sz w:val="24"/>
                <w:szCs w:val="24"/>
              </w:rPr>
              <w:t xml:space="preserve">берите верный и </w:t>
            </w:r>
            <w:r w:rsidR="00C102D8" w:rsidRPr="009A7105">
              <w:rPr>
                <w:rFonts w:ascii="Times New Roman" w:hAnsi="Times New Roman" w:cs="Times New Roman"/>
                <w:b/>
                <w:i/>
                <w:sz w:val="24"/>
                <w:szCs w:val="24"/>
              </w:rPr>
              <w:t xml:space="preserve">отметьте его в квадратике </w:t>
            </w:r>
          </w:p>
        </w:tc>
      </w:tr>
    </w:tbl>
    <w:p w:rsidR="00C102D8" w:rsidRPr="009A7105" w:rsidRDefault="00C102D8" w:rsidP="00C102D8">
      <w:pPr>
        <w:pStyle w:val="a3"/>
        <w:widowControl w:val="0"/>
        <w:spacing w:after="0"/>
        <w:ind w:left="57" w:right="57" w:firstLine="709"/>
        <w:contextualSpacing w:val="0"/>
        <w:jc w:val="both"/>
        <w:rPr>
          <w:rFonts w:ascii="Times New Roman" w:hAnsi="Times New Roman" w:cs="Times New Roman"/>
          <w:sz w:val="24"/>
          <w:szCs w:val="24"/>
        </w:rPr>
      </w:pPr>
    </w:p>
    <w:p w:rsidR="00C102D8" w:rsidRPr="009A7105" w:rsidRDefault="00C102D8" w:rsidP="00C102D8">
      <w:pPr>
        <w:tabs>
          <w:tab w:val="left" w:pos="142"/>
          <w:tab w:val="left" w:pos="284"/>
          <w:tab w:val="left" w:pos="426"/>
        </w:tabs>
        <w:spacing w:after="0"/>
        <w:ind w:left="57" w:right="57" w:firstLine="142"/>
        <w:rPr>
          <w:rFonts w:ascii="Times New Roman" w:hAnsi="Times New Roman" w:cs="Times New Roman"/>
          <w:b/>
          <w:sz w:val="24"/>
          <w:szCs w:val="24"/>
        </w:rPr>
      </w:pPr>
      <w:r w:rsidRPr="009A7105">
        <w:rPr>
          <w:rFonts w:ascii="Times New Roman" w:hAnsi="Times New Roman" w:cs="Times New Roman"/>
          <w:b/>
          <w:sz w:val="24"/>
          <w:szCs w:val="24"/>
        </w:rPr>
        <w:t>1. Растения это:</w:t>
      </w:r>
    </w:p>
    <w:tbl>
      <w:tblPr>
        <w:tblW w:w="4891" w:type="pct"/>
        <w:tblInd w:w="250" w:type="dxa"/>
        <w:tblLook w:val="01E0"/>
      </w:tblPr>
      <w:tblGrid>
        <w:gridCol w:w="733"/>
        <w:gridCol w:w="8906"/>
      </w:tblGrid>
      <w:tr w:rsidR="00C102D8" w:rsidRPr="009A7105" w:rsidTr="00C102D8">
        <w:tc>
          <w:tcPr>
            <w:tcW w:w="380" w:type="pct"/>
            <w:vAlign w:val="center"/>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49" o:spid="_x0000_s2082" style="position:absolute;left:0;text-align:left;margin-left:.2pt;margin-top:3.2pt;width:14.5pt;height:1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"/>
              </w:pict>
            </w:r>
          </w:p>
        </w:tc>
        <w:tc>
          <w:tcPr>
            <w:tcW w:w="4620" w:type="pct"/>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proofErr w:type="gramStart"/>
            <w:r w:rsidRPr="009A7105">
              <w:rPr>
                <w:rFonts w:ascii="Times New Roman" w:hAnsi="Times New Roman" w:cs="Times New Roman"/>
                <w:sz w:val="24"/>
                <w:szCs w:val="24"/>
              </w:rPr>
              <w:t>а) царство автотрофных организмов, для которых характерны способность к фот</w:t>
            </w:r>
            <w:r w:rsidRPr="009A7105">
              <w:rPr>
                <w:rFonts w:ascii="Times New Roman" w:hAnsi="Times New Roman" w:cs="Times New Roman"/>
                <w:sz w:val="24"/>
                <w:szCs w:val="24"/>
              </w:rPr>
              <w:t>о</w:t>
            </w:r>
            <w:r w:rsidRPr="009A7105">
              <w:rPr>
                <w:rFonts w:ascii="Times New Roman" w:hAnsi="Times New Roman" w:cs="Times New Roman"/>
                <w:sz w:val="24"/>
                <w:szCs w:val="24"/>
              </w:rPr>
              <w:t>синтезу и наличие плотных клеточных оболочек, состоящих из целлюлозы, запа</w:t>
            </w:r>
            <w:r w:rsidRPr="009A7105">
              <w:rPr>
                <w:rFonts w:ascii="Times New Roman" w:hAnsi="Times New Roman" w:cs="Times New Roman"/>
                <w:sz w:val="24"/>
                <w:szCs w:val="24"/>
              </w:rPr>
              <w:t>с</w:t>
            </w:r>
            <w:r w:rsidRPr="009A7105">
              <w:rPr>
                <w:rFonts w:ascii="Times New Roman" w:hAnsi="Times New Roman" w:cs="Times New Roman"/>
                <w:sz w:val="24"/>
                <w:szCs w:val="24"/>
              </w:rPr>
              <w:t>ным веществом обычно служит крахмал</w:t>
            </w:r>
            <w:proofErr w:type="gramEnd"/>
          </w:p>
        </w:tc>
      </w:tr>
      <w:tr w:rsidR="00C102D8" w:rsidRPr="009A7105" w:rsidTr="00C102D8">
        <w:tc>
          <w:tcPr>
            <w:tcW w:w="380"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50" o:spid="_x0000_s2080" style="position:absolute;left:0;text-align:left;margin-left:0;margin-top:3.75pt;width:14.5pt;height:11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AuIgIAAD8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HiVwC4iAgAAPwQAAA4AAAAAAAAAAAAAAAAALgIAAGRycy9lMm9Eb2MueG1sUEsB&#10;Ai0AFAAGAAgAAAAhAKqnEY/aAAAABAEAAA8AAAAAAAAAAAAAAAAAfAQAAGRycy9kb3ducmV2Lnht&#10;bFBLBQYAAAAABAAEAPMAAACDBQAAAAA=&#10;"/>
              </w:pict>
            </w:r>
          </w:p>
        </w:tc>
        <w:tc>
          <w:tcPr>
            <w:tcW w:w="4620" w:type="pct"/>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w:t>
            </w:r>
            <w:r w:rsidRPr="009A7105">
              <w:rPr>
                <w:rFonts w:ascii="Times New Roman" w:hAnsi="Times New Roman" w:cs="Times New Roman"/>
                <w:sz w:val="24"/>
                <w:szCs w:val="24"/>
                <w:shd w:val="clear" w:color="auto" w:fill="FFFFFF"/>
              </w:rPr>
              <w:t xml:space="preserve">организмы, синтезирующие органические вещества из </w:t>
            </w:r>
            <w:proofErr w:type="gramStart"/>
            <w:r w:rsidRPr="009A7105">
              <w:rPr>
                <w:rFonts w:ascii="Times New Roman" w:hAnsi="Times New Roman" w:cs="Times New Roman"/>
                <w:sz w:val="24"/>
                <w:szCs w:val="24"/>
                <w:shd w:val="clear" w:color="auto" w:fill="FFFFFF"/>
              </w:rPr>
              <w:t>неорганических</w:t>
            </w:r>
            <w:proofErr w:type="gramEnd"/>
          </w:p>
        </w:tc>
      </w:tr>
      <w:tr w:rsidR="00C102D8" w:rsidRPr="009A7105" w:rsidTr="00C102D8">
        <w:tc>
          <w:tcPr>
            <w:tcW w:w="380"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Rectangle 251" o:spid="_x0000_s2081" style="position:absolute;left:0;text-align:left;margin-left:0;margin-top:1.4pt;width:14.5pt;height:11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OGZVYAjAgAAPwQAAA4AAAAAAAAAAAAAAAAALgIAAGRycy9lMm9Eb2MueG1sUEsB&#10;Ai0AFAAGAAgAAAAhAFVYCi7ZAAAABAEAAA8AAAAAAAAAAAAAAAAAfQQAAGRycy9kb3ducmV2Lnht&#10;bFBLBQYAAAAABAAEAPMAAACDBQAAAAA=&#10;"/>
              </w:pict>
            </w:r>
          </w:p>
        </w:tc>
        <w:tc>
          <w:tcPr>
            <w:tcW w:w="4620" w:type="pct"/>
          </w:tcPr>
          <w:p w:rsidR="00C102D8" w:rsidRPr="009A7105" w:rsidRDefault="00C102D8" w:rsidP="00C102D8">
            <w:pPr>
              <w:spacing w:after="0"/>
              <w:ind w:left="57" w:right="57"/>
              <w:rPr>
                <w:rFonts w:ascii="Times New Roman" w:hAnsi="Times New Roman" w:cs="Times New Roman"/>
                <w:sz w:val="24"/>
                <w:szCs w:val="24"/>
              </w:rPr>
            </w:pPr>
            <w:proofErr w:type="gramStart"/>
            <w:r w:rsidRPr="009A7105">
              <w:rPr>
                <w:rFonts w:ascii="Times New Roman" w:hAnsi="Times New Roman" w:cs="Times New Roman"/>
                <w:sz w:val="24"/>
                <w:szCs w:val="24"/>
              </w:rPr>
              <w:t>в) царство организмов, для которых характерны способность к фотосинтезу и н</w:t>
            </w:r>
            <w:r w:rsidRPr="009A7105">
              <w:rPr>
                <w:rFonts w:ascii="Times New Roman" w:hAnsi="Times New Roman" w:cs="Times New Roman"/>
                <w:sz w:val="24"/>
                <w:szCs w:val="24"/>
              </w:rPr>
              <w:t>а</w:t>
            </w:r>
            <w:r w:rsidRPr="009A7105">
              <w:rPr>
                <w:rFonts w:ascii="Times New Roman" w:hAnsi="Times New Roman" w:cs="Times New Roman"/>
                <w:sz w:val="24"/>
                <w:szCs w:val="24"/>
              </w:rPr>
              <w:t>личие плотных клеточных оболочек, состоящих из древесины, запасным вещес</w:t>
            </w:r>
            <w:r w:rsidRPr="009A7105">
              <w:rPr>
                <w:rFonts w:ascii="Times New Roman" w:hAnsi="Times New Roman" w:cs="Times New Roman"/>
                <w:sz w:val="24"/>
                <w:szCs w:val="24"/>
              </w:rPr>
              <w:t>т</w:t>
            </w:r>
            <w:r w:rsidRPr="009A7105">
              <w:rPr>
                <w:rFonts w:ascii="Times New Roman" w:hAnsi="Times New Roman" w:cs="Times New Roman"/>
                <w:sz w:val="24"/>
                <w:szCs w:val="24"/>
              </w:rPr>
              <w:t>вом обычно служит крахмал</w:t>
            </w:r>
            <w:proofErr w:type="gramEnd"/>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FA3FC8" w:rsidRDefault="00C102D8" w:rsidP="00C102D8">
      <w:pPr>
        <w:spacing w:after="0"/>
        <w:ind w:firstLine="284"/>
        <w:rPr>
          <w:rFonts w:ascii="Times New Roman" w:hAnsi="Times New Roman" w:cs="Times New Roman"/>
          <w:sz w:val="24"/>
          <w:szCs w:val="24"/>
        </w:rPr>
      </w:pPr>
      <w:r>
        <w:rPr>
          <w:noProof/>
          <w:lang w:eastAsia="ru-RU"/>
        </w:rPr>
        <w:drawing>
          <wp:anchor distT="0" distB="0" distL="114300" distR="114300" simplePos="0" relativeHeight="251779072" behindDoc="1" locked="0" layoutInCell="1" allowOverlap="1">
            <wp:simplePos x="0" y="0"/>
            <wp:positionH relativeFrom="column">
              <wp:posOffset>2966085</wp:posOffset>
            </wp:positionH>
            <wp:positionV relativeFrom="paragraph">
              <wp:posOffset>68580</wp:posOffset>
            </wp:positionV>
            <wp:extent cx="3362325" cy="1828800"/>
            <wp:effectExtent l="0" t="0" r="9525" b="0"/>
            <wp:wrapTight wrapText="bothSides">
              <wp:wrapPolygon edited="0">
                <wp:start x="0" y="0"/>
                <wp:lineTo x="0" y="21375"/>
                <wp:lineTo x="21539" y="21375"/>
                <wp:lineTo x="21539" y="0"/>
                <wp:lineTo x="0" y="0"/>
              </wp:wrapPolygon>
            </wp:wrapTight>
            <wp:docPr id="5" name="Рисунок 75"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ÑÐµÐºÑÑ Ð¿ÑÐ¸ Ð½Ð°Ð²ÐµÐ´ÐµÐ½Ð¸Ð¸"/>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1828800"/>
                    </a:xfrm>
                    <a:prstGeom prst="rect">
                      <a:avLst/>
                    </a:prstGeom>
                    <a:noFill/>
                    <a:ln>
                      <a:noFill/>
                    </a:ln>
                  </pic:spPr>
                </pic:pic>
              </a:graphicData>
            </a:graphic>
          </wp:anchor>
        </w:drawing>
      </w:r>
      <w:r w:rsidRPr="00FA3FC8">
        <w:rPr>
          <w:rFonts w:ascii="Times New Roman" w:hAnsi="Times New Roman" w:cs="Times New Roman"/>
          <w:b/>
          <w:sz w:val="24"/>
          <w:szCs w:val="24"/>
        </w:rPr>
        <w:t>2.</w:t>
      </w:r>
      <w:r w:rsidRPr="00526DCF">
        <w:rPr>
          <w:rFonts w:ascii="Times New Roman" w:hAnsi="Times New Roman" w:cs="Times New Roman"/>
          <w:b/>
          <w:sz w:val="24"/>
          <w:szCs w:val="24"/>
        </w:rPr>
        <w:t>При повреждении кончика корня, его ро</w:t>
      </w:r>
      <w:proofErr w:type="gramStart"/>
      <w:r w:rsidRPr="00526DCF">
        <w:rPr>
          <w:rFonts w:ascii="Times New Roman" w:hAnsi="Times New Roman" w:cs="Times New Roman"/>
          <w:b/>
          <w:sz w:val="24"/>
          <w:szCs w:val="24"/>
        </w:rPr>
        <w:t>ст в дл</w:t>
      </w:r>
      <w:proofErr w:type="gramEnd"/>
      <w:r w:rsidRPr="00526DCF">
        <w:rPr>
          <w:rFonts w:ascii="Times New Roman" w:hAnsi="Times New Roman" w:cs="Times New Roman"/>
          <w:b/>
          <w:sz w:val="24"/>
          <w:szCs w:val="24"/>
        </w:rPr>
        <w:t>ину прекращается. Начин</w:t>
      </w:r>
      <w:r w:rsidRPr="00526DCF">
        <w:rPr>
          <w:rFonts w:ascii="Times New Roman" w:hAnsi="Times New Roman" w:cs="Times New Roman"/>
          <w:b/>
          <w:sz w:val="24"/>
          <w:szCs w:val="24"/>
        </w:rPr>
        <w:t>а</w:t>
      </w:r>
      <w:r w:rsidRPr="00526DCF">
        <w:rPr>
          <w:rFonts w:ascii="Times New Roman" w:hAnsi="Times New Roman" w:cs="Times New Roman"/>
          <w:b/>
          <w:sz w:val="24"/>
          <w:szCs w:val="24"/>
        </w:rPr>
        <w:t>ет образовываться большое число бок</w:t>
      </w:r>
      <w:r w:rsidRPr="00526DCF">
        <w:rPr>
          <w:rFonts w:ascii="Times New Roman" w:hAnsi="Times New Roman" w:cs="Times New Roman"/>
          <w:b/>
          <w:sz w:val="24"/>
          <w:szCs w:val="24"/>
        </w:rPr>
        <w:t>о</w:t>
      </w:r>
      <w:r w:rsidRPr="00526DCF">
        <w:rPr>
          <w:rFonts w:ascii="Times New Roman" w:hAnsi="Times New Roman" w:cs="Times New Roman"/>
          <w:b/>
          <w:sz w:val="24"/>
          <w:szCs w:val="24"/>
        </w:rPr>
        <w:t>вых корней, которые располагаются в верхнем плод</w:t>
      </w:r>
      <w:r w:rsidRPr="00526DCF">
        <w:rPr>
          <w:rFonts w:ascii="Times New Roman" w:hAnsi="Times New Roman" w:cs="Times New Roman"/>
          <w:b/>
          <w:sz w:val="24"/>
          <w:szCs w:val="24"/>
        </w:rPr>
        <w:t>о</w:t>
      </w:r>
      <w:r w:rsidRPr="00526DCF">
        <w:rPr>
          <w:rFonts w:ascii="Times New Roman" w:hAnsi="Times New Roman" w:cs="Times New Roman"/>
          <w:b/>
          <w:sz w:val="24"/>
          <w:szCs w:val="24"/>
        </w:rPr>
        <w:t>родном слое почвы. С учетом этого в сельском хозяйстве при пересадке рассады раст</w:t>
      </w:r>
      <w:r w:rsidRPr="00526DCF">
        <w:rPr>
          <w:rFonts w:ascii="Times New Roman" w:hAnsi="Times New Roman" w:cs="Times New Roman"/>
          <w:b/>
          <w:sz w:val="24"/>
          <w:szCs w:val="24"/>
        </w:rPr>
        <w:t>е</w:t>
      </w:r>
      <w:r w:rsidRPr="00526DCF">
        <w:rPr>
          <w:rFonts w:ascii="Times New Roman" w:hAnsi="Times New Roman" w:cs="Times New Roman"/>
          <w:b/>
          <w:sz w:val="24"/>
          <w:szCs w:val="24"/>
        </w:rPr>
        <w:t>ний, например</w:t>
      </w:r>
      <w:proofErr w:type="gramStart"/>
      <w:r w:rsidRPr="00526DCF">
        <w:rPr>
          <w:rFonts w:ascii="Times New Roman" w:hAnsi="Times New Roman" w:cs="Times New Roman"/>
          <w:b/>
          <w:sz w:val="24"/>
          <w:szCs w:val="24"/>
        </w:rPr>
        <w:t>,</w:t>
      </w:r>
      <w:proofErr w:type="gramEnd"/>
      <w:r w:rsidRPr="00526DCF">
        <w:rPr>
          <w:rFonts w:ascii="Times New Roman" w:hAnsi="Times New Roman" w:cs="Times New Roman"/>
          <w:b/>
          <w:sz w:val="24"/>
          <w:szCs w:val="24"/>
        </w:rPr>
        <w:t xml:space="preserve"> капусты, томатов, удаляют кончики главных корней. Такой агротехнич</w:t>
      </w:r>
      <w:r w:rsidRPr="00526DCF">
        <w:rPr>
          <w:rFonts w:ascii="Times New Roman" w:hAnsi="Times New Roman" w:cs="Times New Roman"/>
          <w:b/>
          <w:sz w:val="24"/>
          <w:szCs w:val="24"/>
        </w:rPr>
        <w:t>е</w:t>
      </w:r>
      <w:r w:rsidRPr="00526DCF">
        <w:rPr>
          <w:rFonts w:ascii="Times New Roman" w:hAnsi="Times New Roman" w:cs="Times New Roman"/>
          <w:b/>
          <w:sz w:val="24"/>
          <w:szCs w:val="24"/>
        </w:rPr>
        <w:t>ский прием называют……</w:t>
      </w:r>
    </w:p>
    <w:tbl>
      <w:tblPr>
        <w:tblW w:w="4676" w:type="pct"/>
        <w:tblInd w:w="250" w:type="dxa"/>
        <w:tblLook w:val="01E0"/>
      </w:tblPr>
      <w:tblGrid>
        <w:gridCol w:w="729"/>
        <w:gridCol w:w="1288"/>
        <w:gridCol w:w="2354"/>
        <w:gridCol w:w="527"/>
        <w:gridCol w:w="721"/>
        <w:gridCol w:w="2881"/>
        <w:gridCol w:w="715"/>
      </w:tblGrid>
      <w:tr w:rsidR="00C102D8" w:rsidRPr="009A7105" w:rsidTr="00C102D8">
        <w:trPr>
          <w:gridAfter w:val="4"/>
          <w:wAfter w:w="2628" w:type="pct"/>
        </w:trPr>
        <w:tc>
          <w:tcPr>
            <w:tcW w:w="396" w:type="pct"/>
            <w:vAlign w:val="center"/>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148" o:spid="_x0000_s2070" style="position:absolute;left:0;text-align:left;margin-left:.2pt;margin-top:3.2pt;width:14.5pt;height:1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5TIg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DAWT5TIgIAAD4EAAAOAAAAAAAAAAAAAAAAAC4CAABkcnMvZTJvRG9jLnhtbFBLAQIt&#10;ABQABgAIAAAAIQDXrU7v2AAAAAQBAAAPAAAAAAAAAAAAAAAAAHwEAABkcnMvZG93bnJldi54bWxQ&#10;SwUGAAAAAAQABADzAAAAgQUAAAAA&#10;"/>
              </w:pict>
            </w:r>
          </w:p>
        </w:tc>
        <w:tc>
          <w:tcPr>
            <w:tcW w:w="1976" w:type="pct"/>
            <w:gridSpan w:val="2"/>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а) </w:t>
            </w:r>
            <w:r>
              <w:rPr>
                <w:rFonts w:ascii="Times New Roman" w:hAnsi="Times New Roman" w:cs="Times New Roman"/>
                <w:bCs/>
                <w:sz w:val="24"/>
                <w:szCs w:val="24"/>
              </w:rPr>
              <w:t>окучивание</w:t>
            </w:r>
          </w:p>
        </w:tc>
      </w:tr>
      <w:tr w:rsidR="00C102D8" w:rsidRPr="009A7105" w:rsidTr="00C102D8">
        <w:trPr>
          <w:gridAfter w:val="4"/>
          <w:wAfter w:w="2628" w:type="pct"/>
        </w:trPr>
        <w:tc>
          <w:tcPr>
            <w:tcW w:w="396"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149" o:spid="_x0000_s2071" style="position:absolute;left:0;text-align:left;margin-left:0;margin-top:3.75pt;width:14.5pt;height:1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9IwIAAD4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"/>
              </w:pict>
            </w:r>
          </w:p>
        </w:tc>
        <w:tc>
          <w:tcPr>
            <w:tcW w:w="1976" w:type="pct"/>
            <w:gridSpan w:val="2"/>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б) </w:t>
            </w:r>
            <w:r>
              <w:rPr>
                <w:rFonts w:ascii="Times New Roman" w:hAnsi="Times New Roman" w:cs="Times New Roman"/>
                <w:bCs/>
                <w:sz w:val="24"/>
                <w:szCs w:val="24"/>
              </w:rPr>
              <w:t>пикировка</w:t>
            </w:r>
          </w:p>
        </w:tc>
      </w:tr>
      <w:tr w:rsidR="00C102D8" w:rsidRPr="009A7105" w:rsidTr="00C102D8">
        <w:trPr>
          <w:gridAfter w:val="4"/>
          <w:wAfter w:w="2628" w:type="pct"/>
        </w:trPr>
        <w:tc>
          <w:tcPr>
            <w:tcW w:w="396"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Rectangle 150" o:spid="_x0000_s2072" style="position:absolute;left:0;text-align:left;margin-left:0;margin-top:1.4pt;width:14.5pt;height:11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7IAIAAD4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"/>
              </w:pict>
            </w:r>
          </w:p>
        </w:tc>
        <w:tc>
          <w:tcPr>
            <w:tcW w:w="1976" w:type="pct"/>
            <w:gridSpan w:val="2"/>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sz w:val="24"/>
                <w:szCs w:val="24"/>
              </w:rPr>
              <w:t xml:space="preserve">в) </w:t>
            </w:r>
            <w:r>
              <w:rPr>
                <w:rFonts w:ascii="Times New Roman" w:hAnsi="Times New Roman" w:cs="Times New Roman"/>
                <w:bCs/>
                <w:sz w:val="24"/>
                <w:szCs w:val="24"/>
              </w:rPr>
              <w:t>ощипывание</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gridSpan w:val="2"/>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tabs>
          <w:tab w:val="left" w:pos="142"/>
          <w:tab w:val="left" w:pos="284"/>
        </w:tabs>
        <w:spacing w:after="0"/>
        <w:ind w:left="57" w:right="57" w:firstLine="142"/>
        <w:rPr>
          <w:rFonts w:ascii="Times New Roman" w:hAnsi="Times New Roman" w:cs="Times New Roman"/>
          <w:b/>
          <w:sz w:val="24"/>
          <w:szCs w:val="24"/>
        </w:rPr>
      </w:pPr>
    </w:p>
    <w:p w:rsidR="00C102D8" w:rsidRPr="009A7105" w:rsidRDefault="00C102D8" w:rsidP="00C102D8">
      <w:pPr>
        <w:tabs>
          <w:tab w:val="left" w:pos="142"/>
          <w:tab w:val="left" w:pos="284"/>
        </w:tabs>
        <w:spacing w:after="0"/>
        <w:ind w:right="57" w:firstLine="284"/>
        <w:rPr>
          <w:rFonts w:ascii="Times New Roman" w:hAnsi="Times New Roman" w:cs="Times New Roman"/>
          <w:sz w:val="24"/>
          <w:szCs w:val="24"/>
        </w:rPr>
      </w:pPr>
      <w:r w:rsidRPr="009A7105">
        <w:rPr>
          <w:rFonts w:ascii="Times New Roman" w:hAnsi="Times New Roman" w:cs="Times New Roman"/>
          <w:b/>
          <w:sz w:val="24"/>
          <w:szCs w:val="24"/>
        </w:rPr>
        <w:t>3</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Основные отличительные признаки растений</w:t>
      </w:r>
    </w:p>
    <w:p w:rsidR="00C102D8" w:rsidRPr="009A7105" w:rsidRDefault="00C102D8" w:rsidP="00C102D8">
      <w:pPr>
        <w:tabs>
          <w:tab w:val="left" w:pos="142"/>
          <w:tab w:val="left" w:pos="284"/>
        </w:tabs>
        <w:spacing w:after="0"/>
        <w:ind w:left="57" w:right="57" w:firstLine="142"/>
        <w:rPr>
          <w:rFonts w:ascii="Times New Roman" w:hAnsi="Times New Roman" w:cs="Times New Roman"/>
          <w:b/>
          <w:sz w:val="24"/>
          <w:szCs w:val="24"/>
        </w:rPr>
      </w:pPr>
    </w:p>
    <w:tbl>
      <w:tblPr>
        <w:tblW w:w="4747" w:type="pct"/>
        <w:tblInd w:w="250" w:type="dxa"/>
        <w:tblLook w:val="01E0"/>
      </w:tblPr>
      <w:tblGrid>
        <w:gridCol w:w="733"/>
        <w:gridCol w:w="1287"/>
        <w:gridCol w:w="2879"/>
        <w:gridCol w:w="720"/>
        <w:gridCol w:w="2879"/>
        <w:gridCol w:w="717"/>
        <w:gridCol w:w="140"/>
      </w:tblGrid>
      <w:tr w:rsidR="00C102D8" w:rsidRPr="009A7105" w:rsidTr="00C102D8">
        <w:trPr>
          <w:trHeight w:val="288"/>
        </w:trPr>
        <w:tc>
          <w:tcPr>
            <w:tcW w:w="391" w:type="pct"/>
            <w:vAlign w:val="center"/>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41" o:spid="_x0000_s2136" style="position:absolute;left:0;text-align:left;margin-left:.2pt;margin-top:3.2pt;width:14.5pt;height:11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BJIgIAAD4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CwFuBJIgIAAD4EAAAOAAAAAAAAAAAAAAAAAC4CAABkcnMvZTJvRG9jLnhtbFBLAQIt&#10;ABQABgAIAAAAIQDXrU7v2AAAAAQBAAAPAAAAAAAAAAAAAAAAAHwEAABkcnMvZG93bnJldi54bWxQ&#10;SwUGAAAAAAQABADzAAAAgQUAAAAA&#10;"/>
              </w:pict>
            </w:r>
          </w:p>
        </w:tc>
        <w:tc>
          <w:tcPr>
            <w:tcW w:w="4609" w:type="pct"/>
            <w:gridSpan w:val="6"/>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наличие у них клеточной стенки и хлоропластов, отсутствие вакуолей </w:t>
            </w:r>
          </w:p>
        </w:tc>
      </w:tr>
      <w:tr w:rsidR="00C102D8" w:rsidRPr="009A7105" w:rsidTr="00C102D8">
        <w:tc>
          <w:tcPr>
            <w:tcW w:w="391"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42" o:spid="_x0000_s2138" style="position:absolute;left:0;text-align:left;margin-left:0;margin-top:3.75pt;width:14.5pt;height:1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DFIgIAAD4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F0QwMUiAgAAPgQAAA4AAAAAAAAAAAAAAAAALgIAAGRycy9lMm9Eb2MueG1sUEsB&#10;Ai0AFAAGAAgAAAAhAKqnEY/aAAAABAEAAA8AAAAAAAAAAAAAAAAAfAQAAGRycy9kb3ducmV2Lnht&#10;bFBLBQYAAAAABAAEAPMAAACDBQAAAAA=&#10;"/>
              </w:pict>
            </w:r>
          </w:p>
        </w:tc>
        <w:tc>
          <w:tcPr>
            <w:tcW w:w="4609" w:type="pct"/>
            <w:gridSpan w:val="6"/>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наличие у них хлоропластов и вакуолей, отсутствие клеточной стенки</w:t>
            </w:r>
          </w:p>
        </w:tc>
      </w:tr>
      <w:tr w:rsidR="00C102D8" w:rsidRPr="009A7105" w:rsidTr="00C102D8">
        <w:tc>
          <w:tcPr>
            <w:tcW w:w="391"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Rectangle 243" o:spid="_x0000_s2140" style="position:absolute;left:0;text-align:left;margin-left:0;margin-top:1.4pt;width:14.5pt;height:11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vPIwIAAD4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MMJu88jAgAAPgQAAA4AAAAAAAAAAAAAAAAALgIAAGRycy9lMm9Eb2MueG1sUEsB&#10;Ai0AFAAGAAgAAAAhAFVYCi7ZAAAABAEAAA8AAAAAAAAAAAAAAAAAfQQAAGRycy9kb3ducmV2Lnht&#10;bFBLBQYAAAAABAAEAPMAAACDBQAAAAA=&#10;"/>
              </w:pict>
            </w:r>
          </w:p>
        </w:tc>
        <w:tc>
          <w:tcPr>
            <w:tcW w:w="4609" w:type="pct"/>
            <w:gridSpan w:val="6"/>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наличие у них клеточной стенки, хлоропластов, вакуолей</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79" w:type="pct"/>
          <w:wAfter w:w="75" w:type="pct"/>
        </w:trPr>
        <w:tc>
          <w:tcPr>
            <w:tcW w:w="1539" w:type="pct"/>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lastRenderedPageBreak/>
              <w:t>Максимальный балл</w:t>
            </w:r>
          </w:p>
        </w:tc>
        <w:tc>
          <w:tcPr>
            <w:tcW w:w="385" w:type="pct"/>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39" w:type="pct"/>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3" w:type="pct"/>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tabs>
          <w:tab w:val="left" w:pos="180"/>
          <w:tab w:val="left" w:pos="851"/>
          <w:tab w:val="left" w:pos="993"/>
          <w:tab w:val="left" w:pos="1276"/>
        </w:tabs>
        <w:spacing w:after="0"/>
        <w:ind w:left="57" w:right="57"/>
        <w:rPr>
          <w:rFonts w:ascii="Times New Roman" w:hAnsi="Times New Roman" w:cs="Times New Roman"/>
          <w:b/>
          <w:sz w:val="24"/>
          <w:szCs w:val="24"/>
        </w:rPr>
      </w:pPr>
    </w:p>
    <w:p w:rsidR="00C102D8" w:rsidRPr="009A7105" w:rsidRDefault="00C102D8" w:rsidP="00C102D8">
      <w:pPr>
        <w:tabs>
          <w:tab w:val="left" w:pos="180"/>
          <w:tab w:val="left" w:pos="851"/>
          <w:tab w:val="left" w:pos="993"/>
          <w:tab w:val="left" w:pos="1276"/>
        </w:tabs>
        <w:spacing w:after="0"/>
        <w:ind w:left="57" w:right="57" w:firstLine="227"/>
        <w:rPr>
          <w:rFonts w:ascii="Times New Roman" w:hAnsi="Times New Roman" w:cs="Times New Roman"/>
          <w:b/>
          <w:sz w:val="24"/>
          <w:szCs w:val="24"/>
        </w:rPr>
      </w:pPr>
      <w:r w:rsidRPr="009A7105">
        <w:rPr>
          <w:rFonts w:ascii="Times New Roman" w:hAnsi="Times New Roman" w:cs="Times New Roman"/>
          <w:b/>
          <w:sz w:val="24"/>
          <w:szCs w:val="24"/>
        </w:rPr>
        <w:t>4</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Отличить растительную клетку с помощью светового микроскопа можно по н</w:t>
      </w:r>
      <w:r w:rsidRPr="009A7105">
        <w:rPr>
          <w:rFonts w:ascii="Times New Roman" w:hAnsi="Times New Roman" w:cs="Times New Roman"/>
          <w:b/>
          <w:sz w:val="24"/>
          <w:szCs w:val="24"/>
        </w:rPr>
        <w:t>а</w:t>
      </w:r>
      <w:r w:rsidRPr="009A7105">
        <w:rPr>
          <w:rFonts w:ascii="Times New Roman" w:hAnsi="Times New Roman" w:cs="Times New Roman"/>
          <w:b/>
          <w:sz w:val="24"/>
          <w:szCs w:val="24"/>
        </w:rPr>
        <w:t>личию в ней</w:t>
      </w:r>
    </w:p>
    <w:tbl>
      <w:tblPr>
        <w:tblW w:w="4676" w:type="pct"/>
        <w:tblInd w:w="250" w:type="dxa"/>
        <w:tblLook w:val="01E0"/>
      </w:tblPr>
      <w:tblGrid>
        <w:gridCol w:w="731"/>
        <w:gridCol w:w="1286"/>
        <w:gridCol w:w="2881"/>
        <w:gridCol w:w="721"/>
        <w:gridCol w:w="2881"/>
        <w:gridCol w:w="573"/>
        <w:gridCol w:w="142"/>
      </w:tblGrid>
      <w:tr w:rsidR="00C102D8" w:rsidRPr="009A7105" w:rsidTr="00C102D8">
        <w:trPr>
          <w:gridAfter w:val="1"/>
          <w:wAfter w:w="78" w:type="pct"/>
          <w:trHeight w:val="288"/>
        </w:trPr>
        <w:tc>
          <w:tcPr>
            <w:tcW w:w="397"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8" o:spid="_x0000_s2142" style="position:absolute;left:0;text-align:left;margin-left:.2pt;margin-top:3.2pt;width:14.5pt;height:11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XL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B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UREXLSQIAAFAE&#10;AAAOAAAAAAAAAAAAAAAAAC4CAABkcnMvZTJvRG9jLnhtbFBLAQItABQABgAIAAAAIQDXrU7v2AAA&#10;AAQBAAAPAAAAAAAAAAAAAAAAAKMEAABkcnMvZG93bnJldi54bWxQSwUGAAAAAAQABADzAAAAqAUA&#10;AAAA&#10;"/>
              </w:pict>
            </w:r>
          </w:p>
        </w:tc>
        <w:tc>
          <w:tcPr>
            <w:tcW w:w="4526"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нескольких ядер</w:t>
            </w:r>
          </w:p>
        </w:tc>
      </w:tr>
      <w:tr w:rsidR="00C102D8" w:rsidRPr="009A7105" w:rsidTr="00C102D8">
        <w:trPr>
          <w:gridAfter w:val="1"/>
          <w:wAfter w:w="78" w:type="pct"/>
        </w:trPr>
        <w:tc>
          <w:tcPr>
            <w:tcW w:w="397"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7" o:spid="_x0000_s2143" style="position:absolute;left:0;text-align:left;margin-left:0;margin-top:3.75pt;width:14.5pt;height:11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Hq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B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0MepJAgAA&#10;UAQAAA4AAAAAAAAAAAAAAAAALgIAAGRycy9lMm9Eb2MueG1sUEsBAi0AFAAGAAgAAAAhAKqnEY/a&#10;AAAABAEAAA8AAAAAAAAAAAAAAAAAowQAAGRycy9kb3ducmV2LnhtbFBLBQYAAAAABAAEAPMAAACq&#10;BQAAAAA=&#10;"/>
              </w:pict>
            </w:r>
          </w:p>
        </w:tc>
        <w:tc>
          <w:tcPr>
            <w:tcW w:w="4526"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вакуоли с клеточным соком</w:t>
            </w:r>
          </w:p>
        </w:tc>
      </w:tr>
      <w:tr w:rsidR="00C102D8" w:rsidRPr="009A7105" w:rsidTr="00C102D8">
        <w:trPr>
          <w:gridAfter w:val="1"/>
          <w:wAfter w:w="78" w:type="pct"/>
        </w:trPr>
        <w:tc>
          <w:tcPr>
            <w:tcW w:w="397"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6" o:spid="_x0000_s2144" style="position:absolute;left:0;text-align:left;margin-left:0;margin-top:1.4pt;width:14.5pt;height:11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0T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e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WnnRNKAgAA&#10;UAQAAA4AAAAAAAAAAAAAAAAALgIAAGRycy9lMm9Eb2MueG1sUEsBAi0AFAAGAAgAAAAhAFVYCi7Z&#10;AAAABAEAAA8AAAAAAAAAAAAAAAAApAQAAGRycy9kb3ducmV2LnhtbFBLBQYAAAAABAAEAPMAAACq&#10;BQAAAAA=&#10;"/>
              </w:pict>
            </w:r>
          </w:p>
        </w:tc>
        <w:tc>
          <w:tcPr>
            <w:tcW w:w="4526"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цитоплазмы</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E4006C" w:rsidRDefault="00C102D8" w:rsidP="00C102D8">
      <w:pPr>
        <w:tabs>
          <w:tab w:val="left" w:pos="284"/>
          <w:tab w:val="left" w:pos="567"/>
        </w:tabs>
        <w:spacing w:after="0"/>
        <w:ind w:left="57" w:right="57" w:firstLine="227"/>
        <w:jc w:val="both"/>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1432560</wp:posOffset>
            </wp:positionH>
            <wp:positionV relativeFrom="paragraph">
              <wp:posOffset>212725</wp:posOffset>
            </wp:positionV>
            <wp:extent cx="4981575" cy="1492737"/>
            <wp:effectExtent l="0" t="0" r="0" b="0"/>
            <wp:wrapTight wrapText="bothSides">
              <wp:wrapPolygon edited="0">
                <wp:start x="0" y="0"/>
                <wp:lineTo x="0" y="21232"/>
                <wp:lineTo x="21476" y="21232"/>
                <wp:lineTo x="21476" y="0"/>
                <wp:lineTo x="0"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1492737"/>
                    </a:xfrm>
                    <a:prstGeom prst="rect">
                      <a:avLst/>
                    </a:prstGeom>
                    <a:noFill/>
                    <a:ln>
                      <a:noFill/>
                    </a:ln>
                  </pic:spPr>
                </pic:pic>
              </a:graphicData>
            </a:graphic>
          </wp:anchor>
        </w:drawing>
      </w:r>
      <w:r w:rsidRPr="009A7105">
        <w:rPr>
          <w:rFonts w:ascii="Times New Roman" w:hAnsi="Times New Roman" w:cs="Times New Roman"/>
          <w:b/>
          <w:sz w:val="24"/>
          <w:szCs w:val="24"/>
        </w:rPr>
        <w:t xml:space="preserve">5. </w:t>
      </w:r>
      <w:r w:rsidRPr="00E4006C">
        <w:rPr>
          <w:rFonts w:ascii="Times New Roman" w:hAnsi="Times New Roman" w:cs="Times New Roman"/>
          <w:b/>
          <w:sz w:val="24"/>
          <w:szCs w:val="24"/>
        </w:rPr>
        <w:t>Рассмотрите рисунок. Под какой цифрой изображена растительная клетка?</w:t>
      </w:r>
    </w:p>
    <w:tbl>
      <w:tblPr>
        <w:tblW w:w="935" w:type="pct"/>
        <w:tblInd w:w="250" w:type="dxa"/>
        <w:tblLook w:val="01E0"/>
      </w:tblPr>
      <w:tblGrid>
        <w:gridCol w:w="584"/>
        <w:gridCol w:w="1259"/>
      </w:tblGrid>
      <w:tr w:rsidR="00C102D8" w:rsidRPr="009A7105" w:rsidTr="00C102D8">
        <w:trPr>
          <w:trHeight w:val="288"/>
        </w:trPr>
        <w:tc>
          <w:tcPr>
            <w:tcW w:w="1584"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8" o:spid="_x0000_s2107" style="position:absolute;left:0;text-align:left;margin-left:.2pt;margin-top:3.2pt;width:14.5pt;height:1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Q0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A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IJDRIAgAATgQA&#10;AA4AAAAAAAAAAAAAAAAALgIAAGRycy9lMm9Eb2MueG1sUEsBAi0AFAAGAAgAAAAhANetTu/YAAAA&#10;BAEAAA8AAAAAAAAAAAAAAAAAogQAAGRycy9kb3ducmV2LnhtbFBLBQYAAAAABAAEAPMAAACnBQAA&#10;AAA=&#10;"/>
              </w:pict>
            </w:r>
          </w:p>
        </w:tc>
        <w:tc>
          <w:tcPr>
            <w:tcW w:w="3416" w:type="pct"/>
            <w:hideMark/>
          </w:tcPr>
          <w:p w:rsidR="00C102D8" w:rsidRPr="009A7105" w:rsidRDefault="00C102D8" w:rsidP="00C102D8">
            <w:pPr>
              <w:tabs>
                <w:tab w:val="left" w:pos="284"/>
                <w:tab w:val="left" w:pos="567"/>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1584"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7" o:spid="_x0000_s2114" style="position:absolute;left:0;text-align:left;margin-left:0;margin-top:3.75pt;width:14.5pt;height:11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v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x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qBnL4EgCAABO&#10;BAAADgAAAAAAAAAAAAAAAAAuAgAAZHJzL2Uyb0RvYy54bWxQSwECLQAUAAYACAAAACEAqqcRj9oA&#10;AAAEAQAADwAAAAAAAAAAAAAAAACiBAAAZHJzL2Rvd25yZXYueG1sUEsFBgAAAAAEAAQA8wAAAKkF&#10;AAAAAA==&#10;"/>
              </w:pict>
            </w:r>
          </w:p>
        </w:tc>
        <w:tc>
          <w:tcPr>
            <w:tcW w:w="3416" w:type="pct"/>
            <w:hideMark/>
          </w:tcPr>
          <w:p w:rsidR="00C102D8" w:rsidRPr="009A7105" w:rsidRDefault="00C102D8" w:rsidP="00C102D8">
            <w:pPr>
              <w:tabs>
                <w:tab w:val="left" w:pos="284"/>
                <w:tab w:val="left" w:pos="567"/>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1584"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3" o:spid="_x0000_s2117" style="position:absolute;left:0;text-align:left;margin-left:0;margin-top:1.4pt;width:14.5pt;height:11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lF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4M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HdrZRUkCAABO&#10;BAAADgAAAAAAAAAAAAAAAAAuAgAAZHJzL2Uyb0RvYy54bWxQSwECLQAUAAYACAAAACEAVVgKLtkA&#10;AAAEAQAADwAAAAAAAAAAAAAAAACjBAAAZHJzL2Rvd25yZXYueG1sUEsFBgAAAAAEAAQA8wAAAKkF&#10;AAAAAA==&#10;"/>
              </w:pict>
            </w:r>
          </w:p>
        </w:tc>
        <w:tc>
          <w:tcPr>
            <w:tcW w:w="3416" w:type="pct"/>
            <w:hideMark/>
          </w:tcPr>
          <w:p w:rsidR="00C102D8" w:rsidRPr="009A7105" w:rsidRDefault="00C102D8" w:rsidP="00C102D8">
            <w:pPr>
              <w:tabs>
                <w:tab w:val="left" w:pos="284"/>
                <w:tab w:val="left" w:pos="567"/>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3</w:t>
            </w:r>
          </w:p>
        </w:tc>
      </w:tr>
    </w:tbl>
    <w:p w:rsidR="00C102D8" w:rsidRPr="009A7105" w:rsidRDefault="00C102D8" w:rsidP="00C102D8">
      <w:pPr>
        <w:widowControl w:val="0"/>
        <w:tabs>
          <w:tab w:val="left" w:pos="1168"/>
        </w:tabs>
        <w:spacing w:after="0"/>
        <w:ind w:left="57" w:right="57"/>
        <w:jc w:val="center"/>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526DCF" w:rsidRDefault="00C102D8" w:rsidP="00C102D8">
      <w:pPr>
        <w:pStyle w:val="1"/>
        <w:shd w:val="clear" w:color="auto" w:fill="FFFFFF"/>
        <w:spacing w:before="0"/>
        <w:ind w:left="57" w:right="57" w:firstLine="284"/>
        <w:rPr>
          <w:sz w:val="24"/>
          <w:szCs w:val="24"/>
        </w:rPr>
      </w:pPr>
      <w:r w:rsidRPr="00526DCF">
        <w:rPr>
          <w:noProof/>
          <w:sz w:val="24"/>
          <w:szCs w:val="24"/>
          <w:lang w:eastAsia="ru-RU"/>
        </w:rPr>
        <w:drawing>
          <wp:anchor distT="0" distB="0" distL="114300" distR="114300" simplePos="0" relativeHeight="251740160" behindDoc="1" locked="0" layoutInCell="1" allowOverlap="1">
            <wp:simplePos x="0" y="0"/>
            <wp:positionH relativeFrom="column">
              <wp:posOffset>3956685</wp:posOffset>
            </wp:positionH>
            <wp:positionV relativeFrom="paragraph">
              <wp:posOffset>41275</wp:posOffset>
            </wp:positionV>
            <wp:extent cx="2152650" cy="2152650"/>
            <wp:effectExtent l="0" t="0" r="0" b="0"/>
            <wp:wrapTight wrapText="bothSides">
              <wp:wrapPolygon edited="0">
                <wp:start x="0" y="0"/>
                <wp:lineTo x="0" y="21409"/>
                <wp:lineTo x="21409" y="21409"/>
                <wp:lineTo x="21409" y="0"/>
                <wp:lineTo x="0" y="0"/>
              </wp:wrapPolygon>
            </wp:wrapTight>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2152650"/>
                    </a:xfrm>
                    <a:prstGeom prst="rect">
                      <a:avLst/>
                    </a:prstGeom>
                    <a:noFill/>
                    <a:ln>
                      <a:noFill/>
                    </a:ln>
                  </pic:spPr>
                </pic:pic>
              </a:graphicData>
            </a:graphic>
          </wp:anchor>
        </w:drawing>
      </w:r>
      <w:r w:rsidRPr="00526DCF">
        <w:rPr>
          <w:sz w:val="24"/>
          <w:szCs w:val="24"/>
        </w:rPr>
        <w:t xml:space="preserve">6. </w:t>
      </w:r>
      <w:r w:rsidRPr="00526DCF">
        <w:rPr>
          <w:bCs w:val="0"/>
          <w:sz w:val="24"/>
          <w:szCs w:val="24"/>
        </w:rPr>
        <w:t xml:space="preserve">Слой живых клеток способных делиться и </w:t>
      </w:r>
      <w:proofErr w:type="gramStart"/>
      <w:r w:rsidRPr="00526DCF">
        <w:rPr>
          <w:bCs w:val="0"/>
          <w:sz w:val="24"/>
          <w:szCs w:val="24"/>
        </w:rPr>
        <w:t>о</w:t>
      </w:r>
      <w:r w:rsidRPr="00526DCF">
        <w:rPr>
          <w:bCs w:val="0"/>
          <w:sz w:val="24"/>
          <w:szCs w:val="24"/>
        </w:rPr>
        <w:t>б</w:t>
      </w:r>
      <w:r w:rsidRPr="00526DCF">
        <w:rPr>
          <w:bCs w:val="0"/>
          <w:sz w:val="24"/>
          <w:szCs w:val="24"/>
        </w:rPr>
        <w:t>разовывать клетки других тк</w:t>
      </w:r>
      <w:r w:rsidRPr="00526DCF">
        <w:rPr>
          <w:bCs w:val="0"/>
          <w:sz w:val="24"/>
          <w:szCs w:val="24"/>
        </w:rPr>
        <w:t>а</w:t>
      </w:r>
      <w:r w:rsidRPr="00526DCF">
        <w:rPr>
          <w:bCs w:val="0"/>
          <w:sz w:val="24"/>
          <w:szCs w:val="24"/>
        </w:rPr>
        <w:t>ней</w:t>
      </w:r>
      <w:r w:rsidRPr="00526DCF">
        <w:rPr>
          <w:sz w:val="24"/>
          <w:szCs w:val="24"/>
        </w:rPr>
        <w:t xml:space="preserve"> обозначен</w:t>
      </w:r>
      <w:proofErr w:type="gramEnd"/>
      <w:r w:rsidRPr="00526DCF">
        <w:rPr>
          <w:sz w:val="24"/>
          <w:szCs w:val="24"/>
        </w:rPr>
        <w:t xml:space="preserve"> на рисунке цифрой…</w:t>
      </w:r>
    </w:p>
    <w:tbl>
      <w:tblPr>
        <w:tblW w:w="2302" w:type="pct"/>
        <w:tblInd w:w="250" w:type="dxa"/>
        <w:tblLook w:val="01E0"/>
      </w:tblPr>
      <w:tblGrid>
        <w:gridCol w:w="732"/>
        <w:gridCol w:w="3805"/>
      </w:tblGrid>
      <w:tr w:rsidR="00C102D8" w:rsidRPr="009A7105" w:rsidTr="00C102D8">
        <w:trPr>
          <w:trHeight w:val="288"/>
        </w:trPr>
        <w:tc>
          <w:tcPr>
            <w:tcW w:w="807"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1" o:spid="_x0000_s2103" style="position:absolute;left:0;text-align:left;margin-left:.2pt;margin-top:3.2pt;width:14.5pt;height:1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S8SQIAAFA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X9AS8SQIAAFAE&#10;AAAOAAAAAAAAAAAAAAAAAC4CAABkcnMvZTJvRG9jLnhtbFBLAQItABQABgAIAAAAIQDXrU7v2AAA&#10;AAQBAAAPAAAAAAAAAAAAAAAAAKMEAABkcnMvZG93bnJldi54bWxQSwUGAAAAAAQABADzAAAAqAUA&#10;AAAA&#10;"/>
              </w:pict>
            </w:r>
          </w:p>
        </w:tc>
        <w:tc>
          <w:tcPr>
            <w:tcW w:w="4193" w:type="pct"/>
            <w:hideMark/>
          </w:tcPr>
          <w:p w:rsidR="00C102D8" w:rsidRPr="009A7105" w:rsidRDefault="00C102D8" w:rsidP="00C102D8">
            <w:pPr>
              <w:tabs>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а)1</w:t>
            </w:r>
          </w:p>
        </w:tc>
      </w:tr>
      <w:tr w:rsidR="00C102D8" w:rsidRPr="009A7105" w:rsidTr="00C102D8">
        <w:tc>
          <w:tcPr>
            <w:tcW w:w="807"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0" o:spid="_x0000_s2108" style="position:absolute;left:0;text-align:left;margin-left:0;margin-top:3.75pt;width:14.5pt;height:11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OpnqEVJAgAA&#10;UAQAAA4AAAAAAAAAAAAAAAAALgIAAGRycy9lMm9Eb2MueG1sUEsBAi0AFAAGAAgAAAAhAKqnEY/a&#10;AAAABAEAAA8AAAAAAAAAAAAAAAAAowQAAGRycy9kb3ducmV2LnhtbFBLBQYAAAAABAAEAPMAAACq&#10;BQAAAAA=&#10;"/>
              </w:pict>
            </w:r>
          </w:p>
        </w:tc>
        <w:tc>
          <w:tcPr>
            <w:tcW w:w="4193" w:type="pct"/>
            <w:hideMark/>
          </w:tcPr>
          <w:p w:rsidR="00C102D8" w:rsidRPr="009A7105" w:rsidRDefault="00C102D8" w:rsidP="00C102D8">
            <w:pPr>
              <w:tabs>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б)2</w:t>
            </w:r>
          </w:p>
        </w:tc>
      </w:tr>
      <w:tr w:rsidR="00C102D8" w:rsidRPr="009A7105" w:rsidTr="00C102D8">
        <w:tc>
          <w:tcPr>
            <w:tcW w:w="807"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9" o:spid="_x0000_s2109" style="position:absolute;left:0;text-align:left;margin-left:0;margin-top:1.4pt;width:14.5pt;height:11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y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adfpMkkCAABQ&#10;BAAADgAAAAAAAAAAAAAAAAAuAgAAZHJzL2Uyb0RvYy54bWxQSwECLQAUAAYACAAAACEAVVgKLtkA&#10;AAAEAQAADwAAAAAAAAAAAAAAAACjBAAAZHJzL2Rvd25yZXYueG1sUEsFBgAAAAAEAAQA8wAAAKkF&#10;AAAAAA==&#10;"/>
              </w:pict>
            </w:r>
          </w:p>
        </w:tc>
        <w:tc>
          <w:tcPr>
            <w:tcW w:w="4193" w:type="pct"/>
            <w:hideMark/>
          </w:tcPr>
          <w:p w:rsidR="00C102D8" w:rsidRPr="009A7105" w:rsidRDefault="00C102D8" w:rsidP="00C102D8">
            <w:pPr>
              <w:tabs>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7. У растений из зародышевого корешка развивается</w:t>
      </w:r>
    </w:p>
    <w:tbl>
      <w:tblPr>
        <w:tblW w:w="4676" w:type="pct"/>
        <w:tblInd w:w="250" w:type="dxa"/>
        <w:tblLook w:val="01E0"/>
      </w:tblPr>
      <w:tblGrid>
        <w:gridCol w:w="567"/>
        <w:gridCol w:w="1450"/>
        <w:gridCol w:w="2881"/>
        <w:gridCol w:w="721"/>
        <w:gridCol w:w="52"/>
        <w:gridCol w:w="2829"/>
        <w:gridCol w:w="715"/>
      </w:tblGrid>
      <w:tr w:rsidR="00C102D8" w:rsidRPr="009A7105" w:rsidTr="00C102D8">
        <w:trPr>
          <w:gridAfter w:val="2"/>
          <w:wAfter w:w="1923" w:type="pct"/>
        </w:trPr>
        <w:tc>
          <w:tcPr>
            <w:tcW w:w="308"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2" o:spid="_x0000_s2155" style="position:absolute;left:0;text-align:left;margin-left:.2pt;margin-top:3.2pt;width:14.5pt;height:11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j8SAIAAE4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EBUOPxIAgAATgQA&#10;AA4AAAAAAAAAAAAAAAAALgIAAGRycy9lMm9Eb2MueG1sUEsBAi0AFAAGAAgAAAAhANetTu/YAAAA&#10;BAEAAA8AAAAAAAAAAAAAAAAAogQAAGRycy9kb3ducmV2LnhtbFBLBQYAAAAABAAEAPMAAACnBQAA&#10;AAA=&#10;"/>
              </w:pict>
            </w:r>
          </w:p>
        </w:tc>
        <w:tc>
          <w:tcPr>
            <w:tcW w:w="2769"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побег</w:t>
            </w:r>
          </w:p>
        </w:tc>
      </w:tr>
      <w:tr w:rsidR="00C102D8" w:rsidRPr="009A7105" w:rsidTr="00C102D8">
        <w:trPr>
          <w:gridAfter w:val="2"/>
          <w:wAfter w:w="1923" w:type="pct"/>
        </w:trPr>
        <w:tc>
          <w:tcPr>
            <w:tcW w:w="308"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1" o:spid="_x0000_s2158" style="position:absolute;left:0;text-align:left;margin-left:0;margin-top:3.75pt;width:14.5pt;height:11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Ec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g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HR5EcRwIAAE4E&#10;AAAOAAAAAAAAAAAAAAAAAC4CAABkcnMvZTJvRG9jLnhtbFBLAQItABQABgAIAAAAIQCqpxGP2gAA&#10;AAQBAAAPAAAAAAAAAAAAAAAAAKEEAABkcnMvZG93bnJldi54bWxQSwUGAAAAAAQABADzAAAAqAUA&#10;AAAA&#10;"/>
              </w:pict>
            </w:r>
          </w:p>
        </w:tc>
        <w:tc>
          <w:tcPr>
            <w:tcW w:w="2769"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главный корень</w:t>
            </w:r>
          </w:p>
        </w:tc>
      </w:tr>
      <w:tr w:rsidR="00C102D8" w:rsidRPr="009A7105" w:rsidTr="00C102D8">
        <w:trPr>
          <w:gridAfter w:val="2"/>
          <w:wAfter w:w="1923" w:type="pct"/>
        </w:trPr>
        <w:tc>
          <w:tcPr>
            <w:tcW w:w="308"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0" o:spid="_x0000_s2162" style="position:absolute;left:0;text-align:left;margin-left:0;margin-top:1.4pt;width:14.5pt;height:11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lD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Lq2CUNHAgAATgQA&#10;AA4AAAAAAAAAAAAAAAAALgIAAGRycy9lMm9Eb2MueG1sUEsBAi0AFAAGAAgAAAAhAFVYCi7ZAAAA&#10;BAEAAA8AAAAAAAAAAAAAAAAAoQQAAGRycy9kb3ducmV2LnhtbFBLBQYAAAAABAAEAPMAAACnBQAA&#10;AAA=&#10;"/>
              </w:pict>
            </w:r>
          </w:p>
        </w:tc>
        <w:tc>
          <w:tcPr>
            <w:tcW w:w="2769"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боковые корни</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080"/>
        </w:tabs>
        <w:spacing w:after="0"/>
        <w:ind w:left="57" w:right="57"/>
        <w:rPr>
          <w:rFonts w:ascii="Times New Roman" w:hAnsi="Times New Roman" w:cs="Times New Roman"/>
          <w:b/>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8.При супротивном листорасположении от каждого узла отходит</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6" o:spid="_x0000_s2166" style="position:absolute;left:0;text-align:left;margin-left:.2pt;margin-top:3.2pt;width:14.5pt;height:11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R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a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lfbiRSQIAAE4E&#10;AAAOAAAAAAAAAAAAAAAAAC4CAABkcnMvZTJvRG9jLnhtbFBLAQItABQABgAIAAAAIQDXrU7v2AAA&#10;AAQBAAAPAAAAAAAAAAAAAAAAAKM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2 листа</w:t>
            </w:r>
          </w:p>
        </w:tc>
      </w:tr>
      <w:tr w:rsidR="00C102D8" w:rsidRPr="009A7105" w:rsidTr="00C102D8">
        <w:trPr>
          <w:gridAfter w:val="1"/>
          <w:wAfter w:w="328" w:type="pct"/>
        </w:trPr>
        <w:tc>
          <w:tcPr>
            <w:tcW w:w="39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7" o:spid="_x0000_s2167" style="position:absolute;left:0;text-align:left;margin-left:0;margin-top:3.75pt;width:14.5pt;height:11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O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p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2IwgzkgCAABO&#10;BAAADgAAAAAAAAAAAAAAAAAuAgAAZHJzL2Uyb0RvYy54bWxQSwECLQAUAAYACAAAACEAqqcRj9oA&#10;AAAEAQAADwAAAAAAAAAAAAAAAACiBAAAZHJzL2Rvd25yZXYueG1sUEsFBgAAAAAEAAQA8wAAAKkF&#10;A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3 листа </w:t>
            </w:r>
          </w:p>
        </w:tc>
      </w:tr>
      <w:tr w:rsidR="00C102D8" w:rsidRPr="009A7105" w:rsidTr="00C102D8">
        <w:trPr>
          <w:gridAfter w:val="1"/>
          <w:wAfter w:w="328" w:type="pct"/>
        </w:trPr>
        <w:tc>
          <w:tcPr>
            <w:tcW w:w="39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8" o:spid="_x0000_s2168" style="position:absolute;left:0;text-align:left;margin-left:0;margin-top:1.4pt;width:14.5pt;height:11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8a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B3c8aSAIAAE4E&#10;AAAOAAAAAAAAAAAAAAAAAC4CAABkcnMvZTJvRG9jLnhtbFBLAQItABQABgAIAAAAIQBVWAou2QAA&#10;AAQBAAAPAAAAAAAAAAAAAAAAAKI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более 3-х листов</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080"/>
        </w:tabs>
        <w:spacing w:after="0"/>
        <w:ind w:left="57" w:right="57"/>
        <w:rPr>
          <w:rFonts w:ascii="Times New Roman" w:hAnsi="Times New Roman" w:cs="Times New Roman"/>
          <w:b/>
          <w:sz w:val="24"/>
          <w:szCs w:val="24"/>
        </w:rPr>
      </w:pPr>
    </w:p>
    <w:p w:rsidR="00C102D8" w:rsidRPr="009A7105" w:rsidRDefault="00C102D8" w:rsidP="00C102D8">
      <w:pPr>
        <w:tabs>
          <w:tab w:val="left" w:pos="1080"/>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lastRenderedPageBreak/>
        <w:t>9. Видоизменением побега не является</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37" o:spid="_x0000_s2083" style="position:absolute;left:0;text-align:left;margin-left:.2pt;margin-top:3.2pt;width:14.5pt;height:1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q6JAIAAD8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"/>
              </w:pict>
            </w:r>
          </w:p>
        </w:tc>
        <w:tc>
          <w:tcPr>
            <w:tcW w:w="4275" w:type="pct"/>
            <w:gridSpan w:val="5"/>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клубень картофеля</w:t>
            </w:r>
          </w:p>
        </w:tc>
      </w:tr>
      <w:tr w:rsidR="00C102D8" w:rsidRPr="009A7105" w:rsidTr="00C102D8">
        <w:trPr>
          <w:gridAfter w:val="1"/>
          <w:wAfter w:w="328" w:type="pct"/>
        </w:trPr>
        <w:tc>
          <w:tcPr>
            <w:tcW w:w="397"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Rectangle 238" o:spid="_x0000_s2085" style="position:absolute;left:0;text-align:left;margin-left:0;margin-top:3.75pt;width:14.5pt;height:11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"/>
              </w:pict>
            </w:r>
          </w:p>
        </w:tc>
        <w:tc>
          <w:tcPr>
            <w:tcW w:w="4275" w:type="pct"/>
            <w:gridSpan w:val="5"/>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клубень георгина</w:t>
            </w:r>
          </w:p>
        </w:tc>
      </w:tr>
      <w:tr w:rsidR="00C102D8" w:rsidRPr="009A7105" w:rsidTr="00C102D8">
        <w:trPr>
          <w:gridAfter w:val="1"/>
          <w:wAfter w:w="328" w:type="pct"/>
        </w:trPr>
        <w:tc>
          <w:tcPr>
            <w:tcW w:w="397" w:type="pct"/>
          </w:tcPr>
          <w:p w:rsidR="00C102D8" w:rsidRPr="009A7105" w:rsidRDefault="005E7FDF" w:rsidP="00C102D8">
            <w:pPr>
              <w:widowControl w:val="0"/>
              <w:spacing w:after="0"/>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Rectangle 239" o:spid="_x0000_s2089" style="position:absolute;left:0;text-align:left;margin-left:0;margin-top:1.4pt;width:14.5pt;height:11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Jh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A+c8mEjAgAAPwQAAA4AAAAAAAAAAAAAAAAALgIAAGRycy9lMm9Eb2MueG1sUEsB&#10;Ai0AFAAGAAgAAAAhAFVYCi7ZAAAABAEAAA8AAAAAAAAAAAAAAAAAfQQAAGRycy9kb3ducmV2Lnht&#10;bFBLBQYAAAAABAAEAPMAAACDBQAAAAA=&#10;"/>
              </w:pict>
            </w:r>
          </w:p>
        </w:tc>
        <w:tc>
          <w:tcPr>
            <w:tcW w:w="4275" w:type="pct"/>
            <w:gridSpan w:val="5"/>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луковица тюльпана</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sz w:val="24"/>
          <w:szCs w:val="24"/>
        </w:rPr>
      </w:pPr>
      <w:r w:rsidRPr="009A7105">
        <w:rPr>
          <w:rFonts w:ascii="Times New Roman" w:hAnsi="Times New Roman" w:cs="Times New Roman"/>
          <w:b/>
          <w:sz w:val="24"/>
          <w:szCs w:val="24"/>
        </w:rPr>
        <w:t>10. Главные части цветка - это</w:t>
      </w:r>
    </w:p>
    <w:tbl>
      <w:tblPr>
        <w:tblW w:w="4891" w:type="pct"/>
        <w:tblInd w:w="250" w:type="dxa"/>
        <w:tblLook w:val="01E0"/>
      </w:tblPr>
      <w:tblGrid>
        <w:gridCol w:w="731"/>
        <w:gridCol w:w="1288"/>
        <w:gridCol w:w="2880"/>
        <w:gridCol w:w="719"/>
        <w:gridCol w:w="2880"/>
        <w:gridCol w:w="717"/>
        <w:gridCol w:w="424"/>
      </w:tblGrid>
      <w:tr w:rsidR="00C102D8" w:rsidRPr="009A7105" w:rsidTr="00C102D8">
        <w:trPr>
          <w:trHeight w:val="394"/>
        </w:trPr>
        <w:tc>
          <w:tcPr>
            <w:tcW w:w="379"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5" o:spid="_x0000_s2127" style="position:absolute;left:0;text-align:left;margin-left:.2pt;margin-top:3.2pt;width:14.5pt;height:1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DzFBnCRgIAAFAEAAAO&#10;AAAAAAAAAAAAAAAAAC4CAABkcnMvZTJvRG9jLnhtbFBLAQItABQABgAIAAAAIQDXrU7v2AAAAAQB&#10;AAAPAAAAAAAAAAAAAAAAAKAEAABkcnMvZG93bnJldi54bWxQSwUGAAAAAAQABADzAAAApQU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лепестки и чашелистики</w:t>
            </w:r>
          </w:p>
        </w:tc>
      </w:tr>
      <w:tr w:rsidR="00C102D8" w:rsidRPr="009A7105" w:rsidTr="00C102D8">
        <w:tc>
          <w:tcPr>
            <w:tcW w:w="379"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4" o:spid="_x0000_s2128" style="position:absolute;left:0;text-align:left;margin-left:0;margin-top:3.75pt;width:14.5pt;height:11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U7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k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6HtTtJAgAA&#10;UAQAAA4AAAAAAAAAAAAAAAAALgIAAGRycy9lMm9Eb2MueG1sUEsBAi0AFAAGAAgAAAAhAKqnEY/a&#10;AAAABAEAAA8AAAAAAAAAAAAAAAAAowQAAGRycy9kb3ducmV2LnhtbFBLBQYAAAAABAAEAPMAAACq&#10;BQ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eastAsia="Times New Roman" w:hAnsi="Times New Roman" w:cs="Times New Roman"/>
                <w:sz w:val="24"/>
                <w:szCs w:val="24"/>
              </w:rPr>
            </w:pPr>
            <w:r w:rsidRPr="009A7105">
              <w:rPr>
                <w:rFonts w:ascii="Times New Roman" w:hAnsi="Times New Roman" w:cs="Times New Roman"/>
                <w:sz w:val="24"/>
                <w:szCs w:val="24"/>
              </w:rPr>
              <w:t>б) тычинки и пестики</w:t>
            </w:r>
          </w:p>
        </w:tc>
      </w:tr>
      <w:tr w:rsidR="00C102D8" w:rsidRPr="009A7105" w:rsidTr="00C102D8">
        <w:tc>
          <w:tcPr>
            <w:tcW w:w="379"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3" o:spid="_x0000_s2130" style="position:absolute;left:0;text-align:left;margin-left:0;margin-top:1.4pt;width:14.5pt;height:11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6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R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51YbpKAgAA&#10;UAQAAA4AAAAAAAAAAAAAAAAALgIAAGRycy9lMm9Eb2MueG1sUEsBAi0AFAAGAAgAAAAhAFVYCi7Z&#10;AAAABAEAAA8AAAAAAAAAAAAAAAAApAQAAGRycy9kb3ducmV2LnhtbFBLBQYAAAAABAAEAPMAAACq&#10;BQ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лепестки и тычинки</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47" w:type="pct"/>
          <w:wAfter w:w="220" w:type="pct"/>
        </w:trPr>
        <w:tc>
          <w:tcPr>
            <w:tcW w:w="1494"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494"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fe"/>
        <w:widowControl w:val="0"/>
        <w:spacing w:line="276" w:lineRule="auto"/>
        <w:ind w:left="57" w:right="57" w:firstLine="0"/>
        <w:rPr>
          <w:b/>
          <w:sz w:val="24"/>
          <w:szCs w:val="24"/>
        </w:rPr>
      </w:pPr>
    </w:p>
    <w:p w:rsidR="00C102D8" w:rsidRPr="00526DCF" w:rsidRDefault="00C102D8" w:rsidP="00C102D8">
      <w:pPr>
        <w:spacing w:after="0"/>
        <w:ind w:left="57" w:right="57" w:firstLine="284"/>
        <w:jc w:val="both"/>
        <w:rPr>
          <w:rFonts w:ascii="Times New Roman" w:hAnsi="Times New Roman" w:cs="Times New Roman"/>
          <w:b/>
          <w:bCs/>
          <w:sz w:val="24"/>
          <w:szCs w:val="24"/>
        </w:rPr>
      </w:pPr>
      <w:r w:rsidRPr="009A7105">
        <w:rPr>
          <w:rFonts w:ascii="Times New Roman" w:hAnsi="Times New Roman" w:cs="Times New Roman"/>
          <w:noProof/>
          <w:sz w:val="24"/>
          <w:szCs w:val="24"/>
          <w:lang w:eastAsia="ru-RU"/>
        </w:rPr>
        <w:drawing>
          <wp:anchor distT="0" distB="0" distL="114300" distR="114300" simplePos="0" relativeHeight="251755520" behindDoc="1" locked="0" layoutInCell="1" allowOverlap="1">
            <wp:simplePos x="0" y="0"/>
            <wp:positionH relativeFrom="column">
              <wp:posOffset>4271010</wp:posOffset>
            </wp:positionH>
            <wp:positionV relativeFrom="paragraph">
              <wp:posOffset>15875</wp:posOffset>
            </wp:positionV>
            <wp:extent cx="2094865" cy="2073910"/>
            <wp:effectExtent l="0" t="0" r="635" b="2540"/>
            <wp:wrapTight wrapText="bothSides">
              <wp:wrapPolygon edited="0">
                <wp:start x="0" y="0"/>
                <wp:lineTo x="0" y="21428"/>
                <wp:lineTo x="21410" y="21428"/>
                <wp:lineTo x="21410" y="0"/>
                <wp:lineTo x="0" y="0"/>
              </wp:wrapPolygon>
            </wp:wrapTight>
            <wp:docPr id="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4865" cy="2073910"/>
                    </a:xfrm>
                    <a:prstGeom prst="rect">
                      <a:avLst/>
                    </a:prstGeom>
                    <a:noFill/>
                    <a:ln>
                      <a:noFill/>
                    </a:ln>
                  </pic:spPr>
                </pic:pic>
              </a:graphicData>
            </a:graphic>
          </wp:anchor>
        </w:drawing>
      </w:r>
      <w:r w:rsidRPr="009A7105">
        <w:rPr>
          <w:rFonts w:ascii="Times New Roman" w:hAnsi="Times New Roman" w:cs="Times New Roman"/>
          <w:b/>
          <w:sz w:val="24"/>
          <w:szCs w:val="24"/>
        </w:rPr>
        <w:t>11</w:t>
      </w:r>
      <w:r w:rsidRPr="009A7105">
        <w:rPr>
          <w:rFonts w:ascii="Times New Roman" w:hAnsi="Times New Roman" w:cs="Times New Roman"/>
          <w:sz w:val="24"/>
          <w:szCs w:val="24"/>
        </w:rPr>
        <w:t xml:space="preserve">. </w:t>
      </w:r>
      <w:r w:rsidRPr="00526DCF">
        <w:rPr>
          <w:rFonts w:ascii="Times New Roman" w:hAnsi="Times New Roman" w:cs="Times New Roman"/>
          <w:b/>
          <w:bCs/>
          <w:sz w:val="24"/>
          <w:szCs w:val="24"/>
        </w:rPr>
        <w:t>Рассмотрите рисунок. Генеративный побег изобр</w:t>
      </w:r>
      <w:r w:rsidRPr="00526DCF">
        <w:rPr>
          <w:rFonts w:ascii="Times New Roman" w:hAnsi="Times New Roman" w:cs="Times New Roman"/>
          <w:b/>
          <w:bCs/>
          <w:sz w:val="24"/>
          <w:szCs w:val="24"/>
        </w:rPr>
        <w:t>а</w:t>
      </w:r>
      <w:r w:rsidRPr="00526DCF">
        <w:rPr>
          <w:rFonts w:ascii="Times New Roman" w:hAnsi="Times New Roman" w:cs="Times New Roman"/>
          <w:b/>
          <w:bCs/>
          <w:sz w:val="24"/>
          <w:szCs w:val="24"/>
        </w:rPr>
        <w:t>жен под цифрой</w:t>
      </w:r>
    </w:p>
    <w:tbl>
      <w:tblPr>
        <w:tblW w:w="1942" w:type="pct"/>
        <w:tblInd w:w="250" w:type="dxa"/>
        <w:tblLook w:val="01E0"/>
      </w:tblPr>
      <w:tblGrid>
        <w:gridCol w:w="731"/>
        <w:gridCol w:w="3096"/>
      </w:tblGrid>
      <w:tr w:rsidR="00C102D8" w:rsidRPr="009A7105" w:rsidTr="00C102D8">
        <w:trPr>
          <w:trHeight w:val="288"/>
        </w:trPr>
        <w:tc>
          <w:tcPr>
            <w:tcW w:w="955"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4" o:spid="_x0000_s2121" style="position:absolute;left:0;text-align:left;margin-left:.2pt;margin-top:3.2pt;width:14.5pt;height:1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gV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nCb4FUoCAABQ&#10;BAAADgAAAAAAAAAAAAAAAAAuAgAAZHJzL2Uyb0RvYy54bWxQSwECLQAUAAYACAAAACEA161O79gA&#10;AAAEAQAADwAAAAAAAAAAAAAAAACkBAAAZHJzL2Rvd25yZXYueG1sUEsFBgAAAAAEAAQA8wAAAKkF&#10;AAAAAA==&#10;"/>
              </w:pict>
            </w:r>
          </w:p>
        </w:tc>
        <w:tc>
          <w:tcPr>
            <w:tcW w:w="4045"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95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3" o:spid="_x0000_s2123" style="position:absolute;left:0;text-align:left;margin-left:0;margin-top:3.75pt;width:14.5pt;height:11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s1CyUSgIA&#10;AFAEAAAOAAAAAAAAAAAAAAAAAC4CAABkcnMvZTJvRG9jLnhtbFBLAQItABQABgAIAAAAIQCqpxGP&#10;2gAAAAQBAAAPAAAAAAAAAAAAAAAAAKQEAABkcnMvZG93bnJldi54bWxQSwUGAAAAAAQABADzAAAA&#10;qwUAAAAA&#10;"/>
              </w:pict>
            </w:r>
          </w:p>
        </w:tc>
        <w:tc>
          <w:tcPr>
            <w:tcW w:w="4045"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95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2" o:spid="_x0000_s2126" style="position:absolute;left:0;text-align:left;margin-left:0;margin-top:1.4pt;width:14.5pt;height:11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Bt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C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FFHgG1KAgAA&#10;UAQAAA4AAAAAAAAAAAAAAAAALgIAAGRycy9lMm9Eb2MueG1sUEsBAi0AFAAGAAgAAAAhAFVYCi7Z&#10;AAAABAEAAA8AAAAAAAAAAAAAAAAApAQAAGRycy9kb3ducmV2LnhtbFBLBQYAAAAABAAEAPMAAACq&#10;BQAAAAA=&#10;"/>
              </w:pict>
            </w:r>
          </w:p>
        </w:tc>
        <w:tc>
          <w:tcPr>
            <w:tcW w:w="4045"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57568" behindDoc="1" locked="0" layoutInCell="1" allowOverlap="1">
            <wp:simplePos x="0" y="0"/>
            <wp:positionH relativeFrom="column">
              <wp:posOffset>4556760</wp:posOffset>
            </wp:positionH>
            <wp:positionV relativeFrom="paragraph">
              <wp:posOffset>84455</wp:posOffset>
            </wp:positionV>
            <wp:extent cx="1514475" cy="1919865"/>
            <wp:effectExtent l="0" t="0" r="0" b="4445"/>
            <wp:wrapTight wrapText="bothSides">
              <wp:wrapPolygon edited="0">
                <wp:start x="0" y="0"/>
                <wp:lineTo x="0" y="21436"/>
                <wp:lineTo x="21192" y="21436"/>
                <wp:lineTo x="21192" y="0"/>
                <wp:lineTo x="0" y="0"/>
              </wp:wrapPolygon>
            </wp:wrapTight>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1919865"/>
                    </a:xfrm>
                    <a:prstGeom prst="rect">
                      <a:avLst/>
                    </a:prstGeom>
                    <a:noFill/>
                    <a:ln>
                      <a:noFill/>
                    </a:ln>
                  </pic:spPr>
                </pic:pic>
              </a:graphicData>
            </a:graphic>
          </wp:anchor>
        </w:drawing>
      </w:r>
      <w:r w:rsidRPr="009A7105">
        <w:rPr>
          <w:rFonts w:ascii="Times New Roman" w:hAnsi="Times New Roman" w:cs="Times New Roman"/>
          <w:b/>
          <w:sz w:val="24"/>
          <w:szCs w:val="24"/>
        </w:rPr>
        <w:t>12. Запасные вещества необходимы для развития зародыша, а также при его пр</w:t>
      </w:r>
      <w:r w:rsidRPr="009A7105">
        <w:rPr>
          <w:rFonts w:ascii="Times New Roman" w:hAnsi="Times New Roman" w:cs="Times New Roman"/>
          <w:b/>
          <w:sz w:val="24"/>
          <w:szCs w:val="24"/>
        </w:rPr>
        <w:t>о</w:t>
      </w:r>
      <w:r w:rsidRPr="009A7105">
        <w:rPr>
          <w:rFonts w:ascii="Times New Roman" w:hAnsi="Times New Roman" w:cs="Times New Roman"/>
          <w:b/>
          <w:sz w:val="24"/>
          <w:szCs w:val="24"/>
        </w:rPr>
        <w:t>растании. Рассмотрите рисунок, укажите цифру, которой обозначена составная часть семени, выпо</w:t>
      </w:r>
      <w:r w:rsidRPr="009A7105">
        <w:rPr>
          <w:rFonts w:ascii="Times New Roman" w:hAnsi="Times New Roman" w:cs="Times New Roman"/>
          <w:b/>
          <w:sz w:val="24"/>
          <w:szCs w:val="24"/>
        </w:rPr>
        <w:t>л</w:t>
      </w:r>
      <w:r w:rsidRPr="009A7105">
        <w:rPr>
          <w:rFonts w:ascii="Times New Roman" w:hAnsi="Times New Roman" w:cs="Times New Roman"/>
          <w:b/>
          <w:sz w:val="24"/>
          <w:szCs w:val="24"/>
        </w:rPr>
        <w:t>няющая данную функцию</w:t>
      </w:r>
    </w:p>
    <w:tbl>
      <w:tblPr>
        <w:tblW w:w="1439" w:type="pct"/>
        <w:tblInd w:w="250" w:type="dxa"/>
        <w:tblLook w:val="01E0"/>
      </w:tblPr>
      <w:tblGrid>
        <w:gridCol w:w="731"/>
        <w:gridCol w:w="2105"/>
      </w:tblGrid>
      <w:tr w:rsidR="00C102D8" w:rsidRPr="009A7105" w:rsidTr="00C102D8">
        <w:trPr>
          <w:trHeight w:val="288"/>
        </w:trPr>
        <w:tc>
          <w:tcPr>
            <w:tcW w:w="1289"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7" o:spid="_x0000_s2110" style="position:absolute;left:0;text-align:left;margin-left:.2pt;margin-top:3.2pt;width:14.5pt;height:1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pV8xEoCAABQ&#10;BAAADgAAAAAAAAAAAAAAAAAuAgAAZHJzL2Uyb0RvYy54bWxQSwECLQAUAAYACAAAACEA161O79gA&#10;AAAEAQAADwAAAAAAAAAAAAAAAACkBAAAZHJzL2Rvd25yZXYueG1sUEsFBgAAAAAEAAQA8wAAAKkF&#10;AAAAAA==&#10;"/>
              </w:pict>
            </w:r>
          </w:p>
        </w:tc>
        <w:tc>
          <w:tcPr>
            <w:tcW w:w="3711" w:type="pct"/>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1289"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6" o:spid="_x0000_s2118" style="position:absolute;left:0;text-align:left;margin-left:0;margin-top:3.75pt;width:14.5pt;height:11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nBtA9SgIA&#10;AFAEAAAOAAAAAAAAAAAAAAAAAC4CAABkcnMvZTJvRG9jLnhtbFBLAQItABQABgAIAAAAIQCqpxGP&#10;2gAAAAQBAAAPAAAAAAAAAAAAAAAAAKQEAABkcnMvZG93bnJldi54bWxQSwUGAAAAAAQABADzAAAA&#10;qwUAAAAA&#10;"/>
              </w:pict>
            </w:r>
          </w:p>
        </w:tc>
        <w:tc>
          <w:tcPr>
            <w:tcW w:w="3711" w:type="pct"/>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1289"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5" o:spid="_x0000_s2119" style="position:absolute;left:0;text-align:left;margin-left:0;margin-top:1.4pt;width:14.5pt;height:1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Ts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S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OG1VOxKAgAA&#10;UAQAAA4AAAAAAAAAAAAAAAAALgIAAGRycy9lMm9Eb2MueG1sUEsBAi0AFAAGAAgAAAAhAFVYCi7Z&#10;AAAABAEAAA8AAAAAAAAAAAAAAAAApAQAAGRycy9kb3ducmV2LnhtbFBLBQYAAAAABAAEAPMAAACq&#10;BQAAAAA=&#10;"/>
              </w:pict>
            </w:r>
          </w:p>
        </w:tc>
        <w:tc>
          <w:tcPr>
            <w:tcW w:w="3711" w:type="pct"/>
            <w:hideMark/>
          </w:tcPr>
          <w:p w:rsidR="00C102D8" w:rsidRPr="009A7105" w:rsidRDefault="00C102D8" w:rsidP="00C102D8">
            <w:pPr>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5E7FDF" w:rsidP="00C102D8">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ind w:left="57" w:right="57"/>
        <w:jc w:val="center"/>
        <w:rPr>
          <w:rFonts w:ascii="Times New Roman" w:eastAsia="Calibri" w:hAnsi="Times New Roman" w:cs="Times New Roman"/>
          <w:b/>
          <w:i/>
          <w:sz w:val="24"/>
          <w:szCs w:val="24"/>
        </w:rPr>
      </w:pPr>
      <w:r w:rsidRPr="005E7FDF">
        <w:rPr>
          <w:rFonts w:ascii="Times New Roman" w:eastAsiaTheme="minorEastAsia" w:hAnsi="Times New Roman" w:cs="Times New Roman"/>
          <w:noProof/>
          <w:sz w:val="24"/>
          <w:szCs w:val="24"/>
        </w:rPr>
        <w:pict>
          <v:group id="Группа 171" o:spid="_x0000_s2104" style="position:absolute;left:0;text-align:left;margin-left:285.8pt;margin-top:18.5pt;width:13.45pt;height:12.35pt;z-index:251688960;mso-position-horizontal-relative:text;mso-position-vertical-relative:text"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">
            <v:rect id="Rectangle 35" o:spid="_x0000_s2105"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shape id="Freeform 36" o:spid="_x0000_s2106"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" path="m,c37,38,18,12,43,86v10,28,21,86,21,86c105,133,92,96,118,54v25,-40,22,-5,22,-32e" filled="f">
              <v:path arrowok="t" o:connecttype="custom" o:connectlocs="0,0;43,86;64,172;118,54;140,22" o:connectangles="0,0,0,0,0"/>
            </v:shape>
          </v:group>
        </w:pict>
      </w:r>
      <w:r w:rsidR="00C102D8" w:rsidRPr="009A7105">
        <w:rPr>
          <w:rFonts w:ascii="Times New Roman" w:eastAsia="Calibri" w:hAnsi="Times New Roman" w:cs="Times New Roman"/>
          <w:b/>
          <w:i/>
          <w:sz w:val="24"/>
          <w:szCs w:val="24"/>
        </w:rPr>
        <w:t xml:space="preserve">При выполнении задания №№ 13-15 выберите три верных </w:t>
      </w:r>
      <w:proofErr w:type="spellStart"/>
      <w:r w:rsidR="00C102D8" w:rsidRPr="009A7105">
        <w:rPr>
          <w:rFonts w:ascii="Times New Roman" w:eastAsia="Calibri" w:hAnsi="Times New Roman" w:cs="Times New Roman"/>
          <w:b/>
          <w:i/>
          <w:sz w:val="24"/>
          <w:szCs w:val="24"/>
        </w:rPr>
        <w:t>утвержденияи</w:t>
      </w:r>
      <w:proofErr w:type="spellEnd"/>
      <w:r w:rsidR="00C102D8" w:rsidRPr="009A7105">
        <w:rPr>
          <w:rFonts w:ascii="Times New Roman" w:eastAsia="Calibri" w:hAnsi="Times New Roman" w:cs="Times New Roman"/>
          <w:b/>
          <w:i/>
          <w:sz w:val="24"/>
          <w:szCs w:val="24"/>
        </w:rPr>
        <w:t xml:space="preserve"> отметьте их в квадратике</w:t>
      </w:r>
    </w:p>
    <w:p w:rsidR="00C102D8" w:rsidRPr="009A7105" w:rsidRDefault="00C102D8" w:rsidP="00C102D8">
      <w:pPr>
        <w:widowControl w:val="0"/>
        <w:shd w:val="clear" w:color="auto" w:fill="FFFFFF"/>
        <w:autoSpaceDE w:val="0"/>
        <w:autoSpaceDN w:val="0"/>
        <w:adjustRightInd w:val="0"/>
        <w:spacing w:after="0"/>
        <w:ind w:left="57" w:right="57" w:firstLine="709"/>
        <w:jc w:val="center"/>
        <w:rPr>
          <w:rFonts w:ascii="Times New Roman" w:eastAsia="Calibri" w:hAnsi="Times New Roman" w:cs="Times New Roman"/>
          <w:sz w:val="24"/>
          <w:szCs w:val="24"/>
        </w:rPr>
      </w:pPr>
    </w:p>
    <w:tbl>
      <w:tblPr>
        <w:tblpPr w:leftFromText="180" w:rightFromText="180" w:bottomFromText="200" w:vertAnchor="text" w:horzAnchor="margin" w:tblpY="325"/>
        <w:tblW w:w="4714" w:type="pct"/>
        <w:tblLook w:val="01E0"/>
      </w:tblPr>
      <w:tblGrid>
        <w:gridCol w:w="567"/>
        <w:gridCol w:w="546"/>
        <w:gridCol w:w="8177"/>
      </w:tblGrid>
      <w:tr w:rsidR="00C102D8" w:rsidRPr="009A7105" w:rsidTr="00C102D8">
        <w:tc>
          <w:tcPr>
            <w:tcW w:w="305"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9" o:spid="_x0000_s2111" style="position:absolute;left:0;text-align:left;margin-left:.2pt;margin-top:3.2pt;width:14.5pt;height:1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TX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FEUTXSQIAAFAE&#10;AAAOAAAAAAAAAAAAAAAAAC4CAABkcnMvZTJvRG9jLnhtbFBLAQItABQABgAIAAAAIQDXrU7v2AAA&#10;AAQBAAAPAAAAAAAAAAAAAAAAAKMEAABkcnMvZG93bnJldi54bWxQSwUGAAAAAAQABADzAAAAqAUA&#10;AAAA&#10;"/>
              </w:pict>
            </w:r>
          </w:p>
        </w:tc>
        <w:tc>
          <w:tcPr>
            <w:tcW w:w="29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почка – это зачаточный побег</w:t>
            </w:r>
          </w:p>
        </w:tc>
      </w:tr>
      <w:tr w:rsidR="00C102D8" w:rsidRPr="009A7105" w:rsidTr="00C102D8">
        <w:tc>
          <w:tcPr>
            <w:tcW w:w="30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8" o:spid="_x0000_s2112" style="position:absolute;left:0;text-align:left;margin-left:0;margin-top:3.75pt;width:14.5pt;height:11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gu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h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HiC6C5JAgAA&#10;UAQAAA4AAAAAAAAAAAAAAAAALgIAAGRycy9lMm9Eb2MueG1sUEsBAi0AFAAGAAgAAAAhAKqnEY/a&#10;AAAABAEAAA8AAAAAAAAAAAAAAAAAowQAAGRycy9kb3ducmV2LnhtbFBLBQYAAAAABAAEAPMAAACq&#10;BQAAAAA=&#10;"/>
              </w:pict>
            </w:r>
          </w:p>
        </w:tc>
        <w:tc>
          <w:tcPr>
            <w:tcW w:w="29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конус нарастания состоит из основной ткани</w:t>
            </w:r>
          </w:p>
        </w:tc>
      </w:tr>
      <w:tr w:rsidR="00C102D8" w:rsidRPr="009A7105" w:rsidTr="00C102D8">
        <w:tc>
          <w:tcPr>
            <w:tcW w:w="30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7" o:spid="_x0000_s2113" style="position:absolute;left:0;text-align:left;margin-left:0;margin-top:1.4pt;width:14.5pt;height:11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wP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h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JPKcD0kCAABQ&#10;BAAADgAAAAAAAAAAAAAAAAAuAgAAZHJzL2Uyb0RvYy54bWxQSwECLQAUAAYACAAAACEAVVgKLtkA&#10;AAAEAQAADwAAAAAAAAAAAAAAAACjBAAAZHJzL2Rvd25yZXYueG1sUEsFBgAAAAAEAAQA8wAAAKkF&#10;AAAAAA==&#10;"/>
              </w:pict>
            </w:r>
          </w:p>
        </w:tc>
        <w:tc>
          <w:tcPr>
            <w:tcW w:w="29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конус нарастания состоит из образовательной ткани</w:t>
            </w:r>
          </w:p>
        </w:tc>
      </w:tr>
      <w:tr w:rsidR="00C102D8" w:rsidRPr="009A7105" w:rsidTr="00C102D8">
        <w:tc>
          <w:tcPr>
            <w:tcW w:w="30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6" o:spid="_x0000_s2115" style="position:absolute;left:0;text-align:left;margin-left:0;margin-top:4.35pt;width:14.5pt;height:11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D2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d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BZYTD2SgIA&#10;AFAEAAAOAAAAAAAAAAAAAAAAAC4CAABkcnMvZTJvRG9jLnhtbFBLAQItABQABgAIAAAAIQCndJ70&#10;2gAAAAQBAAAPAAAAAAAAAAAAAAAAAKQEAABkcnMvZG93bnJldi54bWxQSwUGAAAAAAQABADzAAAA&#10;qwUAAAAA&#10;"/>
              </w:pict>
            </w:r>
          </w:p>
        </w:tc>
        <w:tc>
          <w:tcPr>
            <w:tcW w:w="29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генеративной почке развиваются зачатки цветков</w:t>
            </w:r>
          </w:p>
        </w:tc>
      </w:tr>
      <w:tr w:rsidR="00C102D8" w:rsidRPr="009A7105" w:rsidTr="00C102D8">
        <w:tc>
          <w:tcPr>
            <w:tcW w:w="305" w:type="pct"/>
            <w:hideMark/>
          </w:tcPr>
          <w:p w:rsidR="00C102D8" w:rsidRPr="009A7105" w:rsidRDefault="005E7FDF"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lastRenderedPageBreak/>
              <w:pict>
                <v:rect id="Прямоугольник 145" o:spid="_x0000_s2116" style="position:absolute;left:0;text-align:left;margin-left:0;margin-top:4.65pt;width:14.5pt;height:11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n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i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n9K0J0kCAABQ&#10;BAAADgAAAAAAAAAAAAAAAAAuAgAAZHJzL2Uyb0RvYy54bWxQSwECLQAUAAYACAAAACEANMV7ZdkA&#10;AAAEAQAADwAAAAAAAAAAAAAAAACjBAAAZHJzL2Rvd25yZXYueG1sUEsFBgAAAAAEAAQA8wAAAKkF&#10;AAAAAA==&#10;"/>
              </w:pict>
            </w:r>
          </w:p>
        </w:tc>
        <w:tc>
          <w:tcPr>
            <w:tcW w:w="294" w:type="pct"/>
            <w:hideMark/>
          </w:tcPr>
          <w:p w:rsidR="00C102D8" w:rsidRPr="009A7105" w:rsidRDefault="00C102D8" w:rsidP="00C102D8">
            <w:pPr>
              <w:pStyle w:val="ab"/>
              <w:widowControl w:val="0"/>
              <w:spacing w:line="276" w:lineRule="auto"/>
              <w:ind w:left="57" w:right="57"/>
              <w:jc w:val="both"/>
              <w:rPr>
                <w:bCs/>
              </w:rPr>
            </w:pPr>
            <w:r w:rsidRPr="009A7105">
              <w:t>5)</w:t>
            </w:r>
          </w:p>
        </w:tc>
        <w:tc>
          <w:tcPr>
            <w:tcW w:w="440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почечные чешуи не являются листьями</w:t>
            </w:r>
          </w:p>
        </w:tc>
      </w:tr>
    </w:tbl>
    <w:p w:rsidR="00C102D8" w:rsidRPr="009A7105"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eastAsia="Calibri" w:hAnsi="Times New Roman" w:cs="Times New Roman"/>
          <w:b/>
          <w:sz w:val="24"/>
          <w:szCs w:val="24"/>
        </w:rPr>
        <w:t>13.</w:t>
      </w:r>
      <w:r w:rsidRPr="00526DCF">
        <w:rPr>
          <w:rFonts w:ascii="Times New Roman" w:hAnsi="Times New Roman" w:cs="Times New Roman"/>
          <w:b/>
          <w:sz w:val="24"/>
          <w:szCs w:val="24"/>
        </w:rPr>
        <w:t>Для почки (растений) характерны следующие особенности строения и функции</w:t>
      </w:r>
      <w:r w:rsidRPr="009A7105">
        <w:rPr>
          <w:rFonts w:ascii="Times New Roman" w:hAnsi="Times New Roman" w:cs="Times New Roman"/>
          <w:sz w:val="24"/>
          <w:szCs w:val="24"/>
        </w:rPr>
        <w:t>:</w:t>
      </w: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lang w:val="en-US"/>
        </w:rPr>
      </w:pPr>
    </w:p>
    <w:p w:rsidR="00C102D8" w:rsidRPr="009A7105"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eastAsia="Calibri" w:hAnsi="Times New Roman" w:cs="Times New Roman"/>
          <w:b/>
          <w:sz w:val="24"/>
          <w:szCs w:val="24"/>
        </w:rPr>
        <w:t>14.</w:t>
      </w:r>
      <w:r w:rsidRPr="00651E21">
        <w:rPr>
          <w:rFonts w:ascii="Times New Roman" w:hAnsi="Times New Roman" w:cs="Times New Roman"/>
          <w:b/>
          <w:sz w:val="24"/>
          <w:szCs w:val="24"/>
        </w:rPr>
        <w:t>Мочковатую корневую систему имеют</w:t>
      </w:r>
    </w:p>
    <w:tbl>
      <w:tblPr>
        <w:tblpPr w:leftFromText="180" w:rightFromText="180" w:bottomFromText="200" w:vertAnchor="text" w:horzAnchor="margin" w:tblpY="66"/>
        <w:tblW w:w="2501" w:type="pct"/>
        <w:tblLook w:val="01E0"/>
      </w:tblPr>
      <w:tblGrid>
        <w:gridCol w:w="567"/>
        <w:gridCol w:w="546"/>
        <w:gridCol w:w="3816"/>
      </w:tblGrid>
      <w:tr w:rsidR="00C102D8" w:rsidRPr="009A7105" w:rsidTr="00C102D8">
        <w:tc>
          <w:tcPr>
            <w:tcW w:w="575"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31" o:spid="_x0000_s2156" style="position:absolute;left:0;text-align:left;margin-left:.2pt;margin-top:3.2pt;width:14.5pt;height:11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oySAIAAE4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SejJIAgAATgQA&#10;AA4AAAAAAAAAAAAAAAAALgIAAGRycy9lMm9Eb2MueG1sUEsBAi0AFAAGAAgAAAAhANetTu/YAAAA&#10;BAEAAA8AAAAAAAAAAAAAAAAAogQAAGRycy9kb3ducmV2LnhtbFBLBQYAAAAABAAEAPMAAACnBQAA&#10;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Рожь</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30" o:spid="_x0000_s2157" style="position:absolute;left:0;text-align:left;margin-left:0;margin-top:3.75pt;width:14.5pt;height:11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tSA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yiPibUgCAABO&#10;BAAADgAAAAAAAAAAAAAAAAAuAgAAZHJzL2Uyb0RvYy54bWxQSwECLQAUAAYACAAAACEAqqcRj9oA&#10;AAAEAQAADwAAAAAAAAAAAAAAAACi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Береза</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9" o:spid="_x0000_s2159" style="position:absolute;left:0;text-align:left;margin-left:0;margin-top:1.4pt;width:14.5pt;height:11pt;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N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4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sxsWNSAIAAE4E&#10;AAAOAAAAAAAAAAAAAAAAAC4CAABkcnMvZTJvRG9jLnhtbFBLAQItABQABgAIAAAAIQBVWAou2QAA&#10;AAQBAAAPAAAAAAAAAAAAAAAAAKI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Гладиолус</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8" o:spid="_x0000_s2160" style="position:absolute;left:0;text-align:left;margin-left:0;margin-top:4.35pt;width:14.5pt;height:11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3S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C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kTdd0kgCAABO&#10;BAAADgAAAAAAAAAAAAAAAAAuAgAAZHJzL2Uyb0RvYy54bWxQSwECLQAUAAYACAAAACEAp3Se9NoA&#10;AAAEAQAADwAAAAAAAAAAAAAAAACi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Фасоль</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27" o:spid="_x0000_s2161" style="position:absolute;left:0;text-align:left;margin-left:0;margin-top:4.65pt;width:14.5pt;height:11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I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h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IZrIGSAIAAE4E&#10;AAAOAAAAAAAAAAAAAAAAAC4CAABkcnMvZTJvRG9jLnhtbFBLAQItABQABgAIAAAAIQA0xXtl2QAA&#10;AAQBAAAPAAAAAAAAAAAAAAAAAKIEAABkcnMvZG93bnJldi54bWxQSwUGAAAAAAQABADzAAAAqAUA&#10;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t>5)</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Тюльпан </w:t>
            </w: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eastAsia="Calibri" w:hAnsi="Times New Roman" w:cs="Times New Roman"/>
          <w:b/>
          <w:sz w:val="24"/>
          <w:szCs w:val="24"/>
        </w:rPr>
        <w:t>15.</w:t>
      </w:r>
      <w:r w:rsidRPr="00651E21">
        <w:rPr>
          <w:rFonts w:ascii="Times New Roman" w:hAnsi="Times New Roman" w:cs="Times New Roman"/>
          <w:b/>
          <w:sz w:val="24"/>
          <w:szCs w:val="24"/>
        </w:rPr>
        <w:t>Укажите, какие биологические особенности растений являются приспособлен</w:t>
      </w:r>
      <w:r w:rsidRPr="00651E21">
        <w:rPr>
          <w:rFonts w:ascii="Times New Roman" w:hAnsi="Times New Roman" w:cs="Times New Roman"/>
          <w:b/>
          <w:sz w:val="24"/>
          <w:szCs w:val="24"/>
        </w:rPr>
        <w:t>и</w:t>
      </w:r>
      <w:r w:rsidRPr="00651E21">
        <w:rPr>
          <w:rFonts w:ascii="Times New Roman" w:hAnsi="Times New Roman" w:cs="Times New Roman"/>
          <w:b/>
          <w:sz w:val="24"/>
          <w:szCs w:val="24"/>
        </w:rPr>
        <w:t>ем к опылению насекомыми</w:t>
      </w:r>
    </w:p>
    <w:tbl>
      <w:tblPr>
        <w:tblpPr w:leftFromText="180" w:rightFromText="180" w:bottomFromText="200" w:vertAnchor="text" w:horzAnchor="margin" w:tblpY="151"/>
        <w:tblW w:w="2501" w:type="pct"/>
        <w:tblLook w:val="01E0"/>
      </w:tblPr>
      <w:tblGrid>
        <w:gridCol w:w="567"/>
        <w:gridCol w:w="546"/>
        <w:gridCol w:w="3816"/>
      </w:tblGrid>
      <w:tr w:rsidR="00C102D8" w:rsidRPr="009A7105" w:rsidTr="00C102D8">
        <w:tc>
          <w:tcPr>
            <w:tcW w:w="575"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3" o:spid="_x0000_s2150" style="position:absolute;left:0;text-align:left;margin-left:.2pt;margin-top:3.2pt;width:14.5pt;height:1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4YSQIAAE4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98A4YSQIAAE4E&#10;AAAOAAAAAAAAAAAAAAAAAC4CAABkcnMvZTJvRG9jLnhtbFBLAQItABQABgAIAAAAIQDXrU7v2AAA&#10;AAQBAAAPAAAAAAAAAAAAAAAAAKM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ярко окрашены</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2" o:spid="_x0000_s2151" style="position:absolute;left:0;text-align:left;margin-left:0;margin-top:3.75pt;width:14.5pt;height:11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ZH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ABlkdJAgAA&#10;TgQAAA4AAAAAAAAAAAAAAAAALgIAAGRycy9lMm9Eb2MueG1sUEsBAi0AFAAGAAgAAAAhAKqnEY/a&#10;AAAABAEAAA8AAAAAAAAAAAAAAAAAowQAAGRycy9kb3ducmV2LnhtbFBLBQYAAAAABAAEAPMAAACq&#10;BQ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наличие нектара</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1" o:spid="_x0000_s2152" style="position:absolute;left:0;text-align:left;margin-left:0;margin-top:1.4pt;width:14.5pt;height:11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HEj+nSAIAAE4E&#10;AAAOAAAAAAAAAAAAAAAAAC4CAABkcnMvZTJvRG9jLnhtbFBLAQItABQABgAIAAAAIQBVWAou2QAA&#10;AAQBAAAPAAAAAAAAAAAAAAAAAKI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пыльца сыпучая</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0" o:spid="_x0000_s2153" style="position:absolute;left:0;text-align:left;margin-left:0;margin-top:4.35pt;width:14.5pt;height:11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f4SA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euOn+EgCAABO&#10;BAAADgAAAAAAAAAAAAAAAAAuAgAAZHJzL2Uyb0RvYy54bWxQSwECLQAUAAYACAAAACEAp3Se9NoA&#10;AAAEAQAADwAAAAAAAAAAAAAAAACi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не имеют околоцветников</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59" o:spid="_x0000_s2154" style="position:absolute;left:0;text-align:left;margin-left:0;margin-top:4.65pt;width:14.5pt;height:11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8LFdFSAIAAE4E&#10;AAAOAAAAAAAAAAAAAAAAAC4CAABkcnMvZTJvRG9jLnhtbFBLAQItABQABgAIAAAAIQA0xXtl2QAA&#10;AAQBAAAPAAAAAAAAAAAAAAAAAKIEAABkcnMvZG93bnJldi54bWxQSwUGAAAAAAQABADzAAAAqAUA&#10;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t>5)</w:t>
            </w:r>
          </w:p>
        </w:tc>
        <w:tc>
          <w:tcPr>
            <w:tcW w:w="3871" w:type="pct"/>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имеют запах</w:t>
            </w: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При выполнении задания №№16-17на установление соответствия позиций, предста</w:t>
      </w:r>
      <w:r w:rsidRPr="009A7105">
        <w:rPr>
          <w:rFonts w:ascii="Times New Roman" w:hAnsi="Times New Roman" w:cs="Times New Roman"/>
          <w:b/>
          <w:bCs/>
          <w:i/>
          <w:iCs/>
          <w:sz w:val="24"/>
          <w:szCs w:val="24"/>
        </w:rPr>
        <w:t>в</w:t>
      </w:r>
      <w:r w:rsidRPr="009A7105">
        <w:rPr>
          <w:rFonts w:ascii="Times New Roman" w:hAnsi="Times New Roman" w:cs="Times New Roman"/>
          <w:b/>
          <w:bCs/>
          <w:i/>
          <w:iCs/>
          <w:sz w:val="24"/>
          <w:szCs w:val="24"/>
        </w:rPr>
        <w:t xml:space="preserve">ленных в двух множествах, выберите верные </w:t>
      </w:r>
      <w:r w:rsidRPr="009A7105">
        <w:rPr>
          <w:rFonts w:ascii="Times New Roman" w:hAnsi="Times New Roman" w:cs="Times New Roman"/>
          <w:b/>
          <w:bCs/>
          <w:i/>
          <w:iCs/>
          <w:sz w:val="24"/>
          <w:szCs w:val="24"/>
          <w:lang w:bidi="hi-IN"/>
        </w:rPr>
        <w:t xml:space="preserve">ответы </w:t>
      </w:r>
      <w:r w:rsidRPr="009A7105">
        <w:rPr>
          <w:rFonts w:ascii="Times New Roman" w:hAnsi="Times New Roman" w:cs="Times New Roman"/>
          <w:b/>
          <w:bCs/>
          <w:i/>
          <w:iCs/>
          <w:sz w:val="24"/>
          <w:szCs w:val="24"/>
        </w:rPr>
        <w:t xml:space="preserve">и запишите </w:t>
      </w:r>
      <w:r w:rsidRPr="009A7105">
        <w:rPr>
          <w:rFonts w:ascii="Times New Roman" w:hAnsi="Times New Roman" w:cs="Times New Roman"/>
          <w:b/>
          <w:bCs/>
          <w:i/>
          <w:iCs/>
          <w:sz w:val="24"/>
          <w:szCs w:val="24"/>
          <w:lang w:bidi="hi-IN"/>
        </w:rPr>
        <w:t xml:space="preserve">в </w:t>
      </w:r>
      <w:r w:rsidRPr="009A7105">
        <w:rPr>
          <w:rFonts w:ascii="Times New Roman" w:eastAsia="TimesNewRomanPSMT" w:hAnsi="Times New Roman" w:cs="Times New Roman"/>
          <w:b/>
          <w:i/>
          <w:sz w:val="24"/>
          <w:szCs w:val="24"/>
          <w:lang w:bidi="hi-IN"/>
        </w:rPr>
        <w:t>таблицу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284"/>
          <w:tab w:val="left" w:pos="426"/>
        </w:tabs>
        <w:spacing w:after="0"/>
        <w:ind w:left="57" w:right="57" w:firstLine="284"/>
        <w:jc w:val="both"/>
        <w:rPr>
          <w:rFonts w:ascii="Times New Roman" w:hAnsi="Times New Roman" w:cs="Times New Roman"/>
          <w:b/>
          <w:sz w:val="24"/>
          <w:szCs w:val="24"/>
        </w:rPr>
      </w:pPr>
      <w:r>
        <w:rPr>
          <w:noProof/>
          <w:lang w:eastAsia="ru-RU"/>
        </w:rPr>
        <w:drawing>
          <wp:anchor distT="0" distB="0" distL="114300" distR="114300" simplePos="0" relativeHeight="251782144" behindDoc="1" locked="0" layoutInCell="1" allowOverlap="1">
            <wp:simplePos x="0" y="0"/>
            <wp:positionH relativeFrom="column">
              <wp:posOffset>1969770</wp:posOffset>
            </wp:positionH>
            <wp:positionV relativeFrom="paragraph">
              <wp:posOffset>138430</wp:posOffset>
            </wp:positionV>
            <wp:extent cx="4404995" cy="1333500"/>
            <wp:effectExtent l="0" t="0" r="0" b="0"/>
            <wp:wrapTight wrapText="bothSides">
              <wp:wrapPolygon edited="0">
                <wp:start x="0" y="0"/>
                <wp:lineTo x="0" y="21291"/>
                <wp:lineTo x="21485" y="21291"/>
                <wp:lineTo x="21485" y="0"/>
                <wp:lineTo x="0" y="0"/>
              </wp:wrapPolygon>
            </wp:wrapTight>
            <wp:docPr id="10" name="Рисунок 77" descr="http://files.school-collection.edu.ru/dlrstore/0c356d08-460a-4d6e-afa1-b0935024f399/%5BBI6ZD_7-01%5D_%5BIL_01%5D-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school-collection.edu.ru/dlrstore/0c356d08-460a-4d6e-afa1-b0935024f399/%5BBI6ZD_7-01%5D_%5BIL_01%5D-k2.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4995" cy="1333500"/>
                    </a:xfrm>
                    <a:prstGeom prst="rect">
                      <a:avLst/>
                    </a:prstGeom>
                    <a:noFill/>
                    <a:ln>
                      <a:noFill/>
                    </a:ln>
                  </pic:spPr>
                </pic:pic>
              </a:graphicData>
            </a:graphic>
          </wp:anchor>
        </w:drawing>
      </w:r>
      <w:r w:rsidRPr="009A7105">
        <w:rPr>
          <w:rFonts w:ascii="Times New Roman" w:hAnsi="Times New Roman" w:cs="Times New Roman"/>
          <w:b/>
          <w:sz w:val="24"/>
          <w:szCs w:val="24"/>
        </w:rPr>
        <w:t xml:space="preserve">16. </w:t>
      </w:r>
      <w:r w:rsidRPr="00651E21">
        <w:rPr>
          <w:rFonts w:ascii="Times New Roman" w:hAnsi="Times New Roman" w:cs="Times New Roman"/>
          <w:b/>
          <w:sz w:val="24"/>
          <w:szCs w:val="24"/>
        </w:rPr>
        <w:t xml:space="preserve">Рассмотрите рисунки 1 - </w:t>
      </w:r>
      <w:r>
        <w:rPr>
          <w:rFonts w:ascii="Times New Roman" w:hAnsi="Times New Roman" w:cs="Times New Roman"/>
          <w:b/>
          <w:sz w:val="24"/>
          <w:szCs w:val="24"/>
        </w:rPr>
        <w:t>5</w:t>
      </w:r>
      <w:r w:rsidRPr="00651E21">
        <w:rPr>
          <w:rFonts w:ascii="Times New Roman" w:hAnsi="Times New Roman" w:cs="Times New Roman"/>
          <w:b/>
          <w:sz w:val="24"/>
          <w:szCs w:val="24"/>
        </w:rPr>
        <w:t>.</w:t>
      </w:r>
      <w:r w:rsidRPr="009A7105">
        <w:rPr>
          <w:rFonts w:ascii="Times New Roman" w:hAnsi="Times New Roman" w:cs="Times New Roman"/>
          <w:b/>
          <w:sz w:val="24"/>
          <w:szCs w:val="24"/>
        </w:rPr>
        <w:t xml:space="preserve"> Установите соответствие между характером расп</w:t>
      </w:r>
      <w:r w:rsidRPr="009A7105">
        <w:rPr>
          <w:rFonts w:ascii="Times New Roman" w:hAnsi="Times New Roman" w:cs="Times New Roman"/>
          <w:b/>
          <w:sz w:val="24"/>
          <w:szCs w:val="24"/>
        </w:rPr>
        <w:t>о</w:t>
      </w:r>
      <w:r w:rsidRPr="009A7105">
        <w:rPr>
          <w:rFonts w:ascii="Times New Roman" w:hAnsi="Times New Roman" w:cs="Times New Roman"/>
          <w:b/>
          <w:sz w:val="24"/>
          <w:szCs w:val="24"/>
        </w:rPr>
        <w:t>ложения жилок (А-</w:t>
      </w:r>
      <w:r>
        <w:rPr>
          <w:rFonts w:ascii="Times New Roman" w:hAnsi="Times New Roman" w:cs="Times New Roman"/>
          <w:b/>
          <w:sz w:val="24"/>
          <w:szCs w:val="24"/>
        </w:rPr>
        <w:t>В</w:t>
      </w:r>
      <w:r w:rsidRPr="009A7105">
        <w:rPr>
          <w:rFonts w:ascii="Times New Roman" w:hAnsi="Times New Roman" w:cs="Times New Roman"/>
          <w:b/>
          <w:sz w:val="24"/>
          <w:szCs w:val="24"/>
        </w:rPr>
        <w:t>) с их изображением на рисунках (1-5):</w:t>
      </w:r>
    </w:p>
    <w:p w:rsidR="00C102D8" w:rsidRPr="009A7105" w:rsidRDefault="00C102D8" w:rsidP="00C102D8">
      <w:pPr>
        <w:tabs>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 xml:space="preserve">А) параллельное </w:t>
      </w:r>
    </w:p>
    <w:p w:rsidR="00C102D8" w:rsidRPr="009A7105" w:rsidRDefault="00C102D8" w:rsidP="00C102D8">
      <w:pPr>
        <w:tabs>
          <w:tab w:val="left" w:pos="284"/>
          <w:tab w:val="left" w:pos="426"/>
        </w:tabs>
        <w:spacing w:after="0"/>
        <w:ind w:left="57" w:right="57"/>
        <w:contextualSpacing/>
        <w:jc w:val="both"/>
        <w:rPr>
          <w:rFonts w:ascii="Times New Roman" w:hAnsi="Times New Roman" w:cs="Times New Roman"/>
          <w:sz w:val="24"/>
          <w:szCs w:val="24"/>
        </w:rPr>
      </w:pPr>
      <w:r w:rsidRPr="009A7105">
        <w:rPr>
          <w:rFonts w:ascii="Times New Roman" w:hAnsi="Times New Roman" w:cs="Times New Roman"/>
          <w:sz w:val="24"/>
          <w:szCs w:val="24"/>
        </w:rPr>
        <w:lastRenderedPageBreak/>
        <w:t xml:space="preserve">Б) дуговое </w:t>
      </w:r>
    </w:p>
    <w:p w:rsidR="00C102D8" w:rsidRPr="009A7105" w:rsidRDefault="00C102D8" w:rsidP="00C102D8">
      <w:pPr>
        <w:tabs>
          <w:tab w:val="left" w:pos="284"/>
          <w:tab w:val="left" w:pos="426"/>
        </w:tabs>
        <w:spacing w:after="0"/>
        <w:ind w:left="57" w:right="57"/>
        <w:contextualSpacing/>
        <w:jc w:val="both"/>
        <w:rPr>
          <w:rFonts w:ascii="Times New Roman" w:hAnsi="Times New Roman" w:cs="Times New Roman"/>
          <w:sz w:val="24"/>
          <w:szCs w:val="24"/>
        </w:rPr>
      </w:pPr>
      <w:r w:rsidRPr="009A7105">
        <w:rPr>
          <w:rFonts w:ascii="Times New Roman" w:hAnsi="Times New Roman" w:cs="Times New Roman"/>
          <w:sz w:val="24"/>
          <w:szCs w:val="24"/>
        </w:rPr>
        <w:t>В) сетчатое</w:t>
      </w: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iCs/>
        </w:rPr>
      </w:pP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iCs/>
        </w:rPr>
      </w:pP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iCs/>
        </w:rPr>
      </w:pPr>
    </w:p>
    <w:tbl>
      <w:tblPr>
        <w:tblW w:w="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681"/>
        <w:gridCol w:w="681"/>
        <w:gridCol w:w="681"/>
        <w:gridCol w:w="681"/>
      </w:tblGrid>
      <w:tr w:rsidR="00C102D8" w:rsidRPr="009A7105" w:rsidTr="00C102D8">
        <w:trPr>
          <w:trHeight w:val="418"/>
        </w:trPr>
        <w:tc>
          <w:tcPr>
            <w:tcW w:w="1006" w:type="dxa"/>
            <w:vMerge w:val="restart"/>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681" w:type="dxa"/>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r>
      <w:tr w:rsidR="00C102D8" w:rsidRPr="009A7105" w:rsidTr="00C102D8">
        <w:trPr>
          <w:trHeight w:val="418"/>
        </w:trPr>
        <w:tc>
          <w:tcPr>
            <w:tcW w:w="1006" w:type="dxa"/>
            <w:vMerge/>
            <w:shd w:val="clear" w:color="auto" w:fill="FFFFFF"/>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681" w:type="dxa"/>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 w:val="left" w:pos="3261"/>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hd w:val="clear" w:color="auto" w:fill="FFFFFF"/>
        <w:autoSpaceDE w:val="0"/>
        <w:autoSpaceDN w:val="0"/>
        <w:adjustRightInd w:val="0"/>
        <w:spacing w:after="0"/>
        <w:ind w:left="57" w:right="57" w:firstLine="709"/>
        <w:rPr>
          <w:rFonts w:ascii="Times New Roman" w:eastAsia="Calibri" w:hAnsi="Times New Roman" w:cs="Times New Roman"/>
          <w:sz w:val="24"/>
          <w:szCs w:val="24"/>
        </w:rPr>
      </w:pPr>
    </w:p>
    <w:p w:rsidR="00C102D8" w:rsidRPr="00651E21" w:rsidRDefault="00C102D8" w:rsidP="00C102D8">
      <w:pPr>
        <w:tabs>
          <w:tab w:val="left" w:pos="0"/>
          <w:tab w:val="left" w:pos="284"/>
          <w:tab w:val="left" w:pos="567"/>
          <w:tab w:val="left" w:pos="1843"/>
          <w:tab w:val="left" w:pos="7757"/>
          <w:tab w:val="left" w:pos="8056"/>
        </w:tabs>
        <w:spacing w:after="0"/>
        <w:ind w:left="57" w:right="57" w:firstLine="284"/>
        <w:jc w:val="both"/>
        <w:rPr>
          <w:rFonts w:ascii="Times New Roman" w:hAnsi="Times New Roman" w:cs="Times New Roman"/>
          <w:b/>
          <w:bCs/>
          <w:sz w:val="24"/>
          <w:szCs w:val="24"/>
        </w:rPr>
      </w:pPr>
      <w:r w:rsidRPr="009A7105">
        <w:rPr>
          <w:rFonts w:ascii="Times New Roman" w:hAnsi="Times New Roman" w:cs="Times New Roman"/>
          <w:b/>
          <w:sz w:val="24"/>
          <w:szCs w:val="24"/>
        </w:rPr>
        <w:t xml:space="preserve">17. </w:t>
      </w:r>
      <w:r w:rsidRPr="00651E21">
        <w:rPr>
          <w:rFonts w:ascii="Times New Roman" w:hAnsi="Times New Roman" w:cs="Times New Roman"/>
          <w:b/>
          <w:bCs/>
          <w:sz w:val="24"/>
          <w:szCs w:val="24"/>
        </w:rPr>
        <w:t>Соотнесите типы тканей растений (А-Е) с выполняемыми ими функциями (1-6):</w:t>
      </w:r>
    </w:p>
    <w:tbl>
      <w:tblPr>
        <w:tblStyle w:val="a8"/>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2"/>
        <w:gridCol w:w="6237"/>
      </w:tblGrid>
      <w:tr w:rsidR="00C102D8" w:rsidRPr="009A7105" w:rsidTr="00C102D8">
        <w:tc>
          <w:tcPr>
            <w:tcW w:w="3312" w:type="dxa"/>
            <w:hideMark/>
          </w:tcPr>
          <w:p w:rsidR="00C102D8" w:rsidRPr="009A7105" w:rsidRDefault="00C102D8" w:rsidP="00C102D8">
            <w:pPr>
              <w:tabs>
                <w:tab w:val="left" w:pos="284"/>
                <w:tab w:val="left" w:pos="567"/>
              </w:tabs>
              <w:ind w:left="57" w:right="57"/>
              <w:jc w:val="center"/>
              <w:rPr>
                <w:rFonts w:cs="Times New Roman"/>
                <w:b/>
                <w:bCs/>
                <w:sz w:val="24"/>
                <w:szCs w:val="24"/>
                <w:lang w:eastAsia="en-US"/>
              </w:rPr>
            </w:pPr>
            <w:r w:rsidRPr="009A7105">
              <w:rPr>
                <w:rFonts w:cs="Times New Roman"/>
                <w:b/>
                <w:bCs/>
                <w:sz w:val="24"/>
                <w:szCs w:val="24"/>
                <w:lang w:eastAsia="en-US"/>
              </w:rPr>
              <w:t>Ткани растений</w:t>
            </w:r>
          </w:p>
        </w:tc>
        <w:tc>
          <w:tcPr>
            <w:tcW w:w="6237" w:type="dxa"/>
            <w:hideMark/>
          </w:tcPr>
          <w:p w:rsidR="00C102D8" w:rsidRPr="009A7105" w:rsidRDefault="00C102D8" w:rsidP="00C102D8">
            <w:pPr>
              <w:tabs>
                <w:tab w:val="left" w:pos="284"/>
                <w:tab w:val="left" w:pos="567"/>
              </w:tabs>
              <w:ind w:left="57" w:right="57"/>
              <w:jc w:val="center"/>
              <w:rPr>
                <w:rFonts w:cs="Times New Roman"/>
                <w:b/>
                <w:bCs/>
                <w:sz w:val="24"/>
                <w:szCs w:val="24"/>
                <w:lang w:eastAsia="en-US"/>
              </w:rPr>
            </w:pPr>
            <w:r w:rsidRPr="009A7105">
              <w:rPr>
                <w:rFonts w:cs="Times New Roman"/>
                <w:b/>
                <w:bCs/>
                <w:sz w:val="24"/>
                <w:szCs w:val="24"/>
                <w:lang w:eastAsia="en-US"/>
              </w:rPr>
              <w:t>Функции</w:t>
            </w:r>
          </w:p>
        </w:tc>
      </w:tr>
      <w:tr w:rsidR="00C102D8" w:rsidRPr="009A7105" w:rsidTr="00C102D8">
        <w:tc>
          <w:tcPr>
            <w:tcW w:w="3312" w:type="dxa"/>
            <w:hideMark/>
          </w:tcPr>
          <w:p w:rsidR="00C102D8" w:rsidRPr="009A7105" w:rsidRDefault="00C102D8" w:rsidP="00C102D8">
            <w:pPr>
              <w:tabs>
                <w:tab w:val="left" w:pos="284"/>
                <w:tab w:val="left" w:pos="567"/>
              </w:tabs>
              <w:ind w:left="57" w:right="57"/>
              <w:rPr>
                <w:rFonts w:cs="Times New Roman"/>
                <w:bCs/>
                <w:sz w:val="24"/>
                <w:szCs w:val="24"/>
                <w:lang w:eastAsia="en-US"/>
              </w:rPr>
            </w:pPr>
            <w:r w:rsidRPr="009A7105">
              <w:rPr>
                <w:rFonts w:cs="Times New Roman"/>
                <w:bCs/>
                <w:sz w:val="24"/>
                <w:szCs w:val="24"/>
                <w:lang w:eastAsia="en-US"/>
              </w:rPr>
              <w:t>А) Механическая ткань</w:t>
            </w:r>
          </w:p>
          <w:p w:rsidR="00C102D8" w:rsidRPr="009A7105" w:rsidRDefault="00C102D8" w:rsidP="00C102D8">
            <w:pPr>
              <w:tabs>
                <w:tab w:val="left" w:pos="284"/>
                <w:tab w:val="left" w:pos="567"/>
              </w:tabs>
              <w:ind w:left="57" w:right="57"/>
              <w:rPr>
                <w:rFonts w:cs="Times New Roman"/>
                <w:bCs/>
                <w:sz w:val="24"/>
                <w:szCs w:val="24"/>
                <w:lang w:eastAsia="en-US"/>
              </w:rPr>
            </w:pPr>
            <w:r w:rsidRPr="009A7105">
              <w:rPr>
                <w:rFonts w:cs="Times New Roman"/>
                <w:bCs/>
                <w:sz w:val="24"/>
                <w:szCs w:val="24"/>
                <w:lang w:eastAsia="en-US"/>
              </w:rPr>
              <w:t>Б) Покровная ткань</w:t>
            </w:r>
          </w:p>
          <w:p w:rsidR="00C102D8" w:rsidRPr="009A7105" w:rsidRDefault="00C102D8" w:rsidP="00C102D8">
            <w:pPr>
              <w:tabs>
                <w:tab w:val="left" w:pos="284"/>
                <w:tab w:val="left" w:pos="567"/>
              </w:tabs>
              <w:ind w:left="57" w:right="57"/>
              <w:rPr>
                <w:rFonts w:cs="Times New Roman"/>
                <w:bCs/>
                <w:sz w:val="24"/>
                <w:szCs w:val="24"/>
                <w:lang w:eastAsia="en-US"/>
              </w:rPr>
            </w:pPr>
            <w:r w:rsidRPr="009A7105">
              <w:rPr>
                <w:rFonts w:cs="Times New Roman"/>
                <w:bCs/>
                <w:sz w:val="24"/>
                <w:szCs w:val="24"/>
                <w:lang w:eastAsia="en-US"/>
              </w:rPr>
              <w:t>В) Проводящая ткань</w:t>
            </w:r>
          </w:p>
          <w:p w:rsidR="00C102D8" w:rsidRPr="009A7105" w:rsidRDefault="00C102D8" w:rsidP="00C102D8">
            <w:pPr>
              <w:tabs>
                <w:tab w:val="left" w:pos="284"/>
                <w:tab w:val="left" w:pos="567"/>
              </w:tabs>
              <w:ind w:left="57" w:right="57"/>
              <w:rPr>
                <w:rFonts w:cs="Times New Roman"/>
                <w:bCs/>
                <w:sz w:val="24"/>
                <w:szCs w:val="24"/>
                <w:lang w:eastAsia="en-US"/>
              </w:rPr>
            </w:pPr>
            <w:r>
              <w:rPr>
                <w:rFonts w:cs="Times New Roman"/>
                <w:bCs/>
                <w:sz w:val="24"/>
                <w:szCs w:val="24"/>
                <w:lang w:eastAsia="en-US"/>
              </w:rPr>
              <w:t>Г</w:t>
            </w:r>
            <w:r w:rsidRPr="009A7105">
              <w:rPr>
                <w:rFonts w:cs="Times New Roman"/>
                <w:bCs/>
                <w:sz w:val="24"/>
                <w:szCs w:val="24"/>
                <w:lang w:eastAsia="en-US"/>
              </w:rPr>
              <w:t>) Основная ткань</w:t>
            </w:r>
          </w:p>
          <w:p w:rsidR="00C102D8" w:rsidRPr="009A7105" w:rsidRDefault="00C102D8" w:rsidP="00C102D8">
            <w:pPr>
              <w:tabs>
                <w:tab w:val="left" w:pos="284"/>
                <w:tab w:val="left" w:pos="567"/>
              </w:tabs>
              <w:ind w:left="57" w:right="57"/>
              <w:rPr>
                <w:rFonts w:cs="Times New Roman"/>
                <w:bCs/>
                <w:sz w:val="24"/>
                <w:szCs w:val="24"/>
                <w:lang w:eastAsia="en-US"/>
              </w:rPr>
            </w:pPr>
            <w:r>
              <w:rPr>
                <w:rFonts w:cs="Times New Roman"/>
                <w:bCs/>
                <w:sz w:val="24"/>
                <w:szCs w:val="24"/>
                <w:lang w:eastAsia="en-US"/>
              </w:rPr>
              <w:t>Д</w:t>
            </w:r>
            <w:r w:rsidRPr="009A7105">
              <w:rPr>
                <w:rFonts w:cs="Times New Roman"/>
                <w:bCs/>
                <w:sz w:val="24"/>
                <w:szCs w:val="24"/>
                <w:lang w:eastAsia="en-US"/>
              </w:rPr>
              <w:t>) Образовательная ткань</w:t>
            </w:r>
          </w:p>
        </w:tc>
        <w:tc>
          <w:tcPr>
            <w:tcW w:w="6237" w:type="dxa"/>
            <w:hideMark/>
          </w:tcPr>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Функция защиты</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Поддержанию формы</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Образование новых клеток</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Перенос растворов по растению</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Поглощение веществ извне</w:t>
            </w:r>
          </w:p>
          <w:p w:rsidR="00C102D8" w:rsidRPr="009A7105" w:rsidRDefault="00C102D8" w:rsidP="002C58BE">
            <w:pPr>
              <w:pStyle w:val="a3"/>
              <w:numPr>
                <w:ilvl w:val="0"/>
                <w:numId w:val="18"/>
              </w:numPr>
              <w:tabs>
                <w:tab w:val="left" w:pos="436"/>
              </w:tabs>
              <w:ind w:left="436" w:right="57" w:firstLine="0"/>
              <w:rPr>
                <w:rFonts w:cs="Times New Roman"/>
                <w:bCs/>
                <w:sz w:val="24"/>
                <w:szCs w:val="24"/>
                <w:lang w:eastAsia="en-US"/>
              </w:rPr>
            </w:pPr>
            <w:r w:rsidRPr="009A7105">
              <w:rPr>
                <w:rFonts w:cs="Times New Roman"/>
                <w:bCs/>
                <w:sz w:val="24"/>
                <w:szCs w:val="24"/>
                <w:lang w:eastAsia="en-US"/>
              </w:rPr>
              <w:t>Образование сахаров из углекислого газа и воды</w:t>
            </w:r>
          </w:p>
        </w:tc>
      </w:tr>
    </w:tbl>
    <w:p w:rsidR="00C102D8" w:rsidRPr="009A7105" w:rsidRDefault="00C102D8" w:rsidP="00C102D8">
      <w:pPr>
        <w:pStyle w:val="aff0"/>
        <w:tabs>
          <w:tab w:val="left" w:pos="284"/>
          <w:tab w:val="left" w:pos="426"/>
        </w:tabs>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 w:val="left" w:pos="426"/>
          <w:tab w:val="left" w:pos="1305"/>
        </w:tabs>
        <w:spacing w:after="0"/>
        <w:ind w:left="57" w:right="57"/>
        <w:rPr>
          <w:rFonts w:ascii="Times New Roman" w:hAnsi="Times New Roman" w:cs="Times New Roman"/>
          <w:sz w:val="24"/>
          <w:szCs w:val="24"/>
        </w:rPr>
        <w:sectPr w:rsidR="00C102D8" w:rsidRPr="009A7105" w:rsidSect="00C102D8">
          <w:pgSz w:w="11906" w:h="16838"/>
          <w:pgMar w:top="1134" w:right="1134" w:bottom="1134" w:left="1134" w:header="708" w:footer="708" w:gutter="0"/>
          <w:cols w:space="708"/>
          <w:docGrid w:linePitch="360"/>
        </w:sectPr>
      </w:pPr>
    </w:p>
    <w:tbl>
      <w:tblPr>
        <w:tblW w:w="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0"/>
        <w:gridCol w:w="680"/>
        <w:gridCol w:w="680"/>
        <w:gridCol w:w="680"/>
        <w:gridCol w:w="680"/>
        <w:gridCol w:w="680"/>
      </w:tblGrid>
      <w:tr w:rsidR="00C102D8" w:rsidRPr="009A7105" w:rsidTr="00C102D8">
        <w:trPr>
          <w:trHeight w:val="418"/>
        </w:trPr>
        <w:tc>
          <w:tcPr>
            <w:tcW w:w="1005" w:type="dxa"/>
            <w:vMerge w:val="restart"/>
            <w:shd w:val="clear" w:color="auto" w:fill="FFFFFF"/>
            <w:vAlign w:val="center"/>
            <w:hideMark/>
          </w:tcPr>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lastRenderedPageBreak/>
              <w:t>Ответ:</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680" w:type="dxa"/>
            <w:shd w:val="clear" w:color="auto" w:fill="FFFFFF"/>
            <w:vAlign w:val="center"/>
            <w:hideMark/>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6</w:t>
            </w:r>
          </w:p>
        </w:tc>
      </w:tr>
      <w:tr w:rsidR="00C102D8" w:rsidRPr="009A7105" w:rsidTr="00C102D8">
        <w:trPr>
          <w:trHeight w:val="418"/>
        </w:trPr>
        <w:tc>
          <w:tcPr>
            <w:tcW w:w="1005" w:type="dxa"/>
            <w:vMerge/>
            <w:vAlign w:val="center"/>
            <w:hideMark/>
          </w:tcPr>
          <w:p w:rsidR="00C102D8" w:rsidRPr="009A7105" w:rsidRDefault="00C102D8" w:rsidP="00C102D8">
            <w:pPr>
              <w:spacing w:after="0"/>
              <w:ind w:left="57" w:right="57"/>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0"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tabs>
                <w:tab w:val="left" w:pos="3261"/>
              </w:tabs>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widowControl w:val="0"/>
        <w:pBdr>
          <w:top w:val="single" w:sz="4" w:space="0"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№18 на </w:t>
      </w:r>
      <w:r w:rsidRPr="009A7105">
        <w:rPr>
          <w:rFonts w:ascii="Times New Roman" w:hAnsi="Times New Roman" w:cs="Times New Roman"/>
          <w:b/>
          <w:i/>
          <w:sz w:val="24"/>
          <w:szCs w:val="24"/>
        </w:rPr>
        <w:t>определение последовательности биологических пр</w:t>
      </w:r>
      <w:r w:rsidRPr="009A7105">
        <w:rPr>
          <w:rFonts w:ascii="Times New Roman" w:hAnsi="Times New Roman" w:cs="Times New Roman"/>
          <w:b/>
          <w:i/>
          <w:sz w:val="24"/>
          <w:szCs w:val="24"/>
        </w:rPr>
        <w:t>о</w:t>
      </w:r>
      <w:r w:rsidRPr="009A7105">
        <w:rPr>
          <w:rFonts w:ascii="Times New Roman" w:hAnsi="Times New Roman" w:cs="Times New Roman"/>
          <w:b/>
          <w:i/>
          <w:sz w:val="24"/>
          <w:szCs w:val="24"/>
        </w:rPr>
        <w:t>цессов, явлений, объектов</w:t>
      </w:r>
      <w:r w:rsidRPr="009A7105">
        <w:rPr>
          <w:rFonts w:ascii="Times New Roman" w:hAnsi="Times New Roman" w:cs="Times New Roman"/>
          <w:b/>
          <w:bCs/>
          <w:i/>
          <w:iCs/>
          <w:sz w:val="24"/>
          <w:szCs w:val="24"/>
        </w:rPr>
        <w:t>, запишите цифры, которыми обозначены пункты инстру</w:t>
      </w:r>
      <w:r w:rsidRPr="009A7105">
        <w:rPr>
          <w:rFonts w:ascii="Times New Roman" w:hAnsi="Times New Roman" w:cs="Times New Roman"/>
          <w:b/>
          <w:bCs/>
          <w:i/>
          <w:iCs/>
          <w:sz w:val="24"/>
          <w:szCs w:val="24"/>
        </w:rPr>
        <w:t>к</w:t>
      </w:r>
      <w:r w:rsidRPr="009A7105">
        <w:rPr>
          <w:rFonts w:ascii="Times New Roman" w:hAnsi="Times New Roman" w:cs="Times New Roman"/>
          <w:b/>
          <w:bCs/>
          <w:i/>
          <w:iCs/>
          <w:sz w:val="24"/>
          <w:szCs w:val="24"/>
        </w:rPr>
        <w:t>ции, в правильной последовательности в таблицу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BB74C2" w:rsidRDefault="00C102D8" w:rsidP="00C102D8">
      <w:pPr>
        <w:pStyle w:val="ae"/>
        <w:widowControl w:val="0"/>
        <w:shd w:val="clear" w:color="auto" w:fill="FFFFFF"/>
        <w:spacing w:before="0" w:beforeAutospacing="0" w:after="0" w:afterAutospacing="0" w:line="276" w:lineRule="auto"/>
        <w:ind w:left="57" w:right="57" w:firstLine="284"/>
        <w:jc w:val="both"/>
        <w:rPr>
          <w:b/>
        </w:rPr>
      </w:pPr>
      <w:r w:rsidRPr="009A7105">
        <w:rPr>
          <w:b/>
        </w:rPr>
        <w:t xml:space="preserve">18. </w:t>
      </w:r>
      <w:r w:rsidRPr="00BB74C2">
        <w:rPr>
          <w:b/>
          <w:shd w:val="clear" w:color="auto" w:fill="FFFFFF"/>
        </w:rPr>
        <w:t>Укажите правильную последовательность элементов внешнего строения корня (начиная с кончика корня)</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небольшая гладкая зона</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боковые корни</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корневой чехлик</w:t>
      </w:r>
    </w:p>
    <w:p w:rsidR="00C102D8" w:rsidRPr="009A7105" w:rsidRDefault="00C102D8" w:rsidP="002C58BE">
      <w:pPr>
        <w:pStyle w:val="ae"/>
        <w:numPr>
          <w:ilvl w:val="0"/>
          <w:numId w:val="21"/>
        </w:numPr>
        <w:shd w:val="clear" w:color="auto" w:fill="FFFFFF"/>
        <w:tabs>
          <w:tab w:val="left" w:pos="426"/>
          <w:tab w:val="left" w:pos="851"/>
          <w:tab w:val="left" w:pos="1134"/>
        </w:tabs>
        <w:spacing w:before="0" w:beforeAutospacing="0" w:after="0" w:afterAutospacing="0" w:line="276" w:lineRule="auto"/>
        <w:ind w:left="57" w:right="57" w:firstLine="0"/>
        <w:jc w:val="both"/>
        <w:textAlignment w:val="baseline"/>
      </w:pPr>
      <w:r w:rsidRPr="009A7105">
        <w:t>корневые волоски</w:t>
      </w:r>
    </w:p>
    <w:p w:rsidR="00C102D8" w:rsidRPr="009A7105" w:rsidRDefault="00C102D8" w:rsidP="00C102D8">
      <w:pPr>
        <w:pStyle w:val="ae"/>
        <w:shd w:val="clear" w:color="auto" w:fill="FFFFFF"/>
        <w:spacing w:before="0" w:beforeAutospacing="0" w:after="0" w:afterAutospacing="0" w:line="276" w:lineRule="auto"/>
        <w:ind w:left="57" w:right="57" w:firstLine="709"/>
        <w:jc w:val="both"/>
        <w:textAlignment w:val="baseline"/>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513"/>
        <w:gridCol w:w="168"/>
        <w:gridCol w:w="681"/>
        <w:gridCol w:w="681"/>
        <w:gridCol w:w="681"/>
        <w:gridCol w:w="669"/>
        <w:gridCol w:w="720"/>
        <w:gridCol w:w="2880"/>
        <w:gridCol w:w="717"/>
      </w:tblGrid>
      <w:tr w:rsidR="00C102D8" w:rsidRPr="009A7105" w:rsidTr="00C102D8">
        <w:trPr>
          <w:gridAfter w:val="4"/>
          <w:wAfter w:w="4986" w:type="dxa"/>
          <w:trHeight w:val="418"/>
        </w:trPr>
        <w:tc>
          <w:tcPr>
            <w:tcW w:w="1006" w:type="dxa"/>
            <w:shd w:val="clear" w:color="auto" w:fill="FFFFFF"/>
            <w:vAlign w:val="center"/>
          </w:tcPr>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w:t>
            </w: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gridSpan w:val="2"/>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r>
      <w:tr w:rsidR="00C102D8" w:rsidRPr="009A7105" w:rsidTr="00C102D8">
        <w:tblPrEx>
          <w:tblCellMar>
            <w:left w:w="108" w:type="dxa"/>
            <w:right w:w="108" w:type="dxa"/>
          </w:tblCellMar>
          <w:tblLook w:val="01E0"/>
        </w:tblPrEx>
        <w:trPr>
          <w:gridBefore w:val="3"/>
          <w:wBefore w:w="2200" w:type="dxa"/>
        </w:trPr>
        <w:tc>
          <w:tcPr>
            <w:tcW w:w="2880" w:type="dxa"/>
            <w:gridSpan w:val="5"/>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№19 на </w:t>
      </w:r>
      <w:r w:rsidRPr="009A7105">
        <w:rPr>
          <w:rFonts w:ascii="Times New Roman" w:hAnsi="Times New Roman" w:cs="Times New Roman"/>
          <w:b/>
          <w:i/>
          <w:sz w:val="24"/>
          <w:szCs w:val="24"/>
        </w:rPr>
        <w:t>работу с текстом, предполагающее использование информации из текста контекстных знаний для ответа на поставленные вопросы</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lastRenderedPageBreak/>
        <w:t>19</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 xml:space="preserve">Прочитайте текст. </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Цветковые растения очень многообразны. Их различают по продолжительности жизни, величине, строению стеблей, листьев, цветков, плодов и семян. Однако по своему облику береза во многом сходна с липой и осиной, орешник сходен с жимолостью, бузиной, сир</w:t>
      </w:r>
      <w:r w:rsidRPr="009A7105">
        <w:rPr>
          <w:rFonts w:ascii="Times New Roman" w:hAnsi="Times New Roman" w:cs="Times New Roman"/>
          <w:sz w:val="24"/>
          <w:szCs w:val="24"/>
        </w:rPr>
        <w:t>е</w:t>
      </w:r>
      <w:r w:rsidRPr="009A7105">
        <w:rPr>
          <w:rFonts w:ascii="Times New Roman" w:hAnsi="Times New Roman" w:cs="Times New Roman"/>
          <w:sz w:val="24"/>
          <w:szCs w:val="24"/>
        </w:rPr>
        <w:t>нью и крыжовником. Подорожник сходен с лютиком, земляникой и одуванчиком. Общий облик растения — это его жизненная форма. Дерево, кустарник, трава — основные жизне</w:t>
      </w:r>
      <w:r w:rsidRPr="009A7105">
        <w:rPr>
          <w:rFonts w:ascii="Times New Roman" w:hAnsi="Times New Roman" w:cs="Times New Roman"/>
          <w:sz w:val="24"/>
          <w:szCs w:val="24"/>
        </w:rPr>
        <w:t>н</w:t>
      </w:r>
      <w:r w:rsidRPr="009A7105">
        <w:rPr>
          <w:rFonts w:ascii="Times New Roman" w:hAnsi="Times New Roman" w:cs="Times New Roman"/>
          <w:sz w:val="24"/>
          <w:szCs w:val="24"/>
        </w:rPr>
        <w:t>ные формы цветковых растений. Существуют и другие жизненные формы растений. Так, черника, брусника и клюква — кустарнички.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Дерево имеет прочный главный стебель, который называют стволом; крону, образова</w:t>
      </w:r>
      <w:r w:rsidRPr="009A7105">
        <w:rPr>
          <w:rFonts w:ascii="Times New Roman" w:hAnsi="Times New Roman" w:cs="Times New Roman"/>
          <w:sz w:val="24"/>
          <w:szCs w:val="24"/>
        </w:rPr>
        <w:t>н</w:t>
      </w:r>
      <w:r w:rsidRPr="009A7105">
        <w:rPr>
          <w:rFonts w:ascii="Times New Roman" w:hAnsi="Times New Roman" w:cs="Times New Roman"/>
          <w:sz w:val="24"/>
          <w:szCs w:val="24"/>
        </w:rPr>
        <w:t>ную побегами разного возраста и мощную корневую систему. Все деревья — многолетние растения. Самые долговечные из них среди цветковых растений — баобаб (несколько тыс. лет), каштан (более 1000 лет), дуб (живет до 500 лет).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Стволики кустарника — стебли боковых побегов. Они образуются у самой поверхности земли из боковых почек основного стволика, развившегося из зачаточного побега семени. Стволики быстро растут, сменяя друг друга. Высота кустарников обычно от 0,8 до 6 м. Ку</w:t>
      </w:r>
      <w:r w:rsidRPr="009A7105">
        <w:rPr>
          <w:rFonts w:ascii="Times New Roman" w:hAnsi="Times New Roman" w:cs="Times New Roman"/>
          <w:sz w:val="24"/>
          <w:szCs w:val="24"/>
        </w:rPr>
        <w:t>с</w:t>
      </w:r>
      <w:r w:rsidRPr="009A7105">
        <w:rPr>
          <w:rFonts w:ascii="Times New Roman" w:hAnsi="Times New Roman" w:cs="Times New Roman"/>
          <w:sz w:val="24"/>
          <w:szCs w:val="24"/>
        </w:rPr>
        <w:t xml:space="preserve">тарники— </w:t>
      </w:r>
      <w:proofErr w:type="gramStart"/>
      <w:r w:rsidRPr="009A7105">
        <w:rPr>
          <w:rFonts w:ascii="Times New Roman" w:hAnsi="Times New Roman" w:cs="Times New Roman"/>
          <w:sz w:val="24"/>
          <w:szCs w:val="24"/>
        </w:rPr>
        <w:t>мн</w:t>
      </w:r>
      <w:proofErr w:type="gramEnd"/>
      <w:r w:rsidRPr="009A7105">
        <w:rPr>
          <w:rFonts w:ascii="Times New Roman" w:hAnsi="Times New Roman" w:cs="Times New Roman"/>
          <w:sz w:val="24"/>
          <w:szCs w:val="24"/>
        </w:rPr>
        <w:t>оголетние растения. Продолжительность жизни стволика сравнительно н</w:t>
      </w:r>
      <w:r w:rsidRPr="009A7105">
        <w:rPr>
          <w:rFonts w:ascii="Times New Roman" w:hAnsi="Times New Roman" w:cs="Times New Roman"/>
          <w:sz w:val="24"/>
          <w:szCs w:val="24"/>
        </w:rPr>
        <w:t>е</w:t>
      </w:r>
      <w:r w:rsidRPr="009A7105">
        <w:rPr>
          <w:rFonts w:ascii="Times New Roman" w:hAnsi="Times New Roman" w:cs="Times New Roman"/>
          <w:sz w:val="24"/>
          <w:szCs w:val="24"/>
        </w:rPr>
        <w:t>большая. Сам же кустарник живет долго, так как наряду с отмиранием стволиков происх</w:t>
      </w:r>
      <w:r w:rsidRPr="009A7105">
        <w:rPr>
          <w:rFonts w:ascii="Times New Roman" w:hAnsi="Times New Roman" w:cs="Times New Roman"/>
          <w:sz w:val="24"/>
          <w:szCs w:val="24"/>
        </w:rPr>
        <w:t>о</w:t>
      </w:r>
      <w:r w:rsidRPr="009A7105">
        <w:rPr>
          <w:rFonts w:ascii="Times New Roman" w:hAnsi="Times New Roman" w:cs="Times New Roman"/>
          <w:sz w:val="24"/>
          <w:szCs w:val="24"/>
        </w:rPr>
        <w:t>дит образование новых.</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Побеги кустарничков тонкие, но прочные (одревесневающие). Высота кустарничков обычно достигает 20–40 см. К наиболее известным кустарничкам относятся черника, бру</w:t>
      </w:r>
      <w:r w:rsidRPr="009A7105">
        <w:rPr>
          <w:rFonts w:ascii="Times New Roman" w:hAnsi="Times New Roman" w:cs="Times New Roman"/>
          <w:sz w:val="24"/>
          <w:szCs w:val="24"/>
        </w:rPr>
        <w:t>с</w:t>
      </w:r>
      <w:r w:rsidRPr="009A7105">
        <w:rPr>
          <w:rFonts w:ascii="Times New Roman" w:hAnsi="Times New Roman" w:cs="Times New Roman"/>
          <w:sz w:val="24"/>
          <w:szCs w:val="24"/>
        </w:rPr>
        <w:t>ника, клюква. В отличие от кустарников кустарнички зимой бывают полностью укрыты снегом.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 xml:space="preserve">У трав, как правило, побеги с зелеными </w:t>
      </w:r>
      <w:proofErr w:type="spellStart"/>
      <w:r w:rsidRPr="009A7105">
        <w:rPr>
          <w:rFonts w:ascii="Times New Roman" w:hAnsi="Times New Roman" w:cs="Times New Roman"/>
          <w:sz w:val="24"/>
          <w:szCs w:val="24"/>
        </w:rPr>
        <w:t>неодревесневшими</w:t>
      </w:r>
      <w:proofErr w:type="spellEnd"/>
      <w:r w:rsidRPr="009A7105">
        <w:rPr>
          <w:rFonts w:ascii="Times New Roman" w:hAnsi="Times New Roman" w:cs="Times New Roman"/>
          <w:sz w:val="24"/>
          <w:szCs w:val="24"/>
        </w:rPr>
        <w:t xml:space="preserve"> стеблями. К высоким трав</w:t>
      </w:r>
      <w:r w:rsidRPr="009A7105">
        <w:rPr>
          <w:rFonts w:ascii="Times New Roman" w:hAnsi="Times New Roman" w:cs="Times New Roman"/>
          <w:sz w:val="24"/>
          <w:szCs w:val="24"/>
        </w:rPr>
        <w:t>я</w:t>
      </w:r>
      <w:r w:rsidRPr="009A7105">
        <w:rPr>
          <w:rFonts w:ascii="Times New Roman" w:hAnsi="Times New Roman" w:cs="Times New Roman"/>
          <w:sz w:val="24"/>
          <w:szCs w:val="24"/>
        </w:rPr>
        <w:t>нистым растениям относятся, например, подсолнечник, кукуруза, крапива, пустырник. На</w:t>
      </w:r>
      <w:r w:rsidRPr="009A7105">
        <w:rPr>
          <w:rFonts w:ascii="Times New Roman" w:hAnsi="Times New Roman" w:cs="Times New Roman"/>
          <w:sz w:val="24"/>
          <w:szCs w:val="24"/>
        </w:rPr>
        <w:t>и</w:t>
      </w:r>
      <w:r w:rsidRPr="009A7105">
        <w:rPr>
          <w:rFonts w:ascii="Times New Roman" w:hAnsi="Times New Roman" w:cs="Times New Roman"/>
          <w:sz w:val="24"/>
          <w:szCs w:val="24"/>
        </w:rPr>
        <w:t>более крупные тропические травы — сахарный тростник (высотой до 7 м), банан (до 15 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 продолжительности жизни травянистые растения бывают однолетними, двулетними и многолетними.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proofErr w:type="gramStart"/>
      <w:r w:rsidRPr="009A7105">
        <w:rPr>
          <w:rFonts w:ascii="Times New Roman" w:hAnsi="Times New Roman" w:cs="Times New Roman"/>
          <w:sz w:val="24"/>
          <w:szCs w:val="24"/>
        </w:rPr>
        <w:t>Однолетние травы (например, редька дикая, василек синий, фиалка полевая, просо, г</w:t>
      </w:r>
      <w:r w:rsidRPr="009A7105">
        <w:rPr>
          <w:rFonts w:ascii="Times New Roman" w:hAnsi="Times New Roman" w:cs="Times New Roman"/>
          <w:sz w:val="24"/>
          <w:szCs w:val="24"/>
        </w:rPr>
        <w:t>о</w:t>
      </w:r>
      <w:r w:rsidRPr="009A7105">
        <w:rPr>
          <w:rFonts w:ascii="Times New Roman" w:hAnsi="Times New Roman" w:cs="Times New Roman"/>
          <w:sz w:val="24"/>
          <w:szCs w:val="24"/>
        </w:rPr>
        <w:t>рох, томат) живут в течение весны, лета и начала осени — в благоприятное для них время года.</w:t>
      </w:r>
      <w:proofErr w:type="gramEnd"/>
      <w:r w:rsidRPr="009A7105">
        <w:rPr>
          <w:rFonts w:ascii="Times New Roman" w:hAnsi="Times New Roman" w:cs="Times New Roman"/>
          <w:sz w:val="24"/>
          <w:szCs w:val="24"/>
        </w:rPr>
        <w:t xml:space="preserve"> Их семена обычно прорастают весной. Появившиеся молодые растения быстро растут и развиваются. Вскоре они зацветают, образуют плоды и семена, а затем отмирают.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Двулетние травы (например, лопух, чертополох, морковь, свекла) в первый год жизни образуют вегетативные органы, накапливают в подземных органах питательные вещества и зимуют. Во второй год, используя накопленный запас питательных веществ, они быстро в</w:t>
      </w:r>
      <w:r w:rsidRPr="009A7105">
        <w:rPr>
          <w:rFonts w:ascii="Times New Roman" w:hAnsi="Times New Roman" w:cs="Times New Roman"/>
          <w:sz w:val="24"/>
          <w:szCs w:val="24"/>
        </w:rPr>
        <w:t>о</w:t>
      </w:r>
      <w:r w:rsidRPr="009A7105">
        <w:rPr>
          <w:rFonts w:ascii="Times New Roman" w:hAnsi="Times New Roman" w:cs="Times New Roman"/>
          <w:sz w:val="24"/>
          <w:szCs w:val="24"/>
        </w:rPr>
        <w:t>зобновляют рост и развитие, образуют цветки, плоды и семена, и отмирают.</w:t>
      </w:r>
    </w:p>
    <w:p w:rsidR="00C102D8" w:rsidRPr="009A7105" w:rsidRDefault="00C102D8" w:rsidP="00C102D8">
      <w:pPr>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iCs/>
          <w:sz w:val="24"/>
          <w:szCs w:val="24"/>
        </w:rPr>
        <w:t>Многолетние трав</w:t>
      </w:r>
      <w:proofErr w:type="gramStart"/>
      <w:r w:rsidRPr="009A7105">
        <w:rPr>
          <w:rFonts w:ascii="Times New Roman" w:hAnsi="Times New Roman" w:cs="Times New Roman"/>
          <w:iCs/>
          <w:sz w:val="24"/>
          <w:szCs w:val="24"/>
        </w:rPr>
        <w:t>ы</w:t>
      </w:r>
      <w:r w:rsidRPr="009A7105">
        <w:rPr>
          <w:rFonts w:ascii="Times New Roman" w:hAnsi="Times New Roman" w:cs="Times New Roman"/>
          <w:sz w:val="24"/>
          <w:szCs w:val="24"/>
        </w:rPr>
        <w:t>(</w:t>
      </w:r>
      <w:proofErr w:type="gramEnd"/>
      <w:r w:rsidRPr="009A7105">
        <w:rPr>
          <w:rFonts w:ascii="Times New Roman" w:hAnsi="Times New Roman" w:cs="Times New Roman"/>
          <w:sz w:val="24"/>
          <w:szCs w:val="24"/>
        </w:rPr>
        <w:t>например, земляника, ландыш, щавель, банан, лапчатка, люпин). Они живут более двух лет. Достигнув определенного возраста, многолетники образуют цветки и плоды обычно в течение 10–20 и более лет. * Многолетние травы к осени накапл</w:t>
      </w:r>
      <w:r w:rsidRPr="009A7105">
        <w:rPr>
          <w:rFonts w:ascii="Times New Roman" w:hAnsi="Times New Roman" w:cs="Times New Roman"/>
          <w:sz w:val="24"/>
          <w:szCs w:val="24"/>
        </w:rPr>
        <w:t>и</w:t>
      </w:r>
      <w:r w:rsidRPr="009A7105">
        <w:rPr>
          <w:rFonts w:ascii="Times New Roman" w:hAnsi="Times New Roman" w:cs="Times New Roman"/>
          <w:sz w:val="24"/>
          <w:szCs w:val="24"/>
        </w:rPr>
        <w:t>вают в подземных органах запас питательных веществ. Надземные побеги у них почти по</w:t>
      </w:r>
      <w:r w:rsidRPr="009A7105">
        <w:rPr>
          <w:rFonts w:ascii="Times New Roman" w:hAnsi="Times New Roman" w:cs="Times New Roman"/>
          <w:sz w:val="24"/>
          <w:szCs w:val="24"/>
        </w:rPr>
        <w:t>л</w:t>
      </w:r>
      <w:r w:rsidRPr="009A7105">
        <w:rPr>
          <w:rFonts w:ascii="Times New Roman" w:hAnsi="Times New Roman" w:cs="Times New Roman"/>
          <w:sz w:val="24"/>
          <w:szCs w:val="24"/>
        </w:rPr>
        <w:t>ностью отмирают. На зиму остаются лишь их нижние части с зимующими почками, кот</w:t>
      </w:r>
      <w:r w:rsidRPr="009A7105">
        <w:rPr>
          <w:rFonts w:ascii="Times New Roman" w:hAnsi="Times New Roman" w:cs="Times New Roman"/>
          <w:sz w:val="24"/>
          <w:szCs w:val="24"/>
        </w:rPr>
        <w:t>о</w:t>
      </w:r>
      <w:r w:rsidRPr="009A7105">
        <w:rPr>
          <w:rFonts w:ascii="Times New Roman" w:hAnsi="Times New Roman" w:cs="Times New Roman"/>
          <w:sz w:val="24"/>
          <w:szCs w:val="24"/>
        </w:rPr>
        <w:t>рые находятся в верхнем слое почвы или у самой ее поверхности. Весной из почек за счет запасных питательных веществ у многолетних трав вырастают новые побеги</w:t>
      </w:r>
    </w:p>
    <w:p w:rsidR="00C102D8" w:rsidRPr="009A7105" w:rsidRDefault="00C102D8" w:rsidP="00C102D8">
      <w:pPr>
        <w:tabs>
          <w:tab w:val="left" w:pos="993"/>
        </w:tabs>
        <w:autoSpaceDE w:val="0"/>
        <w:autoSpaceDN w:val="0"/>
        <w:adjustRightInd w:val="0"/>
        <w:spacing w:after="0"/>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t>Используя содержание текста, ответьте на следующие вопросы.</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1. Чем сходны между собой и чем различаются деревья и кустарники?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2. Чем отличаются </w:t>
      </w:r>
      <w:proofErr w:type="spellStart"/>
      <w:r w:rsidRPr="009A7105">
        <w:rPr>
          <w:rFonts w:ascii="Times New Roman" w:hAnsi="Times New Roman" w:cs="Times New Roman"/>
          <w:bCs/>
          <w:sz w:val="24"/>
          <w:szCs w:val="24"/>
        </w:rPr>
        <w:t>травыот</w:t>
      </w:r>
      <w:proofErr w:type="spellEnd"/>
      <w:r w:rsidRPr="009A7105">
        <w:rPr>
          <w:rFonts w:ascii="Times New Roman" w:hAnsi="Times New Roman" w:cs="Times New Roman"/>
          <w:bCs/>
          <w:sz w:val="24"/>
          <w:szCs w:val="24"/>
        </w:rPr>
        <w:t xml:space="preserve"> кустарников и кустарничков?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3. Какие травы называют однолетними, а какие — двулетними и многолетними?</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4. Какие жизненные формы растений произрастают в вашей местности. Какие из них встр</w:t>
      </w:r>
      <w:r w:rsidRPr="009A7105">
        <w:rPr>
          <w:rFonts w:ascii="Times New Roman" w:hAnsi="Times New Roman" w:cs="Times New Roman"/>
          <w:bCs/>
          <w:sz w:val="24"/>
          <w:szCs w:val="24"/>
        </w:rPr>
        <w:t>е</w:t>
      </w:r>
      <w:r w:rsidRPr="009A7105">
        <w:rPr>
          <w:rFonts w:ascii="Times New Roman" w:hAnsi="Times New Roman" w:cs="Times New Roman"/>
          <w:bCs/>
          <w:sz w:val="24"/>
          <w:szCs w:val="24"/>
        </w:rPr>
        <w:t>чаются наиболее часто?</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Ответ:______________________________________________________________</w:t>
      </w:r>
      <w:r>
        <w:rPr>
          <w:rFonts w:ascii="Times New Roman" w:hAnsi="Times New Roman" w:cs="Times New Roman"/>
          <w:sz w:val="24"/>
          <w:szCs w:val="24"/>
        </w:rPr>
        <w:t>___________</w:t>
      </w:r>
    </w:p>
    <w:p w:rsidR="00C102D8" w:rsidRPr="009A7105" w:rsidRDefault="00C102D8" w:rsidP="00C102D8">
      <w:pPr>
        <w:widowControl w:val="0"/>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______________________________________________________________________________________________________________________________________________________________</w:t>
      </w:r>
      <w:r w:rsidRPr="009A7105">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spacing w:after="0"/>
        <w:ind w:left="57" w:right="57"/>
        <w:rPr>
          <w:rFonts w:ascii="Times New Roman" w:hAnsi="Times New Roman" w:cs="Times New Roman"/>
          <w:sz w:val="24"/>
          <w:szCs w:val="24"/>
        </w:rPr>
      </w:pPr>
    </w:p>
    <w:p w:rsidR="00C102D8" w:rsidRPr="009A7105" w:rsidRDefault="00C102D8" w:rsidP="00C102D8">
      <w:pPr>
        <w:pStyle w:val="a3"/>
        <w:widowControl w:val="0"/>
        <w:pBdr>
          <w:top w:val="single" w:sz="4" w:space="1" w:color="auto"/>
          <w:left w:val="single" w:sz="4" w:space="4" w:color="auto"/>
          <w:bottom w:val="single" w:sz="4" w:space="1" w:color="auto"/>
          <w:right w:val="single" w:sz="4" w:space="4" w:color="auto"/>
        </w:pBdr>
        <w:spacing w:after="0"/>
        <w:ind w:left="57" w:right="57"/>
        <w:contextualSpacing w:val="0"/>
        <w:jc w:val="center"/>
        <w:rPr>
          <w:rFonts w:ascii="Times New Roman" w:hAnsi="Times New Roman" w:cs="Times New Roman"/>
          <w:b/>
          <w:sz w:val="24"/>
          <w:szCs w:val="24"/>
        </w:rPr>
      </w:pPr>
      <w:r w:rsidRPr="009A7105">
        <w:rPr>
          <w:rFonts w:ascii="Times New Roman" w:hAnsi="Times New Roman" w:cs="Times New Roman"/>
          <w:b/>
          <w:i/>
          <w:sz w:val="24"/>
          <w:szCs w:val="24"/>
        </w:rPr>
        <w:t>При выполнении задания №20на применение биологических знаний для решения пра</w:t>
      </w:r>
      <w:r w:rsidRPr="009A7105">
        <w:rPr>
          <w:rFonts w:ascii="Times New Roman" w:hAnsi="Times New Roman" w:cs="Times New Roman"/>
          <w:b/>
          <w:i/>
          <w:sz w:val="24"/>
          <w:szCs w:val="24"/>
        </w:rPr>
        <w:t>к</w:t>
      </w:r>
      <w:r w:rsidRPr="009A7105">
        <w:rPr>
          <w:rFonts w:ascii="Times New Roman" w:hAnsi="Times New Roman" w:cs="Times New Roman"/>
          <w:b/>
          <w:i/>
          <w:sz w:val="24"/>
          <w:szCs w:val="24"/>
        </w:rPr>
        <w:t xml:space="preserve">тических </w:t>
      </w:r>
      <w:proofErr w:type="spellStart"/>
      <w:r w:rsidRPr="009A7105">
        <w:rPr>
          <w:rFonts w:ascii="Times New Roman" w:hAnsi="Times New Roman" w:cs="Times New Roman"/>
          <w:b/>
          <w:i/>
          <w:sz w:val="24"/>
          <w:szCs w:val="24"/>
        </w:rPr>
        <w:t>задачзапишите</w:t>
      </w:r>
      <w:proofErr w:type="spellEnd"/>
      <w:r w:rsidRPr="009A7105">
        <w:rPr>
          <w:rFonts w:ascii="Times New Roman" w:hAnsi="Times New Roman" w:cs="Times New Roman"/>
          <w:b/>
          <w:i/>
          <w:sz w:val="24"/>
          <w:szCs w:val="24"/>
        </w:rPr>
        <w:t xml:space="preserve"> ответ и поясните его</w:t>
      </w:r>
    </w:p>
    <w:p w:rsidR="00C102D8" w:rsidRPr="009A7105" w:rsidRDefault="00C102D8" w:rsidP="00C102D8">
      <w:pPr>
        <w:widowControl w:val="0"/>
        <w:autoSpaceDE w:val="0"/>
        <w:autoSpaceDN w:val="0"/>
        <w:adjustRightInd w:val="0"/>
        <w:spacing w:after="0"/>
        <w:ind w:left="57" w:right="57" w:firstLine="709"/>
        <w:jc w:val="both"/>
        <w:rPr>
          <w:rFonts w:ascii="Times New Roman" w:hAnsi="Times New Roman" w:cs="Times New Roman"/>
          <w:b/>
          <w:i/>
          <w:sz w:val="24"/>
          <w:szCs w:val="24"/>
        </w:rPr>
      </w:pPr>
    </w:p>
    <w:p w:rsidR="00C102D8" w:rsidRPr="009A7105" w:rsidRDefault="00C102D8" w:rsidP="00C102D8">
      <w:pPr>
        <w:shd w:val="clear" w:color="auto" w:fill="FFFFFF"/>
        <w:spacing w:after="0"/>
        <w:ind w:left="57" w:right="57" w:firstLine="284"/>
        <w:textAlignment w:val="baseline"/>
        <w:rPr>
          <w:rFonts w:ascii="Times New Roman" w:hAnsi="Times New Roman" w:cs="Times New Roman"/>
          <w:sz w:val="24"/>
          <w:szCs w:val="24"/>
        </w:rPr>
      </w:pPr>
      <w:r w:rsidRPr="009A7105">
        <w:rPr>
          <w:rFonts w:ascii="Times New Roman" w:hAnsi="Times New Roman" w:cs="Times New Roman"/>
          <w:noProof/>
          <w:sz w:val="24"/>
          <w:szCs w:val="24"/>
          <w:lang w:eastAsia="ru-RU"/>
        </w:rPr>
        <w:drawing>
          <wp:anchor distT="0" distB="0" distL="114300" distR="114300" simplePos="0" relativeHeight="251762688" behindDoc="1" locked="0" layoutInCell="1" allowOverlap="1">
            <wp:simplePos x="0" y="0"/>
            <wp:positionH relativeFrom="column">
              <wp:posOffset>3051810</wp:posOffset>
            </wp:positionH>
            <wp:positionV relativeFrom="paragraph">
              <wp:posOffset>32385</wp:posOffset>
            </wp:positionV>
            <wp:extent cx="3080385" cy="2933700"/>
            <wp:effectExtent l="0" t="0" r="5715" b="0"/>
            <wp:wrapTight wrapText="bothSides">
              <wp:wrapPolygon edited="0">
                <wp:start x="0" y="0"/>
                <wp:lineTo x="0" y="21460"/>
                <wp:lineTo x="21506" y="21460"/>
                <wp:lineTo x="21506" y="0"/>
                <wp:lineTo x="0" y="0"/>
              </wp:wrapPolygon>
            </wp:wrapTight>
            <wp:docPr id="1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0385" cy="2933700"/>
                    </a:xfrm>
                    <a:prstGeom prst="rect">
                      <a:avLst/>
                    </a:prstGeom>
                    <a:noFill/>
                    <a:ln>
                      <a:noFill/>
                    </a:ln>
                  </pic:spPr>
                </pic:pic>
              </a:graphicData>
            </a:graphic>
          </wp:anchor>
        </w:drawing>
      </w:r>
      <w:r w:rsidRPr="009A7105">
        <w:rPr>
          <w:rFonts w:ascii="Times New Roman" w:hAnsi="Times New Roman" w:cs="Times New Roman"/>
          <w:b/>
          <w:sz w:val="24"/>
          <w:szCs w:val="24"/>
        </w:rPr>
        <w:t>20</w:t>
      </w:r>
      <w:r w:rsidRPr="009A7105">
        <w:rPr>
          <w:rFonts w:ascii="Times New Roman" w:hAnsi="Times New Roman" w:cs="Times New Roman"/>
          <w:sz w:val="24"/>
          <w:szCs w:val="24"/>
        </w:rPr>
        <w:t xml:space="preserve">. </w:t>
      </w:r>
      <w:r w:rsidRPr="009A7105">
        <w:rPr>
          <w:rFonts w:ascii="Times New Roman" w:hAnsi="Times New Roman" w:cs="Times New Roman"/>
          <w:sz w:val="24"/>
          <w:szCs w:val="24"/>
          <w:shd w:val="clear" w:color="auto" w:fill="FFFFFF"/>
        </w:rPr>
        <w:t>Представьте, что у картофеля пер</w:t>
      </w:r>
      <w:r w:rsidRPr="009A7105">
        <w:rPr>
          <w:rFonts w:ascii="Times New Roman" w:hAnsi="Times New Roman" w:cs="Times New Roman"/>
          <w:sz w:val="24"/>
          <w:szCs w:val="24"/>
          <w:shd w:val="clear" w:color="auto" w:fill="FFFFFF"/>
        </w:rPr>
        <w:t>е</w:t>
      </w:r>
      <w:r w:rsidRPr="009A7105">
        <w:rPr>
          <w:rFonts w:ascii="Times New Roman" w:hAnsi="Times New Roman" w:cs="Times New Roman"/>
          <w:sz w:val="24"/>
          <w:szCs w:val="24"/>
          <w:shd w:val="clear" w:color="auto" w:fill="FFFFFF"/>
        </w:rPr>
        <w:t>стали образовываться длинные подземные побеги — столоны. К каким отрицательным последствиям это могло бы привести и п</w:t>
      </w:r>
      <w:r w:rsidRPr="009A7105">
        <w:rPr>
          <w:rFonts w:ascii="Times New Roman" w:hAnsi="Times New Roman" w:cs="Times New Roman"/>
          <w:sz w:val="24"/>
          <w:szCs w:val="24"/>
          <w:shd w:val="clear" w:color="auto" w:fill="FFFFFF"/>
        </w:rPr>
        <w:t>о</w:t>
      </w:r>
      <w:r w:rsidRPr="009A7105">
        <w:rPr>
          <w:rFonts w:ascii="Times New Roman" w:hAnsi="Times New Roman" w:cs="Times New Roman"/>
          <w:sz w:val="24"/>
          <w:szCs w:val="24"/>
          <w:shd w:val="clear" w:color="auto" w:fill="FFFFFF"/>
        </w:rPr>
        <w:t>чему?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Ответ:_______________________________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Пояснение к ответу:___________________</w:t>
      </w:r>
      <w:r>
        <w:rPr>
          <w:rFonts w:ascii="Times New Roman" w:hAnsi="Times New Roman" w:cs="Times New Roman"/>
          <w:sz w:val="24"/>
          <w:szCs w:val="24"/>
        </w:rPr>
        <w:t>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w:t>
      </w:r>
    </w:p>
    <w:p w:rsidR="00C102D8" w:rsidRPr="009A7105" w:rsidRDefault="00C102D8" w:rsidP="00C102D8">
      <w:pPr>
        <w:widowControl w:val="0"/>
        <w:spacing w:after="0"/>
        <w:ind w:left="57" w:right="57" w:firstLine="709"/>
        <w:jc w:val="both"/>
        <w:rPr>
          <w:rFonts w:ascii="Times New Roman" w:hAnsi="Times New Roman" w:cs="Times New Roman"/>
          <w:b/>
          <w:sz w:val="24"/>
          <w:szCs w:val="24"/>
        </w:rPr>
      </w:pPr>
    </w:p>
    <w:p w:rsidR="00C102D8" w:rsidRPr="009A7105" w:rsidRDefault="00C102D8" w:rsidP="00C102D8">
      <w:pPr>
        <w:widowControl w:val="0"/>
        <w:spacing w:after="0"/>
        <w:ind w:left="57" w:right="57"/>
        <w:jc w:val="both"/>
        <w:rPr>
          <w:rFonts w:ascii="Times New Roman" w:hAnsi="Times New Roman" w:cs="Times New Roman"/>
          <w:b/>
          <w:sz w:val="24"/>
          <w:szCs w:val="24"/>
        </w:rPr>
      </w:pPr>
    </w:p>
    <w:tbl>
      <w:tblPr>
        <w:tblpPr w:leftFromText="180" w:rightFromText="180" w:vertAnchor="text" w:horzAnchor="margin" w:tblpXSpec="right" w:tblpY="-25"/>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p>
    <w:p w:rsidR="00C102D8" w:rsidRPr="009A7105" w:rsidRDefault="00C102D8" w:rsidP="00C102D8">
      <w:pPr>
        <w:widowControl w:val="0"/>
        <w:spacing w:after="0"/>
        <w:ind w:left="57" w:right="57"/>
        <w:jc w:val="both"/>
        <w:rPr>
          <w:rFonts w:ascii="Times New Roman" w:hAnsi="Times New Roman" w:cs="Times New Roman"/>
          <w:sz w:val="24"/>
          <w:szCs w:val="24"/>
        </w:rPr>
      </w:pPr>
    </w:p>
    <w:p w:rsidR="00C102D8" w:rsidRPr="009A7105" w:rsidRDefault="00C102D8" w:rsidP="00C102D8">
      <w:pPr>
        <w:widowControl w:val="0"/>
        <w:spacing w:after="0"/>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C102D8" w:rsidRPr="009A7105" w:rsidTr="00C102D8">
        <w:tc>
          <w:tcPr>
            <w:tcW w:w="3544" w:type="dxa"/>
            <w:tcBorders>
              <w:top w:val="nil"/>
              <w:left w:val="nil"/>
              <w:bottom w:val="nil"/>
              <w:right w:val="single" w:sz="4" w:space="0" w:color="auto"/>
            </w:tcBorders>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Максимальный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за контрольную работу </w:t>
            </w:r>
          </w:p>
        </w:tc>
        <w:tc>
          <w:tcPr>
            <w:tcW w:w="708" w:type="dxa"/>
            <w:tcBorders>
              <w:left w:val="single" w:sz="4" w:space="0" w:color="auto"/>
              <w:right w:val="single" w:sz="4" w:space="0" w:color="auto"/>
            </w:tcBorders>
            <w:vAlign w:val="center"/>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Фактический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за контрольную работу</w:t>
            </w:r>
          </w:p>
        </w:tc>
        <w:tc>
          <w:tcPr>
            <w:tcW w:w="709" w:type="dxa"/>
            <w:tcBorders>
              <w:lef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3"/>
        <w:widowControl w:val="0"/>
        <w:spacing w:after="0"/>
        <w:ind w:left="57" w:right="57" w:firstLine="709"/>
        <w:jc w:val="right"/>
        <w:rPr>
          <w:rFonts w:ascii="Times New Roman" w:hAnsi="Times New Roman" w:cs="Times New Roman"/>
          <w:b/>
          <w:sz w:val="24"/>
          <w:szCs w:val="24"/>
        </w:rPr>
      </w:pPr>
      <w:r w:rsidRPr="009A7105">
        <w:rPr>
          <w:rFonts w:ascii="Times New Roman" w:hAnsi="Times New Roman" w:cs="Times New Roman"/>
          <w:b/>
          <w:sz w:val="24"/>
          <w:szCs w:val="24"/>
        </w:rPr>
        <w:br w:type="page"/>
      </w:r>
      <w:r w:rsidRPr="009A7105">
        <w:rPr>
          <w:rFonts w:ascii="Times New Roman" w:hAnsi="Times New Roman" w:cs="Times New Roman"/>
          <w:b/>
          <w:sz w:val="24"/>
          <w:szCs w:val="24"/>
        </w:rPr>
        <w:lastRenderedPageBreak/>
        <w:t>ФИ________________________________________</w:t>
      </w:r>
    </w:p>
    <w:p w:rsidR="00C102D8" w:rsidRPr="009A7105" w:rsidRDefault="00C102D8" w:rsidP="00C102D8">
      <w:pPr>
        <w:pStyle w:val="a3"/>
        <w:widowControl w:val="0"/>
        <w:spacing w:after="0"/>
        <w:ind w:left="57" w:right="57" w:firstLine="709"/>
        <w:jc w:val="right"/>
        <w:rPr>
          <w:rFonts w:ascii="Times New Roman" w:hAnsi="Times New Roman" w:cs="Times New Roman"/>
          <w:b/>
          <w:sz w:val="24"/>
          <w:szCs w:val="24"/>
        </w:rPr>
      </w:pPr>
      <w:r w:rsidRPr="009A7105">
        <w:rPr>
          <w:rFonts w:ascii="Times New Roman" w:hAnsi="Times New Roman" w:cs="Times New Roman"/>
          <w:b/>
          <w:sz w:val="24"/>
          <w:szCs w:val="24"/>
        </w:rPr>
        <w:t>класс _____________________________________</w:t>
      </w:r>
    </w:p>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rStyle w:val="af3"/>
        </w:rPr>
      </w:pPr>
    </w:p>
    <w:p w:rsidR="00C102D8" w:rsidRDefault="00C102D8" w:rsidP="00C102D8">
      <w:pPr>
        <w:pStyle w:val="ae"/>
        <w:widowControl w:val="0"/>
        <w:shd w:val="clear" w:color="auto" w:fill="FFFFFF"/>
        <w:spacing w:before="0" w:beforeAutospacing="0" w:after="0" w:afterAutospacing="0" w:line="276" w:lineRule="auto"/>
        <w:ind w:left="57" w:right="57"/>
        <w:jc w:val="center"/>
      </w:pPr>
      <w:r>
        <w:rPr>
          <w:rStyle w:val="af3"/>
        </w:rPr>
        <w:t>Контрольная работа № 1</w:t>
      </w:r>
    </w:p>
    <w:p w:rsidR="00C102D8" w:rsidRDefault="00C102D8" w:rsidP="00C102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темам: «</w:t>
      </w:r>
      <w:r>
        <w:rPr>
          <w:rFonts w:ascii="Times New Roman" w:hAnsi="Times New Roman" w:cs="Times New Roman"/>
          <w:b/>
          <w:bCs/>
          <w:sz w:val="24"/>
          <w:szCs w:val="24"/>
        </w:rPr>
        <w:t>Клеточное строение растений</w:t>
      </w:r>
      <w:r>
        <w:rPr>
          <w:rFonts w:ascii="Times New Roman" w:hAnsi="Times New Roman" w:cs="Times New Roman"/>
          <w:b/>
          <w:sz w:val="24"/>
          <w:szCs w:val="24"/>
        </w:rPr>
        <w:t>», «Органы растений»</w:t>
      </w:r>
    </w:p>
    <w:p w:rsidR="00C102D8" w:rsidRDefault="00C102D8" w:rsidP="00C102D8">
      <w:pPr>
        <w:pStyle w:val="a3"/>
        <w:widowControl w:val="0"/>
        <w:spacing w:after="0"/>
        <w:ind w:left="57" w:right="57"/>
        <w:jc w:val="center"/>
        <w:rPr>
          <w:rFonts w:ascii="Times New Roman" w:hAnsi="Times New Roman" w:cs="Times New Roman"/>
          <w:b/>
          <w:bCs/>
          <w:sz w:val="24"/>
          <w:szCs w:val="24"/>
        </w:rPr>
      </w:pPr>
    </w:p>
    <w:p w:rsidR="00C102D8" w:rsidRDefault="00C102D8" w:rsidP="00C102D8">
      <w:pPr>
        <w:widowControl w:val="0"/>
        <w:spacing w:after="0"/>
        <w:ind w:left="57" w:right="57"/>
        <w:jc w:val="center"/>
        <w:rPr>
          <w:rFonts w:ascii="Times New Roman" w:hAnsi="Times New Roman" w:cs="Times New Roman"/>
          <w:b/>
          <w:sz w:val="24"/>
          <w:szCs w:val="24"/>
        </w:rPr>
      </w:pPr>
      <w:r>
        <w:rPr>
          <w:rFonts w:ascii="Times New Roman" w:hAnsi="Times New Roman" w:cs="Times New Roman"/>
          <w:b/>
          <w:sz w:val="24"/>
          <w:szCs w:val="24"/>
        </w:rPr>
        <w:t>Вариант 2</w:t>
      </w:r>
    </w:p>
    <w:p w:rsidR="00C102D8" w:rsidRDefault="00C102D8" w:rsidP="00C102D8">
      <w:pPr>
        <w:widowControl w:val="0"/>
        <w:spacing w:after="0"/>
        <w:ind w:left="57" w:right="57"/>
        <w:jc w:val="center"/>
        <w:rPr>
          <w:rFonts w:ascii="Times New Roman" w:hAnsi="Times New Roman" w:cs="Times New Roman"/>
          <w:b/>
          <w:bCs/>
          <w:sz w:val="24"/>
          <w:szCs w:val="24"/>
        </w:rPr>
      </w:pPr>
      <w:r>
        <w:rPr>
          <w:rFonts w:ascii="Times New Roman" w:hAnsi="Times New Roman" w:cs="Times New Roman"/>
          <w:b/>
          <w:bCs/>
          <w:sz w:val="24"/>
          <w:szCs w:val="24"/>
        </w:rPr>
        <w:t>Инструкция по выполнению работы</w:t>
      </w:r>
    </w:p>
    <w:p w:rsidR="00C102D8" w:rsidRDefault="00C102D8" w:rsidP="00C102D8">
      <w:pPr>
        <w:widowControl w:val="0"/>
        <w:spacing w:after="0"/>
        <w:ind w:left="57" w:right="57"/>
        <w:jc w:val="center"/>
        <w:rPr>
          <w:rFonts w:ascii="Times New Roman" w:hAnsi="Times New Roman" w:cs="Times New Roman"/>
          <w:b/>
          <w:sz w:val="24"/>
          <w:szCs w:val="24"/>
        </w:rPr>
      </w:pPr>
    </w:p>
    <w:p w:rsidR="00C102D8"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Pr>
          <w:rFonts w:ascii="Times New Roman" w:hAnsi="Times New Roman" w:cs="Times New Roman"/>
          <w:sz w:val="24"/>
          <w:szCs w:val="24"/>
        </w:rPr>
        <w:t>Работа включает 20 заданий. Внимательно прочитайте каждое задание и предлага</w:t>
      </w:r>
      <w:r>
        <w:rPr>
          <w:rFonts w:ascii="Times New Roman" w:hAnsi="Times New Roman" w:cs="Times New Roman"/>
          <w:sz w:val="24"/>
          <w:szCs w:val="24"/>
        </w:rPr>
        <w:t>е</w:t>
      </w:r>
      <w:r>
        <w:rPr>
          <w:rFonts w:ascii="Times New Roman" w:hAnsi="Times New Roman" w:cs="Times New Roman"/>
          <w:sz w:val="24"/>
          <w:szCs w:val="24"/>
        </w:rPr>
        <w:t>мые варианты ответа, если они имеются. Отвечайте только после того, как вы поняли в</w:t>
      </w:r>
      <w:r>
        <w:rPr>
          <w:rFonts w:ascii="Times New Roman" w:hAnsi="Times New Roman" w:cs="Times New Roman"/>
          <w:sz w:val="24"/>
          <w:szCs w:val="24"/>
        </w:rPr>
        <w:t>о</w:t>
      </w:r>
      <w:r>
        <w:rPr>
          <w:rFonts w:ascii="Times New Roman" w:hAnsi="Times New Roman" w:cs="Times New Roman"/>
          <w:sz w:val="24"/>
          <w:szCs w:val="24"/>
        </w:rPr>
        <w:t>прос и проанализировали все варианты ответа.</w:t>
      </w:r>
    </w:p>
    <w:p w:rsidR="00C102D8"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Pr>
          <w:rFonts w:ascii="Times New Roman" w:hAnsi="Times New Roman" w:cs="Times New Roman"/>
          <w:sz w:val="24"/>
          <w:szCs w:val="24"/>
        </w:rPr>
        <w:t>Выполняйте задания в том порядке, в котором они даны. Если какое-то задание в</w:t>
      </w:r>
      <w:r>
        <w:rPr>
          <w:rFonts w:ascii="Times New Roman" w:hAnsi="Times New Roman" w:cs="Times New Roman"/>
          <w:sz w:val="24"/>
          <w:szCs w:val="24"/>
        </w:rPr>
        <w:t>ы</w:t>
      </w:r>
      <w:r>
        <w:rPr>
          <w:rFonts w:ascii="Times New Roman" w:hAnsi="Times New Roman" w:cs="Times New Roman"/>
          <w:sz w:val="24"/>
          <w:szCs w:val="24"/>
        </w:rPr>
        <w:t>зывает у вас затруднение, пропустите его. К пропущенным заданиям вы сможете вернуться, если у вас останется время.</w:t>
      </w:r>
    </w:p>
    <w:p w:rsidR="00C102D8" w:rsidRDefault="00C102D8" w:rsidP="00C102D8">
      <w:pPr>
        <w:widowControl w:val="0"/>
        <w:shd w:val="clear" w:color="auto" w:fill="FFFFFF"/>
        <w:spacing w:after="0"/>
        <w:ind w:left="57" w:right="57" w:firstLine="709"/>
        <w:jc w:val="both"/>
        <w:rPr>
          <w:rFonts w:ascii="Times New Roman" w:hAnsi="Times New Roman" w:cs="Times New Roman"/>
          <w:sz w:val="24"/>
          <w:szCs w:val="24"/>
        </w:rPr>
      </w:pPr>
      <w:r>
        <w:rPr>
          <w:rFonts w:ascii="Times New Roman" w:hAnsi="Times New Roman" w:cs="Times New Roman"/>
          <w:sz w:val="24"/>
          <w:szCs w:val="24"/>
        </w:rPr>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w:t>
      </w:r>
      <w:r>
        <w:rPr>
          <w:rFonts w:ascii="Times New Roman" w:hAnsi="Times New Roman" w:cs="Times New Roman"/>
          <w:sz w:val="24"/>
          <w:szCs w:val="24"/>
        </w:rPr>
        <w:t>ы</w:t>
      </w:r>
      <w:r>
        <w:rPr>
          <w:rFonts w:ascii="Times New Roman" w:hAnsi="Times New Roman" w:cs="Times New Roman"/>
          <w:sz w:val="24"/>
          <w:szCs w:val="24"/>
        </w:rPr>
        <w:t>полнить как можно больше заданий и набрать наибольшее количество баллов.</w:t>
      </w:r>
    </w:p>
    <w:p w:rsidR="00C102D8" w:rsidRPr="009A7105" w:rsidRDefault="00C102D8" w:rsidP="00C102D8">
      <w:pPr>
        <w:widowControl w:val="0"/>
        <w:shd w:val="clear" w:color="auto" w:fill="FFFFFF"/>
        <w:spacing w:after="0"/>
        <w:ind w:left="57" w:right="57" w:firstLine="709"/>
        <w:jc w:val="both"/>
        <w:rPr>
          <w:rFonts w:ascii="Times New Roman" w:hAnsi="Times New Roman" w:cs="Times New Roman"/>
          <w:sz w:val="24"/>
          <w:szCs w:val="24"/>
        </w:rPr>
      </w:pP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r w:rsidRPr="009A7105">
        <w:rPr>
          <w:rFonts w:ascii="Times New Roman" w:hAnsi="Times New Roman" w:cs="Times New Roman"/>
          <w:sz w:val="24"/>
          <w:szCs w:val="24"/>
        </w:rPr>
        <w:t>Желаем успеха!</w:t>
      </w:r>
    </w:p>
    <w:p w:rsidR="00C102D8" w:rsidRPr="009A7105" w:rsidRDefault="00C102D8" w:rsidP="00C102D8">
      <w:pPr>
        <w:widowControl w:val="0"/>
        <w:shd w:val="clear" w:color="auto" w:fill="FFFFFF"/>
        <w:spacing w:after="0"/>
        <w:ind w:left="57" w:right="57"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C102D8" w:rsidRPr="009A7105" w:rsidTr="00C102D8">
        <w:tc>
          <w:tcPr>
            <w:tcW w:w="9854" w:type="dxa"/>
            <w:tcBorders>
              <w:top w:val="single" w:sz="4" w:space="0" w:color="auto"/>
              <w:left w:val="single" w:sz="4" w:space="0" w:color="auto"/>
              <w:bottom w:val="single" w:sz="4" w:space="0" w:color="auto"/>
              <w:right w:val="single" w:sz="4" w:space="0" w:color="auto"/>
            </w:tcBorders>
            <w:hideMark/>
          </w:tcPr>
          <w:p w:rsidR="00C102D8" w:rsidRPr="009A7105" w:rsidRDefault="005E7FDF" w:rsidP="00C102D8">
            <w:pPr>
              <w:pStyle w:val="a3"/>
              <w:widowControl w:val="0"/>
              <w:spacing w:after="0"/>
              <w:ind w:left="57" w:right="57"/>
              <w:jc w:val="center"/>
              <w:rPr>
                <w:rFonts w:ascii="Times New Roman" w:hAnsi="Times New Roman" w:cs="Times New Roman"/>
                <w:b/>
                <w:i/>
                <w:sz w:val="24"/>
                <w:szCs w:val="24"/>
              </w:rPr>
            </w:pPr>
            <w:r w:rsidRPr="005E7FDF">
              <w:rPr>
                <w:rFonts w:ascii="Times New Roman" w:hAnsi="Times New Roman" w:cs="Times New Roman"/>
                <w:noProof/>
                <w:sz w:val="24"/>
                <w:szCs w:val="24"/>
              </w:rPr>
              <w:pict>
                <v:group id="Группа 8239" o:spid="_x0000_s2086" style="position:absolute;left:0;text-align:left;margin-left:368pt;margin-top:15pt;width:13.45pt;height:12.35pt;z-index:251676672"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">
                  <v:rect id="Rectangle 38" o:spid="_x0000_s2087"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shape id="Freeform 39" o:spid="_x0000_s2088"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" path="m,c37,38,18,12,43,86v10,28,21,86,21,86c105,133,92,96,118,54v25,-40,22,-5,22,-32e" filled="f">
                    <v:path arrowok="t" o:connecttype="custom" o:connectlocs="0,0;43,86;64,172;118,54;140,22" o:connectangles="0,0,0,0,0"/>
                  </v:shape>
                </v:group>
              </w:pict>
            </w:r>
            <w:r w:rsidR="00C102D8" w:rsidRPr="009A7105">
              <w:rPr>
                <w:rFonts w:ascii="Times New Roman" w:hAnsi="Times New Roman" w:cs="Times New Roman"/>
                <w:b/>
                <w:bCs/>
                <w:i/>
                <w:iCs/>
                <w:sz w:val="24"/>
                <w:szCs w:val="24"/>
              </w:rPr>
              <w:t>При выполнении заданий №1–№1</w:t>
            </w:r>
            <w:r w:rsidR="00C102D8">
              <w:rPr>
                <w:rFonts w:ascii="Times New Roman" w:hAnsi="Times New Roman" w:cs="Times New Roman"/>
                <w:b/>
                <w:bCs/>
                <w:i/>
                <w:iCs/>
                <w:sz w:val="24"/>
                <w:szCs w:val="24"/>
              </w:rPr>
              <w:t>2</w:t>
            </w:r>
            <w:r w:rsidR="00C102D8" w:rsidRPr="009A7105">
              <w:rPr>
                <w:rFonts w:ascii="Times New Roman" w:hAnsi="Times New Roman" w:cs="Times New Roman"/>
                <w:b/>
                <w:bCs/>
                <w:i/>
                <w:iCs/>
                <w:sz w:val="24"/>
                <w:szCs w:val="24"/>
              </w:rPr>
              <w:t xml:space="preserve"> с выбором ответа из предложенных вариантов в</w:t>
            </w:r>
            <w:r w:rsidR="00C102D8" w:rsidRPr="009A7105">
              <w:rPr>
                <w:rFonts w:ascii="Times New Roman" w:hAnsi="Times New Roman" w:cs="Times New Roman"/>
                <w:b/>
                <w:bCs/>
                <w:i/>
                <w:iCs/>
                <w:sz w:val="24"/>
                <w:szCs w:val="24"/>
              </w:rPr>
              <w:t>ы</w:t>
            </w:r>
            <w:r w:rsidR="00C102D8" w:rsidRPr="009A7105">
              <w:rPr>
                <w:rFonts w:ascii="Times New Roman" w:hAnsi="Times New Roman" w:cs="Times New Roman"/>
                <w:b/>
                <w:bCs/>
                <w:i/>
                <w:iCs/>
                <w:sz w:val="24"/>
                <w:szCs w:val="24"/>
              </w:rPr>
              <w:t xml:space="preserve">берите верный и </w:t>
            </w:r>
            <w:r w:rsidR="00C102D8" w:rsidRPr="009A7105">
              <w:rPr>
                <w:rFonts w:ascii="Times New Roman" w:hAnsi="Times New Roman" w:cs="Times New Roman"/>
                <w:b/>
                <w:i/>
                <w:sz w:val="24"/>
                <w:szCs w:val="24"/>
              </w:rPr>
              <w:t>отметьте его в квадратике</w:t>
            </w:r>
          </w:p>
        </w:tc>
      </w:tr>
    </w:tbl>
    <w:p w:rsidR="00C102D8" w:rsidRPr="009A7105" w:rsidRDefault="00C102D8" w:rsidP="00C102D8">
      <w:pPr>
        <w:pStyle w:val="a3"/>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1. Ботаника – это</w:t>
      </w:r>
    </w:p>
    <w:tbl>
      <w:tblPr>
        <w:tblW w:w="4735" w:type="pct"/>
        <w:tblInd w:w="250" w:type="dxa"/>
        <w:tblLook w:val="01E0"/>
      </w:tblPr>
      <w:tblGrid>
        <w:gridCol w:w="425"/>
        <w:gridCol w:w="1593"/>
        <w:gridCol w:w="2880"/>
        <w:gridCol w:w="719"/>
        <w:gridCol w:w="2880"/>
        <w:gridCol w:w="717"/>
        <w:gridCol w:w="118"/>
      </w:tblGrid>
      <w:tr w:rsidR="00C102D8" w:rsidRPr="009A7105" w:rsidTr="00C102D8">
        <w:tc>
          <w:tcPr>
            <w:tcW w:w="228"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8" o:spid="_x0000_s2094" style="position:absolute;left:0;text-align:left;margin-left:.2pt;margin-top:3.2pt;width:14.5pt;height: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YDImkoCAABS&#10;BAAADgAAAAAAAAAAAAAAAAAuAgAAZHJzL2Uyb0RvYy54bWxQSwECLQAUAAYACAAAACEA161O79gA&#10;AAAEAQAADwAAAAAAAAAAAAAAAACkBAAAZHJzL2Rvd25yZXYueG1sUEsFBgAAAAAEAAQA8wAAAKkF&#10;AAAAAA==&#10;"/>
              </w:pict>
            </w:r>
          </w:p>
        </w:tc>
        <w:tc>
          <w:tcPr>
            <w:tcW w:w="4772"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w:t>
            </w:r>
            <w:r w:rsidRPr="009A7105">
              <w:rPr>
                <w:rFonts w:ascii="Times New Roman" w:hAnsi="Times New Roman" w:cs="Times New Roman"/>
                <w:sz w:val="24"/>
                <w:szCs w:val="24"/>
                <w:shd w:val="clear" w:color="auto" w:fill="F2F4F3"/>
              </w:rPr>
              <w:t>наука о растениях, изучающая их строение, развитие и жизнедеятельность</w:t>
            </w:r>
          </w:p>
        </w:tc>
      </w:tr>
      <w:tr w:rsidR="00C102D8" w:rsidRPr="009A7105" w:rsidTr="00C102D8">
        <w:tc>
          <w:tcPr>
            <w:tcW w:w="228"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7" o:spid="_x0000_s2096" style="position:absolute;left:0;text-align:left;margin-left:0;margin-top:3.75pt;width:14.5pt;height:11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"/>
              </w:pict>
            </w:r>
          </w:p>
        </w:tc>
        <w:tc>
          <w:tcPr>
            <w:tcW w:w="4772"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w:t>
            </w:r>
            <w:r w:rsidRPr="009A7105">
              <w:rPr>
                <w:rFonts w:ascii="Times New Roman" w:hAnsi="Times New Roman" w:cs="Times New Roman"/>
                <w:sz w:val="24"/>
                <w:szCs w:val="24"/>
                <w:shd w:val="clear" w:color="auto" w:fill="F2F4F3"/>
              </w:rPr>
              <w:t>наука о растениях, изучающая их строение, развитие и жизнедеятельность, о</w:t>
            </w:r>
            <w:r w:rsidRPr="009A7105">
              <w:rPr>
                <w:rFonts w:ascii="Times New Roman" w:hAnsi="Times New Roman" w:cs="Times New Roman"/>
                <w:sz w:val="24"/>
                <w:szCs w:val="24"/>
                <w:shd w:val="clear" w:color="auto" w:fill="F2F4F3"/>
              </w:rPr>
              <w:t>т</w:t>
            </w:r>
            <w:r w:rsidRPr="009A7105">
              <w:rPr>
                <w:rFonts w:ascii="Times New Roman" w:hAnsi="Times New Roman" w:cs="Times New Roman"/>
                <w:sz w:val="24"/>
                <w:szCs w:val="24"/>
                <w:shd w:val="clear" w:color="auto" w:fill="F2F4F3"/>
              </w:rPr>
              <w:t>ношение к окружающей среде, классификацию (систематику), происхождение и эволюцию</w:t>
            </w:r>
          </w:p>
        </w:tc>
      </w:tr>
      <w:tr w:rsidR="00C102D8" w:rsidRPr="009A7105" w:rsidTr="00C102D8">
        <w:tc>
          <w:tcPr>
            <w:tcW w:w="228"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6" o:spid="_x0000_s2098" style="position:absolute;left:0;text-align:left;margin-left:0;margin-top:1.4pt;width:14.5pt;height:11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VESwIAAFI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"/>
              </w:pict>
            </w:r>
          </w:p>
        </w:tc>
        <w:tc>
          <w:tcPr>
            <w:tcW w:w="4772"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в) </w:t>
            </w:r>
            <w:r w:rsidRPr="009A7105">
              <w:rPr>
                <w:rFonts w:ascii="Times New Roman" w:hAnsi="Times New Roman" w:cs="Times New Roman"/>
                <w:sz w:val="24"/>
                <w:szCs w:val="24"/>
                <w:shd w:val="clear" w:color="auto" w:fill="F2F4F3"/>
              </w:rPr>
              <w:t>наука о растениях, изучающая их развитие и жизнедеятельность, происхожд</w:t>
            </w:r>
            <w:r w:rsidRPr="009A7105">
              <w:rPr>
                <w:rFonts w:ascii="Times New Roman" w:hAnsi="Times New Roman" w:cs="Times New Roman"/>
                <w:sz w:val="24"/>
                <w:szCs w:val="24"/>
                <w:shd w:val="clear" w:color="auto" w:fill="F2F4F3"/>
              </w:rPr>
              <w:t>е</w:t>
            </w:r>
            <w:r w:rsidRPr="009A7105">
              <w:rPr>
                <w:rFonts w:ascii="Times New Roman" w:hAnsi="Times New Roman" w:cs="Times New Roman"/>
                <w:sz w:val="24"/>
                <w:szCs w:val="24"/>
                <w:shd w:val="clear" w:color="auto" w:fill="F2F4F3"/>
              </w:rPr>
              <w:t>ние и эволюцию растений</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82" w:type="pct"/>
          <w:wAfter w:w="62" w:type="pct"/>
        </w:trPr>
        <w:tc>
          <w:tcPr>
            <w:tcW w:w="154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85"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4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4"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7351B3" w:rsidRDefault="00C102D8" w:rsidP="00C102D8">
      <w:pPr>
        <w:spacing w:after="0"/>
        <w:ind w:firstLine="284"/>
        <w:rPr>
          <w:rFonts w:ascii="Times New Roman" w:hAnsi="Times New Roman" w:cs="Times New Roman"/>
          <w:b/>
          <w:sz w:val="24"/>
          <w:szCs w:val="24"/>
        </w:rPr>
      </w:pPr>
      <w:r>
        <w:rPr>
          <w:noProof/>
          <w:lang w:eastAsia="ru-RU"/>
        </w:rPr>
        <w:drawing>
          <wp:anchor distT="0" distB="0" distL="114300" distR="114300" simplePos="0" relativeHeight="251781120" behindDoc="1" locked="0" layoutInCell="1" allowOverlap="1">
            <wp:simplePos x="0" y="0"/>
            <wp:positionH relativeFrom="column">
              <wp:posOffset>3756660</wp:posOffset>
            </wp:positionH>
            <wp:positionV relativeFrom="paragraph">
              <wp:posOffset>230505</wp:posOffset>
            </wp:positionV>
            <wp:extent cx="2333625" cy="1801464"/>
            <wp:effectExtent l="0" t="0" r="0" b="8890"/>
            <wp:wrapTight wrapText="bothSides">
              <wp:wrapPolygon edited="0">
                <wp:start x="0" y="0"/>
                <wp:lineTo x="0" y="21478"/>
                <wp:lineTo x="21336" y="21478"/>
                <wp:lineTo x="21336" y="0"/>
                <wp:lineTo x="0" y="0"/>
              </wp:wrapPolygon>
            </wp:wrapTight>
            <wp:docPr id="12" name="Рисунок 78" descr="https://svoimi-rykami.ru/wp-content/uploads/2016/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voimi-rykami.ru/wp-content/uploads/2016/03/211.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294" r="7865" b="16580"/>
                    <a:stretch/>
                  </pic:blipFill>
                  <pic:spPr bwMode="auto">
                    <a:xfrm>
                      <a:off x="0" y="0"/>
                      <a:ext cx="2333625" cy="1801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7351B3">
        <w:rPr>
          <w:rFonts w:ascii="Times New Roman" w:hAnsi="Times New Roman" w:cs="Times New Roman"/>
          <w:b/>
          <w:sz w:val="24"/>
          <w:szCs w:val="24"/>
        </w:rPr>
        <w:t xml:space="preserve">2. </w:t>
      </w:r>
      <w:r w:rsidRPr="007351B3">
        <w:rPr>
          <w:rFonts w:ascii="Times New Roman" w:hAnsi="Times New Roman" w:cs="Times New Roman"/>
          <w:b/>
          <w:color w:val="000000"/>
          <w:sz w:val="24"/>
          <w:szCs w:val="24"/>
          <w:shd w:val="clear" w:color="auto" w:fill="FFFFFF"/>
        </w:rPr>
        <w:t>Создание и поддержание благоприятного водно-воздушного режима почвы, что способствует росту мощной корневой системы, а, следовательно, развитию обильно цветущих поб</w:t>
      </w:r>
      <w:r w:rsidRPr="007351B3">
        <w:rPr>
          <w:rFonts w:ascii="Times New Roman" w:hAnsi="Times New Roman" w:cs="Times New Roman"/>
          <w:b/>
          <w:color w:val="000000"/>
          <w:sz w:val="24"/>
          <w:szCs w:val="24"/>
          <w:shd w:val="clear" w:color="auto" w:fill="FFFFFF"/>
        </w:rPr>
        <w:t>е</w:t>
      </w:r>
      <w:r w:rsidRPr="007351B3">
        <w:rPr>
          <w:rFonts w:ascii="Times New Roman" w:hAnsi="Times New Roman" w:cs="Times New Roman"/>
          <w:b/>
          <w:color w:val="000000"/>
          <w:sz w:val="24"/>
          <w:szCs w:val="24"/>
          <w:shd w:val="clear" w:color="auto" w:fill="FFFFFF"/>
        </w:rPr>
        <w:t xml:space="preserve">гов. </w:t>
      </w:r>
      <w:r w:rsidRPr="007351B3">
        <w:rPr>
          <w:rFonts w:ascii="Times New Roman" w:hAnsi="Times New Roman" w:cs="Times New Roman"/>
          <w:b/>
          <w:sz w:val="24"/>
          <w:szCs w:val="24"/>
        </w:rPr>
        <w:t>Такой агротехнический прием называют……</w:t>
      </w:r>
    </w:p>
    <w:tbl>
      <w:tblPr>
        <w:tblW w:w="2291" w:type="pct"/>
        <w:tblInd w:w="250" w:type="dxa"/>
        <w:tblLook w:val="01E0"/>
      </w:tblPr>
      <w:tblGrid>
        <w:gridCol w:w="567"/>
        <w:gridCol w:w="3948"/>
      </w:tblGrid>
      <w:tr w:rsidR="00C102D8" w:rsidRPr="009A7105" w:rsidTr="00C102D8">
        <w:tc>
          <w:tcPr>
            <w:tcW w:w="628"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 o:spid="_x0000_s2073" style="position:absolute;left:0;text-align:left;margin-left:.2pt;margin-top:3.2pt;width:14.5pt;height:1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CqF3YbRgIAAEwEAAAO&#10;AAAAAAAAAAAAAAAAAC4CAABkcnMvZTJvRG9jLnhtbFBLAQItABQABgAIAAAAIQDXrU7v2AAAAAQB&#10;AAAPAAAAAAAAAAAAAAAAAKAEAABkcnMvZG93bnJldi54bWxQSwUGAAAAAAQABADzAAAApQUAAAAA&#10;"/>
              </w:pict>
            </w:r>
          </w:p>
        </w:tc>
        <w:tc>
          <w:tcPr>
            <w:tcW w:w="4372" w:type="pct"/>
            <w:hideMark/>
          </w:tcPr>
          <w:p w:rsidR="00C102D8" w:rsidRPr="009A7105" w:rsidRDefault="00C102D8" w:rsidP="00C102D8">
            <w:pPr>
              <w:tabs>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w:t>
            </w:r>
            <w:r>
              <w:rPr>
                <w:rFonts w:ascii="Times New Roman" w:hAnsi="Times New Roman" w:cs="Times New Roman"/>
                <w:sz w:val="24"/>
                <w:szCs w:val="24"/>
              </w:rPr>
              <w:t>окучивание</w:t>
            </w:r>
          </w:p>
        </w:tc>
      </w:tr>
      <w:tr w:rsidR="00C102D8" w:rsidRPr="009A7105" w:rsidTr="00C102D8">
        <w:tc>
          <w:tcPr>
            <w:tcW w:w="628"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7" o:spid="_x0000_s2074" style="position:absolute;left:0;text-align:left;margin-left:0;margin-top:3.75pt;width:14.5pt;height:11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kVHxbRwIAAEwE&#10;AAAOAAAAAAAAAAAAAAAAAC4CAABkcnMvZTJvRG9jLnhtbFBLAQItABQABgAIAAAAIQCqpxGP2gAA&#10;AAQBAAAPAAAAAAAAAAAAAAAAAKEEAABkcnMvZG93bnJldi54bWxQSwUGAAAAAAQABADzAAAAqAUA&#10;AAAA&#10;"/>
              </w:pict>
            </w:r>
          </w:p>
        </w:tc>
        <w:tc>
          <w:tcPr>
            <w:tcW w:w="4372" w:type="pct"/>
            <w:hideMark/>
          </w:tcPr>
          <w:p w:rsidR="00C102D8" w:rsidRPr="009A7105" w:rsidRDefault="00C102D8" w:rsidP="00C102D8">
            <w:pPr>
              <w:tabs>
                <w:tab w:val="left" w:pos="284"/>
                <w:tab w:val="left" w:pos="426"/>
              </w:tabs>
              <w:spacing w:after="0"/>
              <w:ind w:left="57" w:right="57"/>
              <w:rPr>
                <w:rFonts w:ascii="Times New Roman" w:hAnsi="Times New Roman" w:cs="Times New Roman"/>
                <w:bCs/>
                <w:sz w:val="24"/>
                <w:szCs w:val="24"/>
              </w:rPr>
            </w:pPr>
            <w:r w:rsidRPr="009A7105">
              <w:rPr>
                <w:rFonts w:ascii="Times New Roman" w:hAnsi="Times New Roman" w:cs="Times New Roman"/>
                <w:sz w:val="24"/>
                <w:szCs w:val="24"/>
              </w:rPr>
              <w:t xml:space="preserve">б) </w:t>
            </w:r>
            <w:r>
              <w:rPr>
                <w:rFonts w:ascii="Times New Roman" w:hAnsi="Times New Roman" w:cs="Times New Roman"/>
                <w:bCs/>
                <w:sz w:val="24"/>
                <w:szCs w:val="24"/>
              </w:rPr>
              <w:t>копка</w:t>
            </w:r>
          </w:p>
        </w:tc>
      </w:tr>
      <w:tr w:rsidR="00C102D8" w:rsidRPr="009A7105" w:rsidTr="00C102D8">
        <w:tc>
          <w:tcPr>
            <w:tcW w:w="628"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 o:spid="_x0000_s2075" style="position:absolute;left:0;text-align:left;margin-left:0;margin-top:1.4pt;width:14.5pt;height:1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8wtGMSAIAAEwE&#10;AAAOAAAAAAAAAAAAAAAAAC4CAABkcnMvZTJvRG9jLnhtbFBLAQItABQABgAIAAAAIQBVWAou2QAA&#10;AAQBAAAPAAAAAAAAAAAAAAAAAKIEAABkcnMvZG93bnJldi54bWxQSwUGAAAAAAQABADzAAAAqAUA&#10;AAAA&#10;"/>
              </w:pict>
            </w:r>
          </w:p>
        </w:tc>
        <w:tc>
          <w:tcPr>
            <w:tcW w:w="4372"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в) </w:t>
            </w:r>
            <w:r>
              <w:rPr>
                <w:rFonts w:ascii="Times New Roman" w:hAnsi="Times New Roman" w:cs="Times New Roman"/>
                <w:sz w:val="24"/>
                <w:szCs w:val="24"/>
              </w:rPr>
              <w:t>рыхление</w:t>
            </w: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lastRenderedPageBreak/>
        <w:t>3</w:t>
      </w:r>
      <w:r w:rsidRPr="009A7105">
        <w:rPr>
          <w:rFonts w:ascii="Times New Roman" w:hAnsi="Times New Roman" w:cs="Times New Roman"/>
          <w:sz w:val="24"/>
          <w:szCs w:val="24"/>
        </w:rPr>
        <w:t xml:space="preserve">. </w:t>
      </w:r>
      <w:r w:rsidRPr="009A7105">
        <w:rPr>
          <w:rFonts w:ascii="Times New Roman" w:hAnsi="Times New Roman" w:cs="Times New Roman"/>
          <w:b/>
          <w:bCs/>
          <w:iCs/>
          <w:sz w:val="24"/>
          <w:szCs w:val="24"/>
        </w:rPr>
        <w:t xml:space="preserve">Для представителей царства Растений одним из важных признаков является </w:t>
      </w:r>
    </w:p>
    <w:tbl>
      <w:tblPr>
        <w:tblW w:w="4878" w:type="pct"/>
        <w:tblInd w:w="250" w:type="dxa"/>
        <w:tblLook w:val="01E0"/>
      </w:tblPr>
      <w:tblGrid>
        <w:gridCol w:w="734"/>
        <w:gridCol w:w="1109"/>
        <w:gridCol w:w="2880"/>
        <w:gridCol w:w="719"/>
        <w:gridCol w:w="2880"/>
        <w:gridCol w:w="1148"/>
        <w:gridCol w:w="144"/>
      </w:tblGrid>
      <w:tr w:rsidR="00C102D8" w:rsidRPr="009A7105" w:rsidTr="00C102D8">
        <w:trPr>
          <w:gridAfter w:val="1"/>
          <w:wAfter w:w="75" w:type="pct"/>
          <w:trHeight w:val="288"/>
        </w:trPr>
        <w:tc>
          <w:tcPr>
            <w:tcW w:w="381"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1" o:spid="_x0000_s2131" style="position:absolute;left:0;text-align:left;margin-left:.2pt;margin-top:3.2pt;width:14.5pt;height:1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v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"/>
              </w:pict>
            </w:r>
          </w:p>
        </w:tc>
        <w:tc>
          <w:tcPr>
            <w:tcW w:w="4544" w:type="pct"/>
            <w:gridSpan w:val="5"/>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отсутствие ядра в клетке</w:t>
            </w:r>
          </w:p>
        </w:tc>
      </w:tr>
      <w:tr w:rsidR="00C102D8" w:rsidRPr="009A7105" w:rsidTr="00C102D8">
        <w:trPr>
          <w:gridAfter w:val="1"/>
          <w:wAfter w:w="75" w:type="pct"/>
        </w:trPr>
        <w:tc>
          <w:tcPr>
            <w:tcW w:w="381"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0" o:spid="_x0000_s2133" style="position:absolute;left:0;text-align:left;margin-left:0;margin-top:3.75pt;width:14.5pt;height:11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UwRw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AqCTUwRwIAAE4E&#10;AAAOAAAAAAAAAAAAAAAAAC4CAABkcnMvZTJvRG9jLnhtbFBLAQItABQABgAIAAAAIQCqpxGP2gAA&#10;AAQBAAAPAAAAAAAAAAAAAAAAAKEEAABkcnMvZG93bnJldi54bWxQSwUGAAAAAAQABADzAAAAqAUA&#10;AAAA&#10;"/>
              </w:pict>
            </w:r>
          </w:p>
        </w:tc>
        <w:tc>
          <w:tcPr>
            <w:tcW w:w="4544" w:type="pct"/>
            <w:gridSpan w:val="5"/>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способность на свету образовывать органические вещества из </w:t>
            </w:r>
            <w:proofErr w:type="gramStart"/>
            <w:r w:rsidRPr="009A7105">
              <w:rPr>
                <w:rFonts w:ascii="Times New Roman" w:hAnsi="Times New Roman" w:cs="Times New Roman"/>
                <w:sz w:val="24"/>
                <w:szCs w:val="24"/>
              </w:rPr>
              <w:t>неорганических</w:t>
            </w:r>
            <w:proofErr w:type="gramEnd"/>
          </w:p>
        </w:tc>
      </w:tr>
      <w:tr w:rsidR="00C102D8" w:rsidRPr="009A7105" w:rsidTr="00C102D8">
        <w:trPr>
          <w:gridAfter w:val="1"/>
          <w:wAfter w:w="75" w:type="pct"/>
        </w:trPr>
        <w:tc>
          <w:tcPr>
            <w:tcW w:w="381"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9" o:spid="_x0000_s2134" style="position:absolute;left:0;text-align:left;margin-left:0;margin-top:1.4pt;width:14.5pt;height:11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HKB28xHAgAATAQA&#10;AA4AAAAAAAAAAAAAAAAALgIAAGRycy9lMm9Eb2MueG1sUEsBAi0AFAAGAAgAAAAhAFVYCi7ZAAAA&#10;BAEAAA8AAAAAAAAAAAAAAAAAoQQAAGRycy9kb3ducmV2LnhtbFBLBQYAAAAABAAEAPMAAACnBQAA&#10;AAA=&#10;"/>
              </w:pict>
            </w:r>
          </w:p>
        </w:tc>
        <w:tc>
          <w:tcPr>
            <w:tcW w:w="4544" w:type="pct"/>
            <w:gridSpan w:val="5"/>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способность питаться готовыми органическими веществами</w:t>
            </w:r>
          </w:p>
        </w:tc>
      </w:tr>
      <w:tr w:rsidR="00C102D8" w:rsidRPr="009A7105" w:rsidTr="00C102D8">
        <w:trPr>
          <w:gridBefore w:val="2"/>
          <w:wBefore w:w="958" w:type="pct"/>
        </w:trPr>
        <w:tc>
          <w:tcPr>
            <w:tcW w:w="1498" w:type="pct"/>
            <w:tcBorders>
              <w:top w:val="nil"/>
              <w:left w:val="nil"/>
              <w:bottom w:val="nil"/>
              <w:right w:val="single" w:sz="4" w:space="0" w:color="auto"/>
            </w:tcBorders>
            <w:hideMark/>
          </w:tcPr>
          <w:p w:rsidR="00C102D8" w:rsidRPr="009A7105" w:rsidRDefault="00C102D8" w:rsidP="00C102D8">
            <w:pPr>
              <w:widowControl w:val="0"/>
              <w:spacing w:after="0"/>
              <w:ind w:left="-422"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74"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498"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671"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42"/>
          <w:tab w:val="left" w:pos="284"/>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17632" behindDoc="1" locked="0" layoutInCell="1" allowOverlap="1">
            <wp:simplePos x="0" y="0"/>
            <wp:positionH relativeFrom="column">
              <wp:posOffset>3537585</wp:posOffset>
            </wp:positionH>
            <wp:positionV relativeFrom="paragraph">
              <wp:posOffset>306070</wp:posOffset>
            </wp:positionV>
            <wp:extent cx="2352675" cy="2405380"/>
            <wp:effectExtent l="0" t="0" r="9525" b="0"/>
            <wp:wrapTight wrapText="bothSides">
              <wp:wrapPolygon edited="0">
                <wp:start x="0" y="0"/>
                <wp:lineTo x="0" y="21383"/>
                <wp:lineTo x="21513" y="21383"/>
                <wp:lineTo x="21513" y="0"/>
                <wp:lineTo x="0" y="0"/>
              </wp:wrapPolygon>
            </wp:wrapTight>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2405380"/>
                    </a:xfrm>
                    <a:prstGeom prst="rect">
                      <a:avLst/>
                    </a:prstGeom>
                    <a:noFill/>
                    <a:ln>
                      <a:noFill/>
                    </a:ln>
                  </pic:spPr>
                </pic:pic>
              </a:graphicData>
            </a:graphic>
          </wp:anchor>
        </w:drawing>
      </w:r>
      <w:r w:rsidRPr="009A7105">
        <w:rPr>
          <w:rFonts w:ascii="Times New Roman" w:hAnsi="Times New Roman" w:cs="Times New Roman"/>
          <w:b/>
          <w:sz w:val="24"/>
          <w:szCs w:val="24"/>
        </w:rPr>
        <w:t>4</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Рассмотрите рисунок. Под какими цифрами изображены клеточные структуры, характерные только для растительной клетки?</w:t>
      </w:r>
    </w:p>
    <w:tbl>
      <w:tblPr>
        <w:tblW w:w="2302" w:type="pct"/>
        <w:tblInd w:w="250" w:type="dxa"/>
        <w:tblLook w:val="01E0"/>
      </w:tblPr>
      <w:tblGrid>
        <w:gridCol w:w="731"/>
        <w:gridCol w:w="3806"/>
      </w:tblGrid>
      <w:tr w:rsidR="00C102D8" w:rsidRPr="009A7105" w:rsidTr="00C102D8">
        <w:trPr>
          <w:trHeight w:val="288"/>
        </w:trPr>
        <w:tc>
          <w:tcPr>
            <w:tcW w:w="806"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3" o:spid="_x0000_s2124" style="position:absolute;left:0;text-align:left;margin-left:.2pt;margin-top:3.2pt;width:14.5pt;height:1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AYDKLNIAgAATAQA&#10;AA4AAAAAAAAAAAAAAAAALgIAAGRycy9lMm9Eb2MueG1sUEsBAi0AFAAGAAgAAAAhANetTu/YAAAA&#10;BAEAAA8AAAAAAAAAAAAAAAAAogQAAGRycy9kb3ducmV2LnhtbFBLBQYAAAAABAAEAPMAAACnBQAA&#10;AAA=&#10;"/>
              </w:pict>
            </w:r>
          </w:p>
        </w:tc>
        <w:tc>
          <w:tcPr>
            <w:tcW w:w="4194"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2,3, 5</w:t>
            </w:r>
          </w:p>
        </w:tc>
      </w:tr>
      <w:tr w:rsidR="00C102D8" w:rsidRPr="009A7105" w:rsidTr="00C102D8">
        <w:tc>
          <w:tcPr>
            <w:tcW w:w="806"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3" o:spid="_x0000_s2129" style="position:absolute;left:0;text-align:left;margin-left:0;margin-top:3.75pt;width:14.5pt;height:11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Cj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0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D2loKNJAgAA&#10;TgQAAA4AAAAAAAAAAAAAAAAALgIAAGRycy9lMm9Eb2MueG1sUEsBAi0AFAAGAAgAAAAhAKqnEY/a&#10;AAAABAEAAA8AAAAAAAAAAAAAAAAAowQAAGRycy9kb3ducmV2LnhtbFBLBQYAAAAABAAEAPMAAACq&#10;BQAAAAA=&#10;"/>
              </w:pict>
            </w:r>
          </w:p>
        </w:tc>
        <w:tc>
          <w:tcPr>
            <w:tcW w:w="4194"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1, 4, 5</w:t>
            </w:r>
          </w:p>
        </w:tc>
      </w:tr>
      <w:tr w:rsidR="00C102D8" w:rsidRPr="009A7105" w:rsidTr="00C102D8">
        <w:tc>
          <w:tcPr>
            <w:tcW w:w="806"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4" o:spid="_x0000_s2132" style="position:absolute;left:0;text-align:left;margin-left:0;margin-top:1.4pt;width:14.5pt;height:11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vm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4o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PdRvmSAIAAE4E&#10;AAAOAAAAAAAAAAAAAAAAAC4CAABkcnMvZTJvRG9jLnhtbFBLAQItABQABgAIAAAAIQBVWAou2QAA&#10;AAQBAAAPAAAAAAAAAAAAAAAAAKIEAABkcnMvZG93bnJldi54bWxQSwUGAAAAAAQABADzAAAAqAUA&#10;AAAA&#10;"/>
              </w:pict>
            </w:r>
          </w:p>
        </w:tc>
        <w:tc>
          <w:tcPr>
            <w:tcW w:w="4194"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3, 5, 6</w:t>
            </w: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tbl>
      <w:tblPr>
        <w:tblW w:w="467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922"/>
        <w:gridCol w:w="3688"/>
        <w:gridCol w:w="918"/>
      </w:tblGrid>
      <w:tr w:rsidR="00C102D8" w:rsidRPr="009A7105" w:rsidTr="00C102D8">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bCs/>
          <w:iCs/>
          <w:sz w:val="24"/>
          <w:szCs w:val="24"/>
        </w:rPr>
        <w:t xml:space="preserve">5. </w:t>
      </w:r>
      <w:r w:rsidRPr="009A7105">
        <w:rPr>
          <w:rFonts w:ascii="Times New Roman" w:hAnsi="Times New Roman" w:cs="Times New Roman"/>
          <w:b/>
          <w:sz w:val="24"/>
          <w:szCs w:val="24"/>
        </w:rPr>
        <w:t>Где расположены хлоропласты в растительной клетке</w:t>
      </w:r>
    </w:p>
    <w:tbl>
      <w:tblPr>
        <w:tblW w:w="4676" w:type="pct"/>
        <w:tblInd w:w="250" w:type="dxa"/>
        <w:tblLook w:val="01E0"/>
      </w:tblPr>
      <w:tblGrid>
        <w:gridCol w:w="694"/>
        <w:gridCol w:w="1323"/>
        <w:gridCol w:w="2881"/>
        <w:gridCol w:w="721"/>
        <w:gridCol w:w="1753"/>
        <w:gridCol w:w="1128"/>
        <w:gridCol w:w="715"/>
      </w:tblGrid>
      <w:tr w:rsidR="00C102D8" w:rsidRPr="009A7105" w:rsidTr="00C102D8">
        <w:trPr>
          <w:gridAfter w:val="2"/>
          <w:wAfter w:w="1001" w:type="pct"/>
          <w:trHeight w:val="288"/>
        </w:trPr>
        <w:tc>
          <w:tcPr>
            <w:tcW w:w="377"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4" o:spid="_x0000_s2146" style="position:absolute;left:0;text-align:left;margin-left:.2pt;margin-top:3.2pt;width:14.5pt;height:1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eV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J/KJ5VIAgAATgQA&#10;AA4AAAAAAAAAAAAAAAAALgIAAGRycy9lMm9Eb2MueG1sUEsBAi0AFAAGAAgAAAAhANetTu/YAAAA&#10;BAEAAA8AAAAAAAAAAAAAAAAAogQAAGRycy9kb3ducmV2LnhtbFBLBQYAAAAABAAEAPMAAACnBQAA&#10;AAA=&#10;"/>
              </w:pict>
            </w:r>
          </w:p>
        </w:tc>
        <w:tc>
          <w:tcPr>
            <w:tcW w:w="3623"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в цитоплазме </w:t>
            </w:r>
          </w:p>
        </w:tc>
      </w:tr>
      <w:tr w:rsidR="00C102D8" w:rsidRPr="009A7105" w:rsidTr="00C102D8">
        <w:trPr>
          <w:gridAfter w:val="2"/>
          <w:wAfter w:w="1001" w:type="pct"/>
        </w:trPr>
        <w:tc>
          <w:tcPr>
            <w:tcW w:w="37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3" o:spid="_x0000_s2147" style="position:absolute;left:0;text-align:left;margin-left:0;margin-top:3.75pt;width:14.5pt;height:11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K0anNBJAgAA&#10;TgQAAA4AAAAAAAAAAAAAAAAALgIAAGRycy9lMm9Eb2MueG1sUEsBAi0AFAAGAAgAAAAhAKqnEY/a&#10;AAAABAEAAA8AAAAAAAAAAAAAAAAAowQAAGRycy9kb3ducmV2LnhtbFBLBQYAAAAABAAEAPMAAACq&#10;BQAAAAA=&#10;"/>
              </w:pict>
            </w:r>
          </w:p>
        </w:tc>
        <w:tc>
          <w:tcPr>
            <w:tcW w:w="3623" w:type="pct"/>
            <w:gridSpan w:val="4"/>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в клеточной стенке</w:t>
            </w:r>
          </w:p>
        </w:tc>
      </w:tr>
      <w:tr w:rsidR="00C102D8" w:rsidRPr="009A7105" w:rsidTr="00C102D8">
        <w:trPr>
          <w:gridAfter w:val="2"/>
          <w:wAfter w:w="1001" w:type="pct"/>
        </w:trPr>
        <w:tc>
          <w:tcPr>
            <w:tcW w:w="37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2" o:spid="_x0000_s2148" style="position:absolute;left:0;text-align:left;margin-left:0;margin-top:1.4pt;width:14.5pt;height:11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SP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Q6wSPSAIAAE4E&#10;AAAOAAAAAAAAAAAAAAAAAC4CAABkcnMvZTJvRG9jLnhtbFBLAQItABQABgAIAAAAIQBVWAou2QAA&#10;AAQBAAAPAAAAAAAAAAAAAAAAAKIEAABkcnMvZG93bnJldi54bWxQSwUGAAAAAAQABADzAAAAqAUA&#10;AAAA&#10;"/>
              </w:pict>
            </w:r>
          </w:p>
        </w:tc>
        <w:tc>
          <w:tcPr>
            <w:tcW w:w="3623" w:type="pct"/>
            <w:gridSpan w:val="4"/>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в ядре</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spacing w:after="0"/>
        <w:ind w:left="57" w:right="57" w:firstLine="709"/>
        <w:jc w:val="both"/>
        <w:rPr>
          <w:rFonts w:ascii="Times New Roman" w:hAnsi="Times New Roman" w:cs="Times New Roman"/>
          <w:b/>
          <w:sz w:val="24"/>
          <w:szCs w:val="24"/>
        </w:rPr>
      </w:pPr>
    </w:p>
    <w:p w:rsidR="00C102D8" w:rsidRPr="006532CE" w:rsidRDefault="00C102D8" w:rsidP="00C102D8">
      <w:pPr>
        <w:tabs>
          <w:tab w:val="left" w:pos="284"/>
          <w:tab w:val="left" w:pos="567"/>
        </w:tabs>
        <w:spacing w:after="0"/>
        <w:ind w:left="57" w:right="57" w:firstLine="284"/>
        <w:rPr>
          <w:rFonts w:ascii="Times New Roman" w:hAnsi="Times New Roman" w:cs="Times New Roman"/>
          <w:b/>
          <w:bCs/>
          <w:sz w:val="24"/>
          <w:szCs w:val="24"/>
        </w:rPr>
      </w:pPr>
      <w:r w:rsidRPr="009A7105">
        <w:rPr>
          <w:rFonts w:ascii="Times New Roman" w:hAnsi="Times New Roman" w:cs="Times New Roman"/>
          <w:noProof/>
          <w:sz w:val="24"/>
          <w:szCs w:val="24"/>
          <w:lang w:eastAsia="ru-RU"/>
        </w:rPr>
        <w:drawing>
          <wp:anchor distT="0" distB="0" distL="114300" distR="114300" simplePos="0" relativeHeight="251738112" behindDoc="1" locked="0" layoutInCell="1" allowOverlap="1">
            <wp:simplePos x="0" y="0"/>
            <wp:positionH relativeFrom="column">
              <wp:posOffset>3832225</wp:posOffset>
            </wp:positionH>
            <wp:positionV relativeFrom="paragraph">
              <wp:posOffset>61595</wp:posOffset>
            </wp:positionV>
            <wp:extent cx="2193925" cy="2157095"/>
            <wp:effectExtent l="0" t="0" r="0" b="0"/>
            <wp:wrapTight wrapText="bothSides">
              <wp:wrapPolygon edited="0">
                <wp:start x="0" y="0"/>
                <wp:lineTo x="0" y="21365"/>
                <wp:lineTo x="21381" y="21365"/>
                <wp:lineTo x="21381" y="0"/>
                <wp:lineTo x="0" y="0"/>
              </wp:wrapPolygon>
            </wp:wrapTight>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3925" cy="2157095"/>
                    </a:xfrm>
                    <a:prstGeom prst="rect">
                      <a:avLst/>
                    </a:prstGeom>
                    <a:noFill/>
                    <a:ln>
                      <a:noFill/>
                    </a:ln>
                  </pic:spPr>
                </pic:pic>
              </a:graphicData>
            </a:graphic>
          </wp:anchor>
        </w:drawing>
      </w:r>
      <w:r w:rsidRPr="009A7105">
        <w:rPr>
          <w:rFonts w:ascii="Times New Roman" w:hAnsi="Times New Roman" w:cs="Times New Roman"/>
          <w:b/>
          <w:sz w:val="24"/>
          <w:szCs w:val="24"/>
        </w:rPr>
        <w:t xml:space="preserve">6. </w:t>
      </w:r>
      <w:r w:rsidRPr="006532CE">
        <w:rPr>
          <w:rFonts w:ascii="Times New Roman" w:hAnsi="Times New Roman" w:cs="Times New Roman"/>
          <w:b/>
          <w:bCs/>
          <w:sz w:val="24"/>
          <w:szCs w:val="24"/>
        </w:rPr>
        <w:t>От фотосинтезирующих тканей растворы сах</w:t>
      </w:r>
      <w:r w:rsidRPr="006532CE">
        <w:rPr>
          <w:rFonts w:ascii="Times New Roman" w:hAnsi="Times New Roman" w:cs="Times New Roman"/>
          <w:b/>
          <w:bCs/>
          <w:sz w:val="24"/>
          <w:szCs w:val="24"/>
        </w:rPr>
        <w:t>а</w:t>
      </w:r>
      <w:r w:rsidRPr="006532CE">
        <w:rPr>
          <w:rFonts w:ascii="Times New Roman" w:hAnsi="Times New Roman" w:cs="Times New Roman"/>
          <w:b/>
          <w:bCs/>
          <w:sz w:val="24"/>
          <w:szCs w:val="24"/>
        </w:rPr>
        <w:t>ров расходятся по проводящей ткани – флоэме</w:t>
      </w:r>
      <w:r w:rsidRPr="006532CE">
        <w:rPr>
          <w:rFonts w:ascii="Times New Roman" w:hAnsi="Times New Roman" w:cs="Times New Roman"/>
          <w:b/>
          <w:bCs/>
          <w:caps/>
          <w:sz w:val="24"/>
          <w:szCs w:val="24"/>
        </w:rPr>
        <w:t xml:space="preserve">. </w:t>
      </w:r>
      <w:r w:rsidRPr="006532CE">
        <w:rPr>
          <w:rFonts w:ascii="Times New Roman" w:hAnsi="Times New Roman" w:cs="Times New Roman"/>
          <w:b/>
          <w:bCs/>
          <w:sz w:val="24"/>
          <w:szCs w:val="24"/>
        </w:rPr>
        <w:t>К</w:t>
      </w:r>
      <w:r w:rsidRPr="006532CE">
        <w:rPr>
          <w:rFonts w:ascii="Times New Roman" w:hAnsi="Times New Roman" w:cs="Times New Roman"/>
          <w:b/>
          <w:bCs/>
          <w:sz w:val="24"/>
          <w:szCs w:val="24"/>
        </w:rPr>
        <w:t>а</w:t>
      </w:r>
      <w:r w:rsidRPr="006532CE">
        <w:rPr>
          <w:rFonts w:ascii="Times New Roman" w:hAnsi="Times New Roman" w:cs="Times New Roman"/>
          <w:b/>
          <w:bCs/>
          <w:sz w:val="24"/>
          <w:szCs w:val="24"/>
        </w:rPr>
        <w:t>кой цифрой на рисунке обозначены клетки флоэмы?</w:t>
      </w:r>
    </w:p>
    <w:tbl>
      <w:tblPr>
        <w:tblW w:w="1079" w:type="pct"/>
        <w:tblInd w:w="250" w:type="dxa"/>
        <w:tblLook w:val="01E0"/>
      </w:tblPr>
      <w:tblGrid>
        <w:gridCol w:w="732"/>
        <w:gridCol w:w="1394"/>
      </w:tblGrid>
      <w:tr w:rsidR="00C102D8" w:rsidRPr="009A7105" w:rsidTr="00C102D8">
        <w:trPr>
          <w:trHeight w:val="288"/>
        </w:trPr>
        <w:tc>
          <w:tcPr>
            <w:tcW w:w="1722"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8" o:spid="_x0000_s2076" style="position:absolute;left:0;text-align:left;margin-left:.2pt;margin-top:3.2pt;width:14.5pt;height:1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Gh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AGIYaFIAgAATgQA&#10;AA4AAAAAAAAAAAAAAAAALgIAAGRycy9lMm9Eb2MueG1sUEsBAi0AFAAGAAgAAAAhANetTu/YAAAA&#10;BAEAAA8AAAAAAAAAAAAAAAAAogQAAGRycy9kb3ducmV2LnhtbFBLBQYAAAAABAAEAPMAAACnBQAA&#10;AAA=&#10;"/>
              </w:pict>
            </w:r>
          </w:p>
        </w:tc>
        <w:tc>
          <w:tcPr>
            <w:tcW w:w="3278"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1</w:t>
            </w:r>
          </w:p>
        </w:tc>
      </w:tr>
      <w:tr w:rsidR="00C102D8" w:rsidRPr="009A7105" w:rsidTr="00C102D8">
        <w:tc>
          <w:tcPr>
            <w:tcW w:w="1722"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7" o:spid="_x0000_s2077" style="position:absolute;left:0;text-align:left;margin-left:0;margin-top:3.75pt;width:14.5pt;height:11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GNmOdUgCAABO&#10;BAAADgAAAAAAAAAAAAAAAAAuAgAAZHJzL2Uyb0RvYy54bWxQSwECLQAUAAYACAAAACEAqqcRj9oA&#10;AAAEAQAADwAAAAAAAAAAAAAAAACiBAAAZHJzL2Rvd25yZXYueG1sUEsFBgAAAAAEAAQA8wAAAKkF&#10;AAAAAA==&#10;"/>
              </w:pict>
            </w:r>
          </w:p>
        </w:tc>
        <w:tc>
          <w:tcPr>
            <w:tcW w:w="3278"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2</w:t>
            </w:r>
          </w:p>
        </w:tc>
      </w:tr>
      <w:tr w:rsidR="00C102D8" w:rsidRPr="009A7105" w:rsidTr="00C102D8">
        <w:tc>
          <w:tcPr>
            <w:tcW w:w="1722"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6" o:spid="_x0000_s2078" style="position:absolute;left:0;text-align:left;margin-left:0;margin-top:1.4pt;width:14.5pt;height:1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ZSgWKkkCAABO&#10;BAAADgAAAAAAAAAAAAAAAAAuAgAAZHJzL2Uyb0RvYy54bWxQSwECLQAUAAYACAAAACEAVVgKLtkA&#10;AAAEAQAADwAAAAAAAAAAAAAAAACjBAAAZHJzL2Rvd25yZXYueG1sUEsFBgAAAAAEAAQA8wAAAKkF&#10;AAAAAA==&#10;"/>
              </w:pict>
            </w:r>
          </w:p>
        </w:tc>
        <w:tc>
          <w:tcPr>
            <w:tcW w:w="3278"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3</w:t>
            </w: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firstLine="851"/>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7. Жилки листа</w:t>
      </w:r>
    </w:p>
    <w:tbl>
      <w:tblPr>
        <w:tblW w:w="4676" w:type="pct"/>
        <w:tblInd w:w="250" w:type="dxa"/>
        <w:tblLook w:val="01E0"/>
      </w:tblPr>
      <w:tblGrid>
        <w:gridCol w:w="567"/>
        <w:gridCol w:w="1450"/>
        <w:gridCol w:w="2881"/>
        <w:gridCol w:w="721"/>
        <w:gridCol w:w="2881"/>
        <w:gridCol w:w="289"/>
        <w:gridCol w:w="426"/>
      </w:tblGrid>
      <w:tr w:rsidR="00C102D8" w:rsidRPr="009A7105" w:rsidTr="00C102D8">
        <w:trPr>
          <w:gridAfter w:val="1"/>
          <w:wAfter w:w="231" w:type="pct"/>
        </w:trPr>
        <w:tc>
          <w:tcPr>
            <w:tcW w:w="308"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19" o:spid="_x0000_s2163" style="position:absolute;left:0;text-align:left;margin-left:.2pt;margin-top:3.2pt;width:14.5pt;height:1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n+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Hx5+f5IAgAATgQA&#10;AA4AAAAAAAAAAAAAAAAALgIAAGRycy9lMm9Eb2MueG1sUEsBAi0AFAAGAAgAAAAhANetTu/YAAAA&#10;BAEAAA8AAAAAAAAAAAAAAAAAogQAAGRycy9kb3ducmV2LnhtbFBLBQYAAAAABAAEAPMAAACnBQAA&#10;AAA=&#10;"/>
              </w:pict>
            </w:r>
          </w:p>
        </w:tc>
        <w:tc>
          <w:tcPr>
            <w:tcW w:w="4461" w:type="pct"/>
            <w:gridSpan w:val="5"/>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придают листу прочность </w:t>
            </w:r>
          </w:p>
        </w:tc>
      </w:tr>
      <w:tr w:rsidR="00C102D8" w:rsidRPr="009A7105" w:rsidTr="00C102D8">
        <w:trPr>
          <w:gridAfter w:val="1"/>
          <w:wAfter w:w="231" w:type="pct"/>
        </w:trPr>
        <w:tc>
          <w:tcPr>
            <w:tcW w:w="308"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 o:spid="_x0000_s2164" style="position:absolute;left:0;text-align:left;margin-left:0;margin-top:3.75pt;width:14.5pt;height:11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AVf1YvRwIAAEwE&#10;AAAOAAAAAAAAAAAAAAAAAC4CAABkcnMvZTJvRG9jLnhtbFBLAQItABQABgAIAAAAIQCqpxGP2gAA&#10;AAQBAAAPAAAAAAAAAAAAAAAAAKEEAABkcnMvZG93bnJldi54bWxQSwUGAAAAAAQABADzAAAAqAUA&#10;AAAA&#10;"/>
              </w:pict>
            </w:r>
          </w:p>
        </w:tc>
        <w:tc>
          <w:tcPr>
            <w:tcW w:w="4461" w:type="pct"/>
            <w:gridSpan w:val="5"/>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осуществляют фотосинтез </w:t>
            </w:r>
          </w:p>
        </w:tc>
      </w:tr>
      <w:tr w:rsidR="00C102D8" w:rsidRPr="009A7105" w:rsidTr="00C102D8">
        <w:trPr>
          <w:gridAfter w:val="1"/>
          <w:wAfter w:w="231" w:type="pct"/>
        </w:trPr>
        <w:tc>
          <w:tcPr>
            <w:tcW w:w="308"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 o:spid="_x0000_s2165" style="position:absolute;left:0;text-align:left;margin-left:0;margin-top:1.4pt;width:14.5pt;height:11pt;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M3p+/hHAgAATAQA&#10;AA4AAAAAAAAAAAAAAAAALgIAAGRycy9lMm9Eb2MueG1sUEsBAi0AFAAGAAgAAAAhAFVYCi7ZAAAA&#10;BAEAAA8AAAAAAAAAAAAAAAAAoQQAAGRycy9kb3ducmV2LnhtbFBLBQYAAAAABAAEAPMAAACnBQAA&#10;AAA=&#10;"/>
              </w:pict>
            </w:r>
          </w:p>
        </w:tc>
        <w:tc>
          <w:tcPr>
            <w:tcW w:w="4461" w:type="pct"/>
            <w:gridSpan w:val="5"/>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проводят растворы питательных веществ и придают листу прочность</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lastRenderedPageBreak/>
        <w:t>8.При мутовчатом листорасположении</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37" o:spid="_x0000_s2141" style="position:absolute;left:0;text-align:left;margin-left:.2pt;margin-top:3.2pt;width:14.5pt;height:11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481koSQIAAE4E&#10;AAAOAAAAAAAAAAAAAAAAAC4CAABkcnMvZTJvRG9jLnhtbFBLAQItABQABgAIAAAAIQDXrU7v2AAA&#10;AAQBAAAPAAAAAAAAAAAAAAAAAKM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от каждого узла отходит 2 листа</w:t>
            </w:r>
          </w:p>
        </w:tc>
      </w:tr>
      <w:tr w:rsidR="00C102D8" w:rsidRPr="009A7105" w:rsidTr="00C102D8">
        <w:trPr>
          <w:gridAfter w:val="1"/>
          <w:wAfter w:w="328" w:type="pct"/>
        </w:trPr>
        <w:tc>
          <w:tcPr>
            <w:tcW w:w="39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0" o:spid="_x0000_s2145" style="position:absolute;left:0;text-align:left;margin-left:0;margin-top:3.75pt;width:14.5pt;height:11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uL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qXJuLRwIAAE4E&#10;AAAOAAAAAAAAAAAAAAAAAC4CAABkcnMvZTJvRG9jLnhtbFBLAQItABQABgAIAAAAIQCqpxGP2gAA&#10;AAQBAAAPAAAAAAAAAAAAAAAAAKE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от каждого узла отходит 3 листа и более</w:t>
            </w:r>
          </w:p>
        </w:tc>
      </w:tr>
      <w:tr w:rsidR="00C102D8" w:rsidRPr="009A7105" w:rsidTr="00C102D8">
        <w:trPr>
          <w:gridAfter w:val="1"/>
          <w:wAfter w:w="328" w:type="pct"/>
        </w:trPr>
        <w:tc>
          <w:tcPr>
            <w:tcW w:w="39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5" o:spid="_x0000_s2149" style="position:absolute;left:0;text-align:left;margin-left:0;margin-top:1.4pt;width:14.5pt;height:11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Fx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ibhFxSAIAAE4E&#10;AAAOAAAAAAAAAAAAAAAAAC4CAABkcnMvZTJvRG9jLnhtbFBLAQItABQABgAIAAAAIQBVWAou2QAA&#10;AAQBAAAPAAAAAAAAAAAAAAAAAKIEAABkcnMvZG93bnJldi54bWxQSwUGAAAAAAQABADzAAAAqAUA&#10;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листья отходят не от каждого узла</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tabs>
          <w:tab w:val="left" w:pos="180"/>
          <w:tab w:val="left" w:pos="851"/>
          <w:tab w:val="left" w:pos="993"/>
          <w:tab w:val="left" w:pos="127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9.Какую функцию выполняют воздушные корни у орхидей, живущих на стволах и ветвях деревьев влажных тропических лесов</w:t>
      </w:r>
    </w:p>
    <w:tbl>
      <w:tblPr>
        <w:tblW w:w="4676" w:type="pct"/>
        <w:tblInd w:w="250" w:type="dxa"/>
        <w:tblLook w:val="01E0"/>
      </w:tblPr>
      <w:tblGrid>
        <w:gridCol w:w="731"/>
        <w:gridCol w:w="1285"/>
        <w:gridCol w:w="2881"/>
        <w:gridCol w:w="721"/>
        <w:gridCol w:w="2881"/>
        <w:gridCol w:w="111"/>
        <w:gridCol w:w="605"/>
      </w:tblGrid>
      <w:tr w:rsidR="00C102D8" w:rsidRPr="009A7105" w:rsidTr="00C102D8">
        <w:trPr>
          <w:gridAfter w:val="1"/>
          <w:wAfter w:w="328" w:type="pct"/>
        </w:trPr>
        <w:tc>
          <w:tcPr>
            <w:tcW w:w="397"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5" o:spid="_x0000_s2120" style="position:absolute;left:0;text-align:left;margin-left:.2pt;margin-top:3.2pt;width:14.5pt;height:1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uU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поглощает кислород</w:t>
            </w:r>
          </w:p>
        </w:tc>
      </w:tr>
      <w:tr w:rsidR="00C102D8" w:rsidRPr="009A7105" w:rsidTr="00C102D8">
        <w:trPr>
          <w:gridAfter w:val="1"/>
          <w:wAfter w:w="328" w:type="pct"/>
        </w:trPr>
        <w:tc>
          <w:tcPr>
            <w:tcW w:w="39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4" o:spid="_x0000_s2122" style="position:absolute;left:0;text-align:left;margin-left:0;margin-top:3.75pt;width:14.5pt;height:11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t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поглощают дождевую воду</w:t>
            </w:r>
          </w:p>
        </w:tc>
      </w:tr>
      <w:tr w:rsidR="00C102D8" w:rsidRPr="009A7105" w:rsidTr="00C102D8">
        <w:trPr>
          <w:gridAfter w:val="1"/>
          <w:wAfter w:w="328" w:type="pct"/>
        </w:trPr>
        <w:tc>
          <w:tcPr>
            <w:tcW w:w="397"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33" o:spid="_x0000_s2125" style="position:absolute;left:0;text-align:left;margin-left:0;margin-top:1.4pt;width:14.5pt;height:11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"/>
              </w:pict>
            </w:r>
          </w:p>
        </w:tc>
        <w:tc>
          <w:tcPr>
            <w:tcW w:w="4275" w:type="pct"/>
            <w:gridSpan w:val="5"/>
            <w:hideMark/>
          </w:tcPr>
          <w:p w:rsidR="00C102D8" w:rsidRPr="009A7105" w:rsidRDefault="00C102D8" w:rsidP="00C102D8">
            <w:pPr>
              <w:tabs>
                <w:tab w:val="left" w:pos="180"/>
                <w:tab w:val="left" w:pos="360"/>
                <w:tab w:val="left" w:pos="720"/>
                <w:tab w:val="left" w:pos="851"/>
                <w:tab w:val="left" w:pos="993"/>
                <w:tab w:val="left" w:pos="127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поглощают питательные вещества</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89" w:type="pct"/>
            <w:gridSpan w:val="2"/>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 w:val="left" w:pos="426"/>
        </w:tabs>
        <w:spacing w:after="0"/>
        <w:ind w:left="57" w:right="57" w:firstLine="709"/>
        <w:rPr>
          <w:rFonts w:ascii="Times New Roman" w:hAnsi="Times New Roman" w:cs="Times New Roman"/>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b/>
          <w:sz w:val="24"/>
          <w:szCs w:val="24"/>
        </w:rPr>
        <w:t>10.Цветок – это</w:t>
      </w:r>
    </w:p>
    <w:tbl>
      <w:tblPr>
        <w:tblW w:w="4891" w:type="pct"/>
        <w:tblInd w:w="250" w:type="dxa"/>
        <w:tblLook w:val="01E0"/>
      </w:tblPr>
      <w:tblGrid>
        <w:gridCol w:w="731"/>
        <w:gridCol w:w="1288"/>
        <w:gridCol w:w="2880"/>
        <w:gridCol w:w="719"/>
        <w:gridCol w:w="2880"/>
        <w:gridCol w:w="717"/>
        <w:gridCol w:w="424"/>
      </w:tblGrid>
      <w:tr w:rsidR="00C102D8" w:rsidRPr="009A7105" w:rsidTr="00C102D8">
        <w:trPr>
          <w:trHeight w:val="394"/>
        </w:trPr>
        <w:tc>
          <w:tcPr>
            <w:tcW w:w="379" w:type="pct"/>
            <w:vAlign w:val="center"/>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29" o:spid="_x0000_s2135" style="position:absolute;left:0;text-align:left;margin-left:.2pt;margin-top:3.2pt;width:14.5pt;height:11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PuSgIAAFI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sCAz7koCAABS&#10;BAAADgAAAAAAAAAAAAAAAAAuAgAAZHJzL2Uyb0RvYy54bWxQSwECLQAUAAYACAAAACEA161O79gA&#10;AAAEAQAADwAAAAAAAAAAAAAAAACkBAAAZHJzL2Rvd25yZXYueG1sUEsFBgAAAAAEAAQA8wAAAKkF&#10;AAAAAA==&#10;"/>
              </w:pict>
            </w:r>
          </w:p>
        </w:tc>
        <w:tc>
          <w:tcPr>
            <w:tcW w:w="4621" w:type="pct"/>
            <w:gridSpan w:val="6"/>
            <w:hideMark/>
          </w:tcPr>
          <w:p w:rsidR="00C102D8" w:rsidRPr="009A7105" w:rsidRDefault="00C102D8" w:rsidP="00C102D8">
            <w:pPr>
              <w:tabs>
                <w:tab w:val="left" w:pos="142"/>
                <w:tab w:val="left" w:pos="284"/>
                <w:tab w:val="left" w:pos="426"/>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а) видоизмененный побег </w:t>
            </w:r>
          </w:p>
        </w:tc>
      </w:tr>
      <w:tr w:rsidR="00C102D8" w:rsidRPr="009A7105" w:rsidTr="00C102D8">
        <w:tc>
          <w:tcPr>
            <w:tcW w:w="379"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28" o:spid="_x0000_s2137" style="position:absolute;left:0;text-align:left;margin-left:0;margin-top:3.75pt;width:14.5pt;height:11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kXSg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CvhzkXSgIA&#10;AFIEAAAOAAAAAAAAAAAAAAAAAC4CAABkcnMvZTJvRG9jLnhtbFBLAQItABQABgAIAAAAIQCqpxGP&#10;2gAAAAQBAAAPAAAAAAAAAAAAAAAAAKQEAABkcnMvZG93bnJldi54bWxQSwUGAAAAAAQABADzAAAA&#10;qwUAAAAA&#10;"/>
              </w:pict>
            </w:r>
          </w:p>
        </w:tc>
        <w:tc>
          <w:tcPr>
            <w:tcW w:w="4621" w:type="pct"/>
            <w:gridSpan w:val="6"/>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 xml:space="preserve">б) видоизмененный лист </w:t>
            </w:r>
          </w:p>
        </w:tc>
      </w:tr>
      <w:tr w:rsidR="00C102D8" w:rsidRPr="009A7105" w:rsidTr="00C102D8">
        <w:tc>
          <w:tcPr>
            <w:tcW w:w="379" w:type="pct"/>
            <w:hideMark/>
          </w:tcPr>
          <w:p w:rsidR="00C102D8" w:rsidRPr="009A7105" w:rsidRDefault="005E7FDF" w:rsidP="00C102D8">
            <w:pPr>
              <w:widowControl w:val="0"/>
              <w:spacing w:after="0"/>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27" o:spid="_x0000_s2139" style="position:absolute;left:0;text-align:left;margin-left:0;margin-top:1.4pt;width:14.5pt;height:1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M3ZDjBKAgAA&#10;UgQAAA4AAAAAAAAAAAAAAAAALgIAAGRycy9lMm9Eb2MueG1sUEsBAi0AFAAGAAgAAAAhAFVYCi7Z&#10;AAAABAEAAA8AAAAAAAAAAAAAAAAApAQAAGRycy9kb3ducmV2LnhtbFBLBQYAAAAABAAEAPMAAACq&#10;BQAAAAA=&#10;"/>
              </w:pict>
            </w:r>
          </w:p>
        </w:tc>
        <w:tc>
          <w:tcPr>
            <w:tcW w:w="4621" w:type="pct"/>
            <w:gridSpan w:val="6"/>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яркий венчик</w:t>
            </w:r>
          </w:p>
        </w:tc>
      </w:tr>
      <w:tr w:rsidR="00C102D8" w:rsidRPr="009A7105"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47" w:type="pct"/>
          <w:wAfter w:w="220" w:type="pct"/>
        </w:trPr>
        <w:tc>
          <w:tcPr>
            <w:tcW w:w="1494" w:type="pct"/>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1494" w:type="pct"/>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fe"/>
        <w:widowControl w:val="0"/>
        <w:spacing w:line="276" w:lineRule="auto"/>
        <w:ind w:left="57" w:right="57" w:firstLine="709"/>
        <w:rPr>
          <w:b/>
          <w:sz w:val="24"/>
          <w:szCs w:val="24"/>
        </w:rPr>
      </w:pPr>
    </w:p>
    <w:p w:rsidR="00C102D8" w:rsidRPr="009A7105" w:rsidRDefault="00C102D8" w:rsidP="00C102D8">
      <w:pPr>
        <w:tabs>
          <w:tab w:val="left" w:pos="142"/>
          <w:tab w:val="left" w:pos="284"/>
          <w:tab w:val="left" w:pos="426"/>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54496" behindDoc="1" locked="0" layoutInCell="1" allowOverlap="1">
            <wp:simplePos x="0" y="0"/>
            <wp:positionH relativeFrom="column">
              <wp:posOffset>70485</wp:posOffset>
            </wp:positionH>
            <wp:positionV relativeFrom="paragraph">
              <wp:posOffset>955040</wp:posOffset>
            </wp:positionV>
            <wp:extent cx="6118860" cy="1771650"/>
            <wp:effectExtent l="0" t="0" r="0" b="0"/>
            <wp:wrapTight wrapText="bothSides">
              <wp:wrapPolygon edited="0">
                <wp:start x="0" y="0"/>
                <wp:lineTo x="0" y="21368"/>
                <wp:lineTo x="21519" y="21368"/>
                <wp:lineTo x="21519" y="0"/>
                <wp:lineTo x="0" y="0"/>
              </wp:wrapPolygon>
            </wp:wrapTight>
            <wp:docPr id="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1771650"/>
                    </a:xfrm>
                    <a:prstGeom prst="rect">
                      <a:avLst/>
                    </a:prstGeom>
                    <a:noFill/>
                    <a:ln>
                      <a:noFill/>
                    </a:ln>
                  </pic:spPr>
                </pic:pic>
              </a:graphicData>
            </a:graphic>
          </wp:anchor>
        </w:drawing>
      </w:r>
      <w:r w:rsidRPr="009A7105">
        <w:rPr>
          <w:rFonts w:ascii="Times New Roman" w:hAnsi="Times New Roman" w:cs="Times New Roman"/>
          <w:b/>
          <w:sz w:val="24"/>
          <w:szCs w:val="24"/>
        </w:rPr>
        <w:t>11</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 xml:space="preserve">Рассмотрите рисунок. Простой околоцветник можно найти в цветках </w:t>
      </w:r>
      <w:r>
        <w:rPr>
          <w:rFonts w:ascii="Times New Roman" w:hAnsi="Times New Roman" w:cs="Times New Roman"/>
          <w:b/>
          <w:sz w:val="24"/>
          <w:szCs w:val="24"/>
        </w:rPr>
        <w:t>…</w:t>
      </w:r>
    </w:p>
    <w:tbl>
      <w:tblPr>
        <w:tblW w:w="2230" w:type="pct"/>
        <w:tblInd w:w="250" w:type="dxa"/>
        <w:tblLook w:val="01E0"/>
      </w:tblPr>
      <w:tblGrid>
        <w:gridCol w:w="731"/>
        <w:gridCol w:w="3664"/>
      </w:tblGrid>
      <w:tr w:rsidR="00C102D8" w:rsidRPr="009A7105" w:rsidTr="00C102D8">
        <w:trPr>
          <w:trHeight w:val="288"/>
        </w:trPr>
        <w:tc>
          <w:tcPr>
            <w:tcW w:w="832"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3" o:spid="_x0000_s2093" style="position:absolute;left:0;text-align:left;margin-left:.2pt;margin-top:3.2pt;width:14.5pt;height:1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Qv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"/>
              </w:pict>
            </w:r>
          </w:p>
        </w:tc>
        <w:tc>
          <w:tcPr>
            <w:tcW w:w="4168"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а) хвойника (рис. 1)</w:t>
            </w:r>
          </w:p>
        </w:tc>
      </w:tr>
      <w:tr w:rsidR="00C102D8" w:rsidRPr="009A7105" w:rsidTr="00C102D8">
        <w:tc>
          <w:tcPr>
            <w:tcW w:w="832"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2" o:spid="_x0000_s2095" style="position:absolute;left:0;text-align:left;margin-left:0;margin-top:3.75pt;width:14.5pt;height:11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7WSgIAAFI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Cb4a7WSgIA&#10;AFIEAAAOAAAAAAAAAAAAAAAAAC4CAABkcnMvZTJvRG9jLnhtbFBLAQItABQABgAIAAAAIQCqpxGP&#10;2gAAAAQBAAAPAAAAAAAAAAAAAAAAAKQEAABkcnMvZG93bnJldi54bWxQSwUGAAAAAAQABADzAAAA&#10;qwUAAAAA&#10;"/>
              </w:pict>
            </w:r>
          </w:p>
        </w:tc>
        <w:tc>
          <w:tcPr>
            <w:tcW w:w="4168"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б) ландыша (рис. 2)</w:t>
            </w:r>
          </w:p>
        </w:tc>
      </w:tr>
      <w:tr w:rsidR="00C102D8" w:rsidRPr="009A7105" w:rsidTr="00C102D8">
        <w:tc>
          <w:tcPr>
            <w:tcW w:w="832"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1" o:spid="_x0000_s2097" style="position:absolute;left:0;text-align:left;margin-left:0;margin-top:1.4pt;width:14.5pt;height:11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AG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PsOwAZKAgAA&#10;UgQAAA4AAAAAAAAAAAAAAAAALgIAAGRycy9lMm9Eb2MueG1sUEsBAi0AFAAGAAgAAAAhAFVYCi7Z&#10;AAAABAEAAA8AAAAAAAAAAAAAAAAApAQAAGRycy9kb3ducmV2LnhtbFBLBQYAAAAABAAEAPMAAACq&#10;BQAAAAA=&#10;"/>
              </w:pict>
            </w:r>
          </w:p>
        </w:tc>
        <w:tc>
          <w:tcPr>
            <w:tcW w:w="4168" w:type="pct"/>
            <w:hideMark/>
          </w:tcPr>
          <w:p w:rsidR="00C102D8" w:rsidRPr="009A7105" w:rsidRDefault="00C102D8" w:rsidP="00C102D8">
            <w:pPr>
              <w:tabs>
                <w:tab w:val="left" w:pos="0"/>
                <w:tab w:val="left" w:pos="284"/>
                <w:tab w:val="left" w:pos="426"/>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в) гороха (рис. 3)</w:t>
            </w:r>
          </w:p>
        </w:tc>
      </w:tr>
    </w:tbl>
    <w:p w:rsidR="00C102D8"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tabs>
          <w:tab w:val="left" w:pos="142"/>
          <w:tab w:val="left" w:pos="284"/>
        </w:tabs>
        <w:spacing w:after="0"/>
        <w:ind w:left="57" w:right="57"/>
        <w:rPr>
          <w:rFonts w:ascii="Times New Roman" w:hAnsi="Times New Roman" w:cs="Times New Roman"/>
          <w:b/>
          <w:sz w:val="24"/>
          <w:szCs w:val="24"/>
        </w:rPr>
      </w:pPr>
    </w:p>
    <w:p w:rsidR="00C102D8" w:rsidRPr="009A7105" w:rsidRDefault="00C102D8" w:rsidP="00C102D8">
      <w:pPr>
        <w:tabs>
          <w:tab w:val="left" w:pos="142"/>
          <w:tab w:val="left" w:pos="284"/>
        </w:tabs>
        <w:spacing w:after="0"/>
        <w:ind w:left="57" w:right="57" w:firstLine="284"/>
        <w:rPr>
          <w:rFonts w:ascii="Times New Roman" w:hAnsi="Times New Roman" w:cs="Times New Roman"/>
          <w:b/>
          <w:sz w:val="24"/>
          <w:szCs w:val="24"/>
        </w:rPr>
      </w:pPr>
      <w:r w:rsidRPr="009A7105">
        <w:rPr>
          <w:rFonts w:ascii="Times New Roman" w:hAnsi="Times New Roman" w:cs="Times New Roman"/>
          <w:noProof/>
          <w:sz w:val="24"/>
          <w:szCs w:val="24"/>
          <w:lang w:eastAsia="ru-RU"/>
        </w:rPr>
        <w:drawing>
          <wp:anchor distT="0" distB="0" distL="114300" distR="114300" simplePos="0" relativeHeight="251758592" behindDoc="1" locked="0" layoutInCell="1" allowOverlap="1">
            <wp:simplePos x="0" y="0"/>
            <wp:positionH relativeFrom="column">
              <wp:posOffset>3756660</wp:posOffset>
            </wp:positionH>
            <wp:positionV relativeFrom="paragraph">
              <wp:posOffset>242570</wp:posOffset>
            </wp:positionV>
            <wp:extent cx="2047875" cy="1501775"/>
            <wp:effectExtent l="0" t="0" r="9525" b="3175"/>
            <wp:wrapTight wrapText="bothSides">
              <wp:wrapPolygon edited="0">
                <wp:start x="0" y="0"/>
                <wp:lineTo x="0" y="21372"/>
                <wp:lineTo x="21500" y="21372"/>
                <wp:lineTo x="21500" y="0"/>
                <wp:lineTo x="0" y="0"/>
              </wp:wrapPolygon>
            </wp:wrapTight>
            <wp:docPr id="1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7875" cy="1501775"/>
                    </a:xfrm>
                    <a:prstGeom prst="rect">
                      <a:avLst/>
                    </a:prstGeom>
                    <a:noFill/>
                    <a:ln>
                      <a:noFill/>
                    </a:ln>
                  </pic:spPr>
                </pic:pic>
              </a:graphicData>
            </a:graphic>
          </wp:anchor>
        </w:drawing>
      </w:r>
      <w:r w:rsidRPr="009A7105">
        <w:rPr>
          <w:rFonts w:ascii="Times New Roman" w:hAnsi="Times New Roman" w:cs="Times New Roman"/>
          <w:b/>
          <w:sz w:val="24"/>
          <w:szCs w:val="24"/>
        </w:rPr>
        <w:t>12</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Какие функции выполняет часть семени, обозначенная на рисунке цифрой 1?</w:t>
      </w:r>
    </w:p>
    <w:tbl>
      <w:tblPr>
        <w:tblW w:w="2733" w:type="pct"/>
        <w:tblInd w:w="250" w:type="dxa"/>
        <w:tblLook w:val="01E0"/>
      </w:tblPr>
      <w:tblGrid>
        <w:gridCol w:w="730"/>
        <w:gridCol w:w="4656"/>
      </w:tblGrid>
      <w:tr w:rsidR="00C102D8" w:rsidRPr="009A7105" w:rsidTr="00C102D8">
        <w:trPr>
          <w:trHeight w:val="288"/>
        </w:trPr>
        <w:tc>
          <w:tcPr>
            <w:tcW w:w="678"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10" o:spid="_x0000_s2079" style="position:absolute;left:0;text-align:left;margin-left:.2pt;margin-top:3.2pt;width:14.5pt;height:1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r/SQ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kqcr/SQIAAFIE&#10;AAAOAAAAAAAAAAAAAAAAAC4CAABkcnMvZTJvRG9jLnhtbFBLAQItABQABgAIAAAAIQDXrU7v2AAA&#10;AAQBAAAPAAAAAAAAAAAAAAAAAKMEAABkcnMvZG93bnJldi54bWxQSwUGAAAAAAQABADzAAAAqAUA&#10;AAAA&#10;"/>
              </w:pict>
            </w:r>
          </w:p>
        </w:tc>
        <w:tc>
          <w:tcPr>
            <w:tcW w:w="4322"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а) содержит запас питательных веществ</w:t>
            </w:r>
          </w:p>
        </w:tc>
      </w:tr>
      <w:tr w:rsidR="00C102D8" w:rsidRPr="009A7105" w:rsidTr="00C102D8">
        <w:tc>
          <w:tcPr>
            <w:tcW w:w="678"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09" o:spid="_x0000_s2084" style="position:absolute;left:0;text-align:left;margin-left:0;margin-top:3.75pt;width:14.5pt;height:11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Au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BVKKAuSgIA&#10;AFIEAAAOAAAAAAAAAAAAAAAAAC4CAABkcnMvZTJvRG9jLnhtbFBLAQItABQABgAIAAAAIQCqpxGP&#10;2gAAAAQBAAAPAAAAAAAAAAAAAAAAAKQEAABkcnMvZG93bnJldi54bWxQSwUGAAAAAAQABADzAAAA&#10;qwUAAAAA&#10;"/>
              </w:pict>
            </w:r>
          </w:p>
        </w:tc>
        <w:tc>
          <w:tcPr>
            <w:tcW w:w="4322"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б) защищает содержимое семени от м</w:t>
            </w:r>
            <w:r w:rsidRPr="009A7105">
              <w:rPr>
                <w:rFonts w:ascii="Times New Roman" w:hAnsi="Times New Roman" w:cs="Times New Roman"/>
                <w:sz w:val="24"/>
                <w:szCs w:val="24"/>
              </w:rPr>
              <w:t>е</w:t>
            </w:r>
            <w:r w:rsidRPr="009A7105">
              <w:rPr>
                <w:rFonts w:ascii="Times New Roman" w:hAnsi="Times New Roman" w:cs="Times New Roman"/>
                <w:sz w:val="24"/>
                <w:szCs w:val="24"/>
              </w:rPr>
              <w:t>ханических повреждений, перегрева и высыхания</w:t>
            </w:r>
          </w:p>
        </w:tc>
      </w:tr>
      <w:tr w:rsidR="00C102D8" w:rsidRPr="009A7105" w:rsidTr="00C102D8">
        <w:tc>
          <w:tcPr>
            <w:tcW w:w="678"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08" o:spid="_x0000_s2099" style="position:absolute;left:0;text-align:left;margin-left:0;margin-top:1.4pt;width:14.5pt;height:11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rXSgIAAFI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EqPqtdKAgAA&#10;UgQAAA4AAAAAAAAAAAAAAAAALgIAAGRycy9lMm9Eb2MueG1sUEsBAi0AFAAGAAgAAAAhAFVYCi7Z&#10;AAAABAEAAA8AAAAAAAAAAAAAAAAApAQAAGRycy9kb3ducmV2LnhtbFBLBQYAAAAABAAEAPMAAACq&#10;BQAAAAA=&#10;"/>
              </w:pict>
            </w:r>
          </w:p>
        </w:tc>
        <w:tc>
          <w:tcPr>
            <w:tcW w:w="4322" w:type="pct"/>
            <w:hideMark/>
          </w:tcPr>
          <w:p w:rsidR="00C102D8" w:rsidRPr="009A7105" w:rsidRDefault="00C102D8" w:rsidP="00C102D8">
            <w:pPr>
              <w:tabs>
                <w:tab w:val="left" w:pos="142"/>
                <w:tab w:val="left" w:pos="284"/>
              </w:tabs>
              <w:spacing w:after="0"/>
              <w:ind w:left="57" w:right="57"/>
              <w:rPr>
                <w:rFonts w:ascii="Times New Roman" w:hAnsi="Times New Roman" w:cs="Times New Roman"/>
                <w:sz w:val="24"/>
                <w:szCs w:val="24"/>
              </w:rPr>
            </w:pPr>
            <w:r w:rsidRPr="009A7105">
              <w:rPr>
                <w:rFonts w:ascii="Times New Roman" w:hAnsi="Times New Roman" w:cs="Times New Roman"/>
                <w:sz w:val="24"/>
                <w:szCs w:val="24"/>
              </w:rPr>
              <w:t>в) часть плода растения, которая соед</w:t>
            </w:r>
            <w:r w:rsidRPr="009A7105">
              <w:rPr>
                <w:rFonts w:ascii="Times New Roman" w:hAnsi="Times New Roman" w:cs="Times New Roman"/>
                <w:sz w:val="24"/>
                <w:szCs w:val="24"/>
              </w:rPr>
              <w:t>и</w:t>
            </w:r>
            <w:r w:rsidRPr="009A7105">
              <w:rPr>
                <w:rFonts w:ascii="Times New Roman" w:hAnsi="Times New Roman" w:cs="Times New Roman"/>
                <w:sz w:val="24"/>
                <w:szCs w:val="24"/>
              </w:rPr>
              <w:t>няет семязачаток со стенкой плода</w:t>
            </w: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5E7FDF" w:rsidP="00C102D8">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ind w:left="57" w:right="57"/>
        <w:jc w:val="center"/>
        <w:rPr>
          <w:rFonts w:ascii="Times New Roman" w:eastAsia="Calibri" w:hAnsi="Times New Roman" w:cs="Times New Roman"/>
          <w:b/>
          <w:i/>
          <w:sz w:val="24"/>
          <w:szCs w:val="24"/>
        </w:rPr>
      </w:pPr>
      <w:r w:rsidRPr="005E7FDF">
        <w:rPr>
          <w:rFonts w:ascii="Times New Roman" w:eastAsiaTheme="minorEastAsia" w:hAnsi="Times New Roman" w:cs="Times New Roman"/>
          <w:noProof/>
          <w:sz w:val="24"/>
          <w:szCs w:val="24"/>
        </w:rPr>
        <w:lastRenderedPageBreak/>
        <w:pict>
          <v:group id="Группа 8207" o:spid="_x0000_s2090" style="position:absolute;left:0;text-align:left;margin-left:287pt;margin-top:18.05pt;width:13.45pt;height:12.35pt;z-index:251678720;mso-position-horizontal-relative:text;mso-position-vertical-relative:text"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">
            <v:rect id="Rectangle 35" o:spid="_x0000_s2091"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shape id="Freeform 36" o:spid="_x0000_s2092"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" path="m,c37,38,18,12,43,86v10,28,21,86,21,86c105,133,92,96,118,54v25,-40,22,-5,22,-32e" filled="f">
              <v:path arrowok="t" o:connecttype="custom" o:connectlocs="0,0;43,86;64,172;118,54;140,22" o:connectangles="0,0,0,0,0"/>
            </v:shape>
          </v:group>
        </w:pict>
      </w:r>
      <w:r w:rsidR="00C102D8" w:rsidRPr="009A7105">
        <w:rPr>
          <w:rFonts w:ascii="Times New Roman" w:eastAsia="Calibri" w:hAnsi="Times New Roman" w:cs="Times New Roman"/>
          <w:b/>
          <w:i/>
          <w:sz w:val="24"/>
          <w:szCs w:val="24"/>
        </w:rPr>
        <w:t xml:space="preserve">При выполнении задания №№ 13-15 выберите три верных </w:t>
      </w:r>
      <w:proofErr w:type="spellStart"/>
      <w:r w:rsidR="00C102D8" w:rsidRPr="009A7105">
        <w:rPr>
          <w:rFonts w:ascii="Times New Roman" w:eastAsia="Calibri" w:hAnsi="Times New Roman" w:cs="Times New Roman"/>
          <w:b/>
          <w:i/>
          <w:sz w:val="24"/>
          <w:szCs w:val="24"/>
        </w:rPr>
        <w:t>утвержденияи</w:t>
      </w:r>
      <w:proofErr w:type="spellEnd"/>
      <w:r w:rsidR="00C102D8" w:rsidRPr="009A7105">
        <w:rPr>
          <w:rFonts w:ascii="Times New Roman" w:eastAsia="Calibri" w:hAnsi="Times New Roman" w:cs="Times New Roman"/>
          <w:b/>
          <w:i/>
          <w:sz w:val="24"/>
          <w:szCs w:val="24"/>
        </w:rPr>
        <w:t xml:space="preserve"> отметьте их в квадратике</w:t>
      </w:r>
    </w:p>
    <w:p w:rsidR="00C102D8" w:rsidRPr="009A7105" w:rsidRDefault="00C102D8" w:rsidP="00C102D8">
      <w:pPr>
        <w:widowControl w:val="0"/>
        <w:shd w:val="clear" w:color="auto" w:fill="FFFFFF"/>
        <w:autoSpaceDE w:val="0"/>
        <w:autoSpaceDN w:val="0"/>
        <w:adjustRightInd w:val="0"/>
        <w:spacing w:after="0"/>
        <w:ind w:left="57" w:right="57"/>
        <w:jc w:val="center"/>
        <w:rPr>
          <w:rFonts w:ascii="Times New Roman" w:hAnsi="Times New Roman" w:cs="Times New Roman"/>
          <w:b/>
          <w:bCs/>
          <w:iCs/>
          <w:sz w:val="24"/>
          <w:szCs w:val="24"/>
        </w:rPr>
      </w:pPr>
    </w:p>
    <w:tbl>
      <w:tblPr>
        <w:tblpPr w:leftFromText="180" w:rightFromText="180" w:bottomFromText="200" w:vertAnchor="text" w:horzAnchor="margin" w:tblpY="390"/>
        <w:tblW w:w="4946" w:type="pct"/>
        <w:tblLook w:val="01E0"/>
      </w:tblPr>
      <w:tblGrid>
        <w:gridCol w:w="567"/>
        <w:gridCol w:w="546"/>
        <w:gridCol w:w="8635"/>
      </w:tblGrid>
      <w:tr w:rsidR="00C102D8" w:rsidRPr="009A7105" w:rsidTr="00C102D8">
        <w:tc>
          <w:tcPr>
            <w:tcW w:w="291"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4" o:spid="_x0000_s2180" style="position:absolute;left:0;text-align:left;margin-left:.2pt;margin-top:3.2pt;width:14.5pt;height:11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R6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ymkekoCAABS&#10;BAAADgAAAAAAAAAAAAAAAAAuAgAAZHJzL2Uyb0RvYy54bWxQSwECLQAUAAYACAAAACEA161O79gA&#10;AAAEAQAADwAAAAAAAAAAAAAAAACkBAAAZHJzL2Rvd25yZXYueG1sUEsFBgAAAAAEAAQA8wAAAKkF&#10;AA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lang w:eastAsia="en-US"/>
              </w:rPr>
            </w:pPr>
            <w:r w:rsidRPr="009A7105">
              <w:rPr>
                <w:bCs/>
                <w:szCs w:val="24"/>
              </w:rPr>
              <w:br w:type="page"/>
            </w:r>
            <w:r w:rsidRPr="009A7105">
              <w:rPr>
                <w:bCs/>
                <w:szCs w:val="24"/>
              </w:rPr>
              <w:br w:type="page"/>
            </w:r>
            <w:r w:rsidRPr="009A7105">
              <w:rPr>
                <w:szCs w:val="24"/>
              </w:rPr>
              <w:br w:type="page"/>
            </w:r>
            <w:r w:rsidRPr="009A7105">
              <w:rPr>
                <w:szCs w:val="24"/>
                <w:lang w:eastAsia="en-US"/>
              </w:rPr>
              <w:t>1)</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iCs/>
                <w:sz w:val="24"/>
                <w:szCs w:val="24"/>
              </w:rPr>
              <w:t>являются приростом древесины</w:t>
            </w:r>
          </w:p>
        </w:tc>
      </w:tr>
      <w:tr w:rsidR="00C102D8" w:rsidRPr="009A7105" w:rsidTr="00C102D8">
        <w:tc>
          <w:tcPr>
            <w:tcW w:w="291"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3" o:spid="_x0000_s2181" style="position:absolute;left:0;text-align:left;margin-left:0;margin-top:3.75pt;width:14.5pt;height:11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L4SwIAAFI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"/>
              </w:pict>
            </w:r>
          </w:p>
        </w:tc>
        <w:tc>
          <w:tcPr>
            <w:tcW w:w="280" w:type="pct"/>
            <w:hideMark/>
          </w:tcPr>
          <w:p w:rsidR="00C102D8" w:rsidRPr="009A7105" w:rsidRDefault="00C102D8" w:rsidP="00C102D8">
            <w:pPr>
              <w:pStyle w:val="ab"/>
              <w:widowControl w:val="0"/>
              <w:spacing w:line="276" w:lineRule="auto"/>
              <w:ind w:left="57" w:right="57"/>
              <w:jc w:val="both"/>
              <w:rPr>
                <w:bCs/>
                <w:lang w:eastAsia="en-US"/>
              </w:rPr>
            </w:pPr>
            <w:r w:rsidRPr="009A7105">
              <w:rPr>
                <w:bCs/>
                <w:lang w:eastAsia="en-US"/>
              </w:rPr>
              <w:t>2)</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образуются за счет работы камбия</w:t>
            </w:r>
          </w:p>
        </w:tc>
      </w:tr>
      <w:tr w:rsidR="00C102D8" w:rsidRPr="009A7105" w:rsidTr="00C102D8">
        <w:tc>
          <w:tcPr>
            <w:tcW w:w="291"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2" o:spid="_x0000_s2179" style="position:absolute;left:0;text-align:left;margin-left:0;margin-top:1.4pt;width:14.5pt;height:11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gBSgIAAFI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ELxCAFKAgAA&#10;UgQAAA4AAAAAAAAAAAAAAAAALgIAAGRycy9lMm9Eb2MueG1sUEsBAi0AFAAGAAgAAAAhAFVYCi7Z&#10;AAAABAEAAA8AAAAAAAAAAAAAAAAApAQAAGRycy9kb3ducmV2LnhtbFBLBQYAAAAABAAEAPMAAACq&#10;BQA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lang w:eastAsia="en-US"/>
              </w:rPr>
            </w:pPr>
            <w:r w:rsidRPr="009A7105">
              <w:rPr>
                <w:bCs/>
                <w:szCs w:val="24"/>
                <w:lang w:eastAsia="en-US"/>
              </w:rPr>
              <w:t>3)</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proofErr w:type="gramStart"/>
            <w:r w:rsidRPr="009A7105">
              <w:rPr>
                <w:rFonts w:ascii="Times New Roman" w:hAnsi="Times New Roman" w:cs="Times New Roman"/>
                <w:bCs/>
                <w:iCs/>
                <w:sz w:val="24"/>
                <w:szCs w:val="24"/>
              </w:rPr>
              <w:t>часть колец, сформировавшаяся весной, состоит из крупных клеток, а сформ</w:t>
            </w:r>
            <w:r w:rsidRPr="009A7105">
              <w:rPr>
                <w:rFonts w:ascii="Times New Roman" w:hAnsi="Times New Roman" w:cs="Times New Roman"/>
                <w:bCs/>
                <w:iCs/>
                <w:sz w:val="24"/>
                <w:szCs w:val="24"/>
              </w:rPr>
              <w:t>и</w:t>
            </w:r>
            <w:r w:rsidRPr="009A7105">
              <w:rPr>
                <w:rFonts w:ascii="Times New Roman" w:hAnsi="Times New Roman" w:cs="Times New Roman"/>
                <w:bCs/>
                <w:iCs/>
                <w:sz w:val="24"/>
                <w:szCs w:val="24"/>
              </w:rPr>
              <w:t>ровавшаяся осенью – из мелких</w:t>
            </w:r>
            <w:proofErr w:type="gramEnd"/>
          </w:p>
        </w:tc>
      </w:tr>
      <w:tr w:rsidR="00C102D8" w:rsidRPr="009A7105" w:rsidTr="00C102D8">
        <w:tc>
          <w:tcPr>
            <w:tcW w:w="291"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8241" o:spid="_x0000_s2182" style="position:absolute;left:0;text-align:left;margin-left:0;margin-top:4.35pt;width:14.5pt;height:11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bRSgIAAFI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AiHmbRSgIA&#10;AFIEAAAOAAAAAAAAAAAAAAAAAC4CAABkcnMvZTJvRG9jLnhtbFBLAQItABQABgAIAAAAIQCndJ70&#10;2gAAAAQBAAAPAAAAAAAAAAAAAAAAAKQEAABkcnMvZG93bnJldi54bWxQSwUGAAAAAAQABADzAAAA&#10;qwUAAAAA&#10;"/>
              </w:pict>
            </w:r>
          </w:p>
        </w:tc>
        <w:tc>
          <w:tcPr>
            <w:tcW w:w="280" w:type="pct"/>
            <w:hideMark/>
          </w:tcPr>
          <w:p w:rsidR="00C102D8" w:rsidRPr="009A7105" w:rsidRDefault="00C102D8" w:rsidP="00C102D8">
            <w:pPr>
              <w:pStyle w:val="ab"/>
              <w:widowControl w:val="0"/>
              <w:spacing w:line="276" w:lineRule="auto"/>
              <w:ind w:left="57" w:right="57"/>
              <w:jc w:val="both"/>
              <w:rPr>
                <w:bCs/>
                <w:lang w:eastAsia="en-US"/>
              </w:rPr>
            </w:pPr>
            <w:r w:rsidRPr="009A7105">
              <w:rPr>
                <w:bCs/>
                <w:lang w:eastAsia="en-US"/>
              </w:rPr>
              <w:t>4)</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bCs/>
                <w:iCs/>
                <w:sz w:val="24"/>
                <w:szCs w:val="24"/>
              </w:rPr>
              <w:t>имеют в своём составе чечевички</w:t>
            </w:r>
          </w:p>
        </w:tc>
      </w:tr>
      <w:tr w:rsidR="00C102D8" w:rsidRPr="009A7105" w:rsidTr="00C102D8">
        <w:tc>
          <w:tcPr>
            <w:tcW w:w="291" w:type="pct"/>
            <w:hideMark/>
          </w:tcPr>
          <w:p w:rsidR="00C102D8" w:rsidRPr="009A7105" w:rsidRDefault="005E7FDF"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8240" o:spid="_x0000_s2183" style="position:absolute;left:0;text-align:left;margin-left:0;margin-top:4.65pt;width:14.5pt;height:11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PblsKEkCAABS&#10;BAAADgAAAAAAAAAAAAAAAAAuAgAAZHJzL2Uyb0RvYy54bWxQSwECLQAUAAYACAAAACEANMV7ZdkA&#10;AAAEAQAADwAAAAAAAAAAAAAAAACjBAAAZHJzL2Rvd25yZXYueG1sUEsFBgAAAAAEAAQA8wAAAKkF&#10;AAAAAA==&#10;"/>
              </w:pict>
            </w:r>
          </w:p>
        </w:tc>
        <w:tc>
          <w:tcPr>
            <w:tcW w:w="280" w:type="pct"/>
            <w:hideMark/>
          </w:tcPr>
          <w:p w:rsidR="00C102D8" w:rsidRPr="009A7105" w:rsidRDefault="00C102D8" w:rsidP="00C102D8">
            <w:pPr>
              <w:pStyle w:val="ab"/>
              <w:widowControl w:val="0"/>
              <w:spacing w:line="276" w:lineRule="auto"/>
              <w:ind w:left="57" w:right="57"/>
              <w:jc w:val="both"/>
              <w:rPr>
                <w:bCs/>
                <w:lang w:eastAsia="en-US"/>
              </w:rPr>
            </w:pPr>
            <w:r w:rsidRPr="009A7105">
              <w:rPr>
                <w:lang w:eastAsia="en-US"/>
              </w:rPr>
              <w:t>5)</w:t>
            </w:r>
          </w:p>
        </w:tc>
        <w:tc>
          <w:tcPr>
            <w:tcW w:w="4429" w:type="pct"/>
            <w:hideMark/>
          </w:tcPr>
          <w:p w:rsidR="00C102D8" w:rsidRPr="009A7105" w:rsidRDefault="00C102D8" w:rsidP="00C102D8">
            <w:pPr>
              <w:spacing w:after="0"/>
              <w:ind w:left="57" w:right="57"/>
              <w:rPr>
                <w:rFonts w:ascii="Times New Roman" w:hAnsi="Times New Roman" w:cs="Times New Roman"/>
                <w:sz w:val="24"/>
                <w:szCs w:val="24"/>
              </w:rPr>
            </w:pPr>
            <w:proofErr w:type="gramStart"/>
            <w:r w:rsidRPr="009A7105">
              <w:rPr>
                <w:rFonts w:ascii="Times New Roman" w:hAnsi="Times New Roman" w:cs="Times New Roman"/>
                <w:bCs/>
                <w:iCs/>
                <w:sz w:val="24"/>
                <w:szCs w:val="24"/>
              </w:rPr>
              <w:t>расположены</w:t>
            </w:r>
            <w:proofErr w:type="gramEnd"/>
            <w:r w:rsidRPr="009A7105">
              <w:rPr>
                <w:rFonts w:ascii="Times New Roman" w:hAnsi="Times New Roman" w:cs="Times New Roman"/>
                <w:bCs/>
                <w:iCs/>
                <w:sz w:val="24"/>
                <w:szCs w:val="24"/>
              </w:rPr>
              <w:t xml:space="preserve"> снаружи от камбия</w:t>
            </w:r>
          </w:p>
        </w:tc>
      </w:tr>
    </w:tbl>
    <w:p w:rsidR="00C102D8" w:rsidRPr="009A7105" w:rsidRDefault="00C102D8" w:rsidP="00C102D8">
      <w:pPr>
        <w:widowControl w:val="0"/>
        <w:shd w:val="clear" w:color="auto" w:fill="FFFFFF"/>
        <w:autoSpaceDE w:val="0"/>
        <w:autoSpaceDN w:val="0"/>
        <w:adjustRightInd w:val="0"/>
        <w:spacing w:after="0"/>
        <w:ind w:left="57" w:right="57" w:firstLine="284"/>
        <w:rPr>
          <w:rFonts w:ascii="Times New Roman" w:eastAsia="Calibri" w:hAnsi="Times New Roman" w:cs="Times New Roman"/>
          <w:sz w:val="24"/>
          <w:szCs w:val="24"/>
        </w:rPr>
      </w:pPr>
      <w:r w:rsidRPr="009A7105">
        <w:rPr>
          <w:rFonts w:ascii="Times New Roman" w:hAnsi="Times New Roman" w:cs="Times New Roman"/>
          <w:b/>
          <w:bCs/>
          <w:iCs/>
          <w:sz w:val="24"/>
          <w:szCs w:val="24"/>
        </w:rPr>
        <w:t xml:space="preserve">13. </w:t>
      </w:r>
      <w:r w:rsidRPr="006532CE">
        <w:rPr>
          <w:rFonts w:ascii="Times New Roman" w:hAnsi="Times New Roman" w:cs="Times New Roman"/>
          <w:b/>
          <w:bCs/>
          <w:iCs/>
          <w:sz w:val="24"/>
          <w:szCs w:val="24"/>
        </w:rPr>
        <w:t>Для годичных колец характерны следующие особенности</w:t>
      </w: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eastAsia="Calibri" w:hAnsi="Times New Roman" w:cs="Times New Roman"/>
          <w:b/>
          <w:sz w:val="24"/>
          <w:szCs w:val="24"/>
        </w:rPr>
      </w:pPr>
    </w:p>
    <w:tbl>
      <w:tblPr>
        <w:tblpPr w:leftFromText="180" w:rightFromText="180" w:bottomFromText="200" w:vertAnchor="text" w:horzAnchor="margin" w:tblpY="372"/>
        <w:tblW w:w="4946" w:type="pct"/>
        <w:tblLook w:val="01E0"/>
      </w:tblPr>
      <w:tblGrid>
        <w:gridCol w:w="563"/>
        <w:gridCol w:w="546"/>
        <w:gridCol w:w="8639"/>
      </w:tblGrid>
      <w:tr w:rsidR="00C102D8" w:rsidRPr="009A7105" w:rsidTr="00C102D8">
        <w:tc>
          <w:tcPr>
            <w:tcW w:w="289"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6" o:spid="_x0000_s2174" style="position:absolute;left:0;text-align:left;margin-left:.2pt;margin-top:3.2pt;width:14.5pt;height:11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O/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c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V6FO/SQIAAE4E&#10;AAAOAAAAAAAAAAAAAAAAAC4CAABkcnMvZTJvRG9jLnhtbFBLAQItABQABgAIAAAAIQDXrU7v2AAA&#10;AAQBAAAPAAAAAAAAAAAAAAAAAKMEAABkcnMvZG93bnJldi54bWxQSwUGAAAAAAQABADzAAAAqAUA&#10;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4431" w:type="pct"/>
          </w:tcPr>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Горох</w:t>
            </w:r>
          </w:p>
        </w:tc>
      </w:tr>
      <w:tr w:rsidR="00C102D8" w:rsidRPr="009A7105" w:rsidTr="00C102D8">
        <w:tc>
          <w:tcPr>
            <w:tcW w:w="289"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5" o:spid="_x0000_s2175" style="position:absolute;left:0;text-align:left;margin-left:0;margin-top:3.75pt;width:14.5pt;height:11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0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Uvv6X0gCAABO&#10;BAAADgAAAAAAAAAAAAAAAAAuAgAAZHJzL2Uyb0RvYy54bWxQSwECLQAUAAYACAAAACEAqqcRj9oA&#10;AAAEAQAADwAAAAAAAAAAAAAAAACiBAAAZHJzL2Rvd25yZXYueG1sUEsFBgAAAAAEAAQA8wAAAKkF&#10;AAAAAA==&#10;"/>
              </w:pict>
            </w:r>
          </w:p>
        </w:tc>
        <w:tc>
          <w:tcPr>
            <w:tcW w:w="280"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4431" w:type="pct"/>
          </w:tcPr>
          <w:p w:rsidR="00C102D8" w:rsidRPr="009A7105" w:rsidRDefault="00C102D8" w:rsidP="00C102D8">
            <w:pPr>
              <w:pStyle w:val="ab"/>
              <w:widowControl w:val="0"/>
              <w:spacing w:line="276" w:lineRule="auto"/>
              <w:ind w:left="57" w:right="57"/>
              <w:jc w:val="both"/>
              <w:rPr>
                <w:bCs/>
              </w:rPr>
            </w:pPr>
            <w:r w:rsidRPr="009A7105">
              <w:rPr>
                <w:bCs/>
              </w:rPr>
              <w:t>Лук</w:t>
            </w:r>
          </w:p>
        </w:tc>
      </w:tr>
      <w:tr w:rsidR="00C102D8" w:rsidRPr="009A7105" w:rsidTr="00C102D8">
        <w:tc>
          <w:tcPr>
            <w:tcW w:w="289"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4" o:spid="_x0000_s2176" style="position:absolute;left:0;text-align:left;margin-left:0;margin-top:1.4pt;width:14.5pt;height:11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IA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Y0o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vCmIASAIAAE4E&#10;AAAOAAAAAAAAAAAAAAAAAC4CAABkcnMvZTJvRG9jLnhtbFBLAQItABQABgAIAAAAIQBVWAou2QAA&#10;AAQBAAAPAAAAAAAAAAAAAAAAAKIEAABkcnMvZG93bnJldi54bWxQSwUGAAAAAAQABADzAAAAqAUA&#10;AAAA&#10;"/>
              </w:pict>
            </w:r>
          </w:p>
        </w:tc>
        <w:tc>
          <w:tcPr>
            <w:tcW w:w="280"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4431" w:type="pct"/>
          </w:tcPr>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Тыква</w:t>
            </w:r>
          </w:p>
        </w:tc>
      </w:tr>
      <w:tr w:rsidR="00C102D8" w:rsidRPr="009A7105" w:rsidTr="00C102D8">
        <w:tc>
          <w:tcPr>
            <w:tcW w:w="289"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42" o:spid="_x0000_s2177" style="position:absolute;left:0;text-align:left;margin-left:0;margin-top:4.35pt;width:14.5pt;height:11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Ea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Q0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YCtBGkgCAABO&#10;BAAADgAAAAAAAAAAAAAAAAAuAgAAZHJzL2Uyb0RvYy54bWxQSwECLQAUAAYACAAAACEAp3Se9NoA&#10;AAAEAQAADwAAAAAAAAAAAAAAAACiBAAAZHJzL2Rvd25yZXYueG1sUEsFBgAAAAAEAAQA8wAAAKkF&#10;AAAAAA==&#10;"/>
              </w:pict>
            </w:r>
          </w:p>
        </w:tc>
        <w:tc>
          <w:tcPr>
            <w:tcW w:w="280"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4431" w:type="pct"/>
          </w:tcPr>
          <w:p w:rsidR="00C102D8" w:rsidRPr="009A7105" w:rsidRDefault="00C102D8" w:rsidP="00C102D8">
            <w:pPr>
              <w:pStyle w:val="ab"/>
              <w:widowControl w:val="0"/>
              <w:spacing w:line="276" w:lineRule="auto"/>
              <w:ind w:left="57" w:right="57"/>
              <w:jc w:val="both"/>
              <w:rPr>
                <w:bCs/>
              </w:rPr>
            </w:pPr>
            <w:r w:rsidRPr="009A7105">
              <w:rPr>
                <w:bCs/>
              </w:rPr>
              <w:t>Подсолнечник</w:t>
            </w:r>
          </w:p>
        </w:tc>
      </w:tr>
      <w:tr w:rsidR="00C102D8" w:rsidRPr="009A7105" w:rsidTr="00C102D8">
        <w:tc>
          <w:tcPr>
            <w:tcW w:w="289" w:type="pct"/>
            <w:hideMark/>
          </w:tcPr>
          <w:p w:rsidR="00C102D8" w:rsidRPr="009A7105" w:rsidRDefault="005E7FDF"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41" o:spid="_x0000_s2178" style="position:absolute;left:0;text-align:left;margin-left:0;margin-top:4.65pt;width:14.5pt;height:11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j6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w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"/>
              </w:pict>
            </w:r>
          </w:p>
        </w:tc>
        <w:tc>
          <w:tcPr>
            <w:tcW w:w="280" w:type="pct"/>
            <w:hideMark/>
          </w:tcPr>
          <w:p w:rsidR="00C102D8" w:rsidRPr="009A7105" w:rsidRDefault="00C102D8" w:rsidP="00C102D8">
            <w:pPr>
              <w:pStyle w:val="ab"/>
              <w:widowControl w:val="0"/>
              <w:spacing w:line="276" w:lineRule="auto"/>
              <w:ind w:left="57" w:right="57"/>
              <w:jc w:val="both"/>
              <w:rPr>
                <w:bCs/>
              </w:rPr>
            </w:pPr>
            <w:r w:rsidRPr="009A7105">
              <w:t>5)</w:t>
            </w:r>
          </w:p>
        </w:tc>
        <w:tc>
          <w:tcPr>
            <w:tcW w:w="4431" w:type="pct"/>
          </w:tcPr>
          <w:p w:rsidR="00C102D8" w:rsidRPr="009A7105" w:rsidRDefault="00C102D8" w:rsidP="00C102D8">
            <w:pPr>
              <w:pStyle w:val="ab"/>
              <w:widowControl w:val="0"/>
              <w:spacing w:line="276" w:lineRule="auto"/>
              <w:ind w:left="57" w:right="57"/>
              <w:jc w:val="both"/>
            </w:pPr>
            <w:r w:rsidRPr="009A7105">
              <w:t xml:space="preserve">Тюльпан </w:t>
            </w:r>
          </w:p>
        </w:tc>
      </w:tr>
    </w:tbl>
    <w:p w:rsidR="00C102D8" w:rsidRPr="006532CE"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b/>
          <w:sz w:val="24"/>
          <w:szCs w:val="24"/>
        </w:rPr>
      </w:pPr>
      <w:r w:rsidRPr="009A7105">
        <w:rPr>
          <w:rFonts w:ascii="Times New Roman" w:eastAsia="Calibri" w:hAnsi="Times New Roman" w:cs="Times New Roman"/>
          <w:b/>
          <w:sz w:val="24"/>
          <w:szCs w:val="24"/>
        </w:rPr>
        <w:t>14.</w:t>
      </w:r>
      <w:r w:rsidRPr="006532CE">
        <w:rPr>
          <w:rFonts w:ascii="Times New Roman" w:hAnsi="Times New Roman" w:cs="Times New Roman"/>
          <w:b/>
          <w:sz w:val="24"/>
          <w:szCs w:val="24"/>
        </w:rPr>
        <w:t>Стержневую корневую систему имеют</w:t>
      </w:r>
    </w:p>
    <w:p w:rsidR="00C102D8" w:rsidRPr="009A7105" w:rsidRDefault="00C102D8" w:rsidP="00C102D8">
      <w:pPr>
        <w:widowControl w:val="0"/>
        <w:spacing w:after="0"/>
        <w:ind w:left="57" w:right="57" w:firstLine="709"/>
        <w:jc w:val="both"/>
        <w:rPr>
          <w:rFonts w:ascii="Times New Roman" w:hAnsi="Times New Roman" w:cs="Times New Roman"/>
          <w:sz w:val="24"/>
          <w:szCs w:val="24"/>
          <w:lang w:val="en-US"/>
        </w:rPr>
      </w:pP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6532CE" w:rsidRDefault="00C102D8" w:rsidP="00C102D8">
      <w:pPr>
        <w:widowControl w:val="0"/>
        <w:shd w:val="clear" w:color="auto" w:fill="FFFFFF"/>
        <w:autoSpaceDE w:val="0"/>
        <w:autoSpaceDN w:val="0"/>
        <w:adjustRightInd w:val="0"/>
        <w:spacing w:after="0"/>
        <w:ind w:left="57" w:right="57" w:firstLine="284"/>
        <w:jc w:val="both"/>
        <w:rPr>
          <w:rFonts w:ascii="Times New Roman" w:hAnsi="Times New Roman" w:cs="Times New Roman"/>
          <w:b/>
          <w:sz w:val="24"/>
          <w:szCs w:val="24"/>
        </w:rPr>
      </w:pPr>
      <w:r w:rsidRPr="006532CE">
        <w:rPr>
          <w:rFonts w:ascii="Times New Roman" w:eastAsia="Calibri" w:hAnsi="Times New Roman" w:cs="Times New Roman"/>
          <w:b/>
          <w:sz w:val="24"/>
          <w:szCs w:val="24"/>
        </w:rPr>
        <w:t xml:space="preserve">15. </w:t>
      </w:r>
      <w:r w:rsidRPr="006532CE">
        <w:rPr>
          <w:rFonts w:ascii="Times New Roman" w:hAnsi="Times New Roman" w:cs="Times New Roman"/>
          <w:b/>
          <w:sz w:val="24"/>
          <w:szCs w:val="24"/>
        </w:rPr>
        <w:t>Укажите, какие биологические особенности растений являются приспособлен</w:t>
      </w:r>
      <w:r w:rsidRPr="006532CE">
        <w:rPr>
          <w:rFonts w:ascii="Times New Roman" w:hAnsi="Times New Roman" w:cs="Times New Roman"/>
          <w:b/>
          <w:sz w:val="24"/>
          <w:szCs w:val="24"/>
        </w:rPr>
        <w:t>и</w:t>
      </w:r>
      <w:r w:rsidRPr="006532CE">
        <w:rPr>
          <w:rFonts w:ascii="Times New Roman" w:hAnsi="Times New Roman" w:cs="Times New Roman"/>
          <w:b/>
          <w:sz w:val="24"/>
          <w:szCs w:val="24"/>
        </w:rPr>
        <w:t>ем к опылению ветром</w:t>
      </w:r>
    </w:p>
    <w:tbl>
      <w:tblPr>
        <w:tblpPr w:leftFromText="180" w:rightFromText="180" w:bottomFromText="200" w:vertAnchor="text" w:horzAnchor="margin" w:tblpY="122"/>
        <w:tblW w:w="2501" w:type="pct"/>
        <w:tblLook w:val="01E0"/>
      </w:tblPr>
      <w:tblGrid>
        <w:gridCol w:w="567"/>
        <w:gridCol w:w="546"/>
        <w:gridCol w:w="3816"/>
      </w:tblGrid>
      <w:tr w:rsidR="00C102D8" w:rsidRPr="009A7105" w:rsidTr="00C102D8">
        <w:tc>
          <w:tcPr>
            <w:tcW w:w="575" w:type="pct"/>
            <w:vAlign w:val="center"/>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8" o:spid="_x0000_s2169" style="position:absolute;left:0;text-align:left;margin-left:.2pt;margin-top:3.2pt;width:14.5pt;height:11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BRYvNpSQIAAE4E&#10;AAAOAAAAAAAAAAAAAAAAAC4CAABkcnMvZTJvRG9jLnhtbFBLAQItABQABgAIAAAAIQDXrU7v2AAA&#10;AAQBAAAPAAAAAAAAAAAAAAAAAKMEAABkcnMvZG93bnJldi54bWxQSwUGAAAAAAQABADzAAAAqAUA&#10;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br w:type="page"/>
            </w:r>
            <w:r w:rsidRPr="009A7105">
              <w:rPr>
                <w:bCs/>
                <w:szCs w:val="24"/>
              </w:rPr>
              <w:br w:type="page"/>
            </w:r>
            <w:r w:rsidRPr="009A7105">
              <w:rPr>
                <w:szCs w:val="24"/>
              </w:rPr>
              <w:br w:type="page"/>
              <w:t>1)</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околоцветник неяркий</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7" o:spid="_x0000_s2170" style="position:absolute;left:0;text-align:left;margin-left:0;margin-top:3.75pt;width:14.5pt;height:11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y9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zHL1JAgAA&#10;TgQAAA4AAAAAAAAAAAAAAAAALgIAAGRycy9lMm9Eb2MueG1sUEsBAi0AFAAGAAgAAAAhAKqnEY/a&#10;AAAABAEAAA8AAAAAAAAAAAAAAAAAowQAAGRycy9kb3ducmV2LnhtbFBLBQYAAAAABAAEAPMAAACq&#10;BQ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2)</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без нектара</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6" o:spid="_x0000_s2171" style="position:absolute;left:0;text-align:left;margin-left:0;margin-top:1.4pt;width:14.5pt;height:1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NcKE4kkCAABO&#10;BAAADgAAAAAAAAAAAAAAAAAuAgAAZHJzL2Uyb0RvYy54bWxQSwECLQAUAAYACAAAACEAVVgKLtkA&#10;AAAEAQAADwAAAAAAAAAAAAAAAACjBAAAZHJzL2Rvd25yZXYueG1sUEsFBgAAAAAEAAQA8wAAAKkF&#10;AAAAAA==&#10;"/>
              </w:pict>
            </w:r>
          </w:p>
        </w:tc>
        <w:tc>
          <w:tcPr>
            <w:tcW w:w="554" w:type="pct"/>
            <w:hideMark/>
          </w:tcPr>
          <w:p w:rsidR="00C102D8" w:rsidRPr="009A7105" w:rsidRDefault="00C102D8" w:rsidP="00C102D8">
            <w:pPr>
              <w:pStyle w:val="BodyTextIndent21"/>
              <w:widowControl w:val="0"/>
              <w:spacing w:line="276" w:lineRule="auto"/>
              <w:ind w:left="57" w:right="57" w:firstLine="0"/>
              <w:rPr>
                <w:bCs/>
                <w:szCs w:val="24"/>
              </w:rPr>
            </w:pPr>
            <w:r w:rsidRPr="009A7105">
              <w:rPr>
                <w:bCs/>
                <w:szCs w:val="24"/>
              </w:rPr>
              <w:t>3)</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пыльца липкая</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65" o:spid="_x0000_s2172" style="position:absolute;left:0;text-align:left;margin-left:0;margin-top:4.35pt;width:14.5pt;height:11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0C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j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rPr>
                <w:bCs/>
              </w:rPr>
              <w:t>4)</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пыльца мелкая</w:t>
            </w:r>
          </w:p>
        </w:tc>
      </w:tr>
      <w:tr w:rsidR="00C102D8" w:rsidRPr="009A7105" w:rsidTr="00C102D8">
        <w:tc>
          <w:tcPr>
            <w:tcW w:w="575" w:type="pct"/>
            <w:hideMark/>
          </w:tcPr>
          <w:p w:rsidR="00C102D8" w:rsidRPr="009A7105" w:rsidRDefault="005E7FDF" w:rsidP="00C102D8">
            <w:pPr>
              <w:widowControl w:val="0"/>
              <w:spacing w:after="0"/>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Прямоугольник 64" o:spid="_x0000_s2173" style="position:absolute;left:0;text-align:left;margin-left:0;margin-top:4.65pt;width:14.5pt;height:11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Vd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d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zyC1XUkCAABO&#10;BAAADgAAAAAAAAAAAAAAAAAuAgAAZHJzL2Uyb0RvYy54bWxQSwECLQAUAAYACAAAACEANMV7ZdkA&#10;AAAEAQAADwAAAAAAAAAAAAAAAACjBAAAZHJzL2Rvd25yZXYueG1sUEsFBgAAAAAEAAQA8wAAAKkF&#10;AAAAAA==&#10;"/>
              </w:pict>
            </w:r>
          </w:p>
        </w:tc>
        <w:tc>
          <w:tcPr>
            <w:tcW w:w="554" w:type="pct"/>
            <w:hideMark/>
          </w:tcPr>
          <w:p w:rsidR="00C102D8" w:rsidRPr="009A7105" w:rsidRDefault="00C102D8" w:rsidP="00C102D8">
            <w:pPr>
              <w:pStyle w:val="ab"/>
              <w:widowControl w:val="0"/>
              <w:spacing w:line="276" w:lineRule="auto"/>
              <w:ind w:left="57" w:right="57"/>
              <w:jc w:val="both"/>
              <w:rPr>
                <w:bCs/>
              </w:rPr>
            </w:pPr>
            <w:r w:rsidRPr="009A7105">
              <w:t>5)</w:t>
            </w:r>
          </w:p>
        </w:tc>
        <w:tc>
          <w:tcPr>
            <w:tcW w:w="3871" w:type="pct"/>
            <w:hideMark/>
          </w:tcPr>
          <w:p w:rsidR="00C102D8" w:rsidRPr="009A7105" w:rsidRDefault="00C102D8" w:rsidP="00C102D8">
            <w:pPr>
              <w:spacing w:after="0"/>
              <w:ind w:left="57" w:right="57"/>
              <w:rPr>
                <w:rFonts w:ascii="Times New Roman" w:hAnsi="Times New Roman" w:cs="Times New Roman"/>
                <w:sz w:val="24"/>
                <w:szCs w:val="24"/>
              </w:rPr>
            </w:pPr>
            <w:r w:rsidRPr="009A7105">
              <w:rPr>
                <w:rFonts w:ascii="Times New Roman" w:hAnsi="Times New Roman" w:cs="Times New Roman"/>
                <w:sz w:val="24"/>
                <w:szCs w:val="24"/>
              </w:rPr>
              <w:t>цветки имеют запах</w:t>
            </w:r>
          </w:p>
        </w:tc>
      </w:tr>
    </w:tbl>
    <w:p w:rsidR="00C102D8" w:rsidRPr="009A7105" w:rsidRDefault="00C102D8" w:rsidP="00C102D8">
      <w:pPr>
        <w:widowControl w:val="0"/>
        <w:shd w:val="clear" w:color="auto" w:fill="FFFFFF"/>
        <w:autoSpaceDE w:val="0"/>
        <w:autoSpaceDN w:val="0"/>
        <w:adjustRightInd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При выполнении задания №№16-17 на установление соответствия позиций, предста</w:t>
      </w:r>
      <w:r w:rsidRPr="009A7105">
        <w:rPr>
          <w:rFonts w:ascii="Times New Roman" w:hAnsi="Times New Roman" w:cs="Times New Roman"/>
          <w:b/>
          <w:bCs/>
          <w:i/>
          <w:iCs/>
          <w:sz w:val="24"/>
          <w:szCs w:val="24"/>
        </w:rPr>
        <w:t>в</w:t>
      </w:r>
      <w:r w:rsidRPr="009A7105">
        <w:rPr>
          <w:rFonts w:ascii="Times New Roman" w:hAnsi="Times New Roman" w:cs="Times New Roman"/>
          <w:b/>
          <w:bCs/>
          <w:i/>
          <w:iCs/>
          <w:sz w:val="24"/>
          <w:szCs w:val="24"/>
        </w:rPr>
        <w:t xml:space="preserve">ленных в двух множествах, выберите верные </w:t>
      </w:r>
      <w:r w:rsidRPr="009A7105">
        <w:rPr>
          <w:rFonts w:ascii="Times New Roman" w:hAnsi="Times New Roman" w:cs="Times New Roman"/>
          <w:b/>
          <w:bCs/>
          <w:i/>
          <w:iCs/>
          <w:sz w:val="24"/>
          <w:szCs w:val="24"/>
          <w:lang w:bidi="hi-IN"/>
        </w:rPr>
        <w:t xml:space="preserve">ответы </w:t>
      </w:r>
      <w:r w:rsidRPr="009A7105">
        <w:rPr>
          <w:rFonts w:ascii="Times New Roman" w:hAnsi="Times New Roman" w:cs="Times New Roman"/>
          <w:b/>
          <w:bCs/>
          <w:i/>
          <w:iCs/>
          <w:sz w:val="24"/>
          <w:szCs w:val="24"/>
        </w:rPr>
        <w:t xml:space="preserve">и запишите </w:t>
      </w:r>
      <w:r w:rsidRPr="009A7105">
        <w:rPr>
          <w:rFonts w:ascii="Times New Roman" w:hAnsi="Times New Roman" w:cs="Times New Roman"/>
          <w:b/>
          <w:bCs/>
          <w:i/>
          <w:iCs/>
          <w:sz w:val="24"/>
          <w:szCs w:val="24"/>
          <w:lang w:bidi="hi-IN"/>
        </w:rPr>
        <w:t xml:space="preserve">в </w:t>
      </w:r>
      <w:r w:rsidRPr="009A7105">
        <w:rPr>
          <w:rFonts w:ascii="Times New Roman" w:eastAsia="TimesNewRomanPSMT" w:hAnsi="Times New Roman" w:cs="Times New Roman"/>
          <w:b/>
          <w:i/>
          <w:sz w:val="24"/>
          <w:szCs w:val="24"/>
          <w:lang w:bidi="hi-IN"/>
        </w:rPr>
        <w:t>таблицу</w:t>
      </w:r>
    </w:p>
    <w:p w:rsidR="00C102D8" w:rsidRPr="009A7105" w:rsidRDefault="00C102D8" w:rsidP="00C102D8">
      <w:pPr>
        <w:widowControl w:val="0"/>
        <w:tabs>
          <w:tab w:val="left" w:pos="1168"/>
        </w:tabs>
        <w:spacing w:after="0"/>
        <w:ind w:left="57" w:right="57" w:firstLine="709"/>
        <w:jc w:val="both"/>
        <w:rPr>
          <w:rFonts w:ascii="Times New Roman" w:hAnsi="Times New Roman" w:cs="Times New Roman"/>
          <w:sz w:val="24"/>
          <w:szCs w:val="24"/>
        </w:rPr>
      </w:pPr>
    </w:p>
    <w:p w:rsidR="00C102D8" w:rsidRPr="006532CE" w:rsidRDefault="00C102D8" w:rsidP="00C102D8">
      <w:pPr>
        <w:pStyle w:val="ae"/>
        <w:widowControl w:val="0"/>
        <w:shd w:val="clear" w:color="auto" w:fill="FFFFFF"/>
        <w:spacing w:before="0" w:beforeAutospacing="0" w:after="0" w:afterAutospacing="0" w:line="276" w:lineRule="auto"/>
        <w:ind w:left="57" w:right="57" w:firstLine="284"/>
        <w:jc w:val="both"/>
        <w:rPr>
          <w:b/>
          <w:iCs/>
        </w:rPr>
      </w:pPr>
      <w:r w:rsidRPr="009A7105">
        <w:rPr>
          <w:b/>
        </w:rPr>
        <w:t xml:space="preserve">16. </w:t>
      </w:r>
      <w:r w:rsidRPr="006532CE">
        <w:rPr>
          <w:b/>
        </w:rPr>
        <w:t xml:space="preserve">Рассмотрите рисунки 1 - 6. </w:t>
      </w:r>
      <w:r w:rsidRPr="006532CE">
        <w:rPr>
          <w:b/>
          <w:iCs/>
        </w:rPr>
        <w:t xml:space="preserve">Соотнесите их с </w:t>
      </w:r>
      <w:r w:rsidRPr="006532CE">
        <w:rPr>
          <w:b/>
        </w:rPr>
        <w:t>органами растени</w:t>
      </w:r>
      <w:proofErr w:type="gramStart"/>
      <w:r w:rsidRPr="006532CE">
        <w:rPr>
          <w:b/>
        </w:rPr>
        <w:t>й</w:t>
      </w:r>
      <w:r w:rsidRPr="006532CE">
        <w:rPr>
          <w:b/>
          <w:iCs/>
        </w:rPr>
        <w:t>(</w:t>
      </w:r>
      <w:proofErr w:type="gramEnd"/>
      <w:r w:rsidRPr="006532CE">
        <w:rPr>
          <w:b/>
          <w:iCs/>
        </w:rPr>
        <w:t>А-</w:t>
      </w:r>
      <w:r>
        <w:rPr>
          <w:b/>
          <w:iCs/>
        </w:rPr>
        <w:t>Г</w:t>
      </w:r>
      <w:r w:rsidRPr="006532CE">
        <w:rPr>
          <w:b/>
          <w:iCs/>
        </w:rPr>
        <w:t>) примерами, которых они являются</w:t>
      </w: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r w:rsidRPr="009A7105">
        <w:rPr>
          <w:b/>
          <w:bCs/>
        </w:rPr>
        <w:t>Органы растений</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Cs/>
        </w:rPr>
        <w:t>А) побег</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
          <w:bCs/>
          <w:noProof/>
        </w:rPr>
        <w:lastRenderedPageBreak/>
        <w:drawing>
          <wp:anchor distT="0" distB="0" distL="114300" distR="114300" simplePos="0" relativeHeight="251756544" behindDoc="1" locked="0" layoutInCell="1" allowOverlap="1">
            <wp:simplePos x="0" y="0"/>
            <wp:positionH relativeFrom="column">
              <wp:posOffset>899160</wp:posOffset>
            </wp:positionH>
            <wp:positionV relativeFrom="paragraph">
              <wp:posOffset>-243840</wp:posOffset>
            </wp:positionV>
            <wp:extent cx="5505450" cy="2996288"/>
            <wp:effectExtent l="0" t="0" r="0" b="0"/>
            <wp:wrapTight wrapText="bothSides">
              <wp:wrapPolygon edited="0">
                <wp:start x="0" y="0"/>
                <wp:lineTo x="0" y="21426"/>
                <wp:lineTo x="21525" y="21426"/>
                <wp:lineTo x="21525" y="0"/>
                <wp:lineTo x="0" y="0"/>
              </wp:wrapPolygon>
            </wp:wrapTight>
            <wp:docPr id="1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2996288"/>
                    </a:xfrm>
                    <a:prstGeom prst="rect">
                      <a:avLst/>
                    </a:prstGeom>
                    <a:noFill/>
                    <a:ln>
                      <a:noFill/>
                    </a:ln>
                  </pic:spPr>
                </pic:pic>
              </a:graphicData>
            </a:graphic>
          </wp:anchor>
        </w:drawing>
      </w:r>
      <w:r w:rsidRPr="009A7105">
        <w:rPr>
          <w:bCs/>
        </w:rPr>
        <w:t>Б) цветок</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Cs/>
        </w:rPr>
        <w:t>В) плод</w:t>
      </w:r>
    </w:p>
    <w:p w:rsidR="00C102D8" w:rsidRPr="009A7105" w:rsidRDefault="00C102D8" w:rsidP="00C102D8">
      <w:pPr>
        <w:pStyle w:val="ae"/>
        <w:widowControl w:val="0"/>
        <w:shd w:val="clear" w:color="auto" w:fill="FFFFFF"/>
        <w:tabs>
          <w:tab w:val="left" w:pos="142"/>
          <w:tab w:val="left" w:pos="426"/>
          <w:tab w:val="left" w:pos="3261"/>
        </w:tabs>
        <w:spacing w:before="0" w:beforeAutospacing="0" w:after="0" w:afterAutospacing="0" w:line="276" w:lineRule="auto"/>
        <w:ind w:left="57" w:right="57"/>
        <w:jc w:val="both"/>
        <w:rPr>
          <w:bCs/>
        </w:rPr>
      </w:pPr>
      <w:r w:rsidRPr="009A7105">
        <w:rPr>
          <w:bCs/>
        </w:rPr>
        <w:t>Г) семя</w:t>
      </w: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tbl>
      <w:tblPr>
        <w:tblW w:w="4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884"/>
        <w:gridCol w:w="598"/>
        <w:gridCol w:w="598"/>
        <w:gridCol w:w="598"/>
        <w:gridCol w:w="598"/>
        <w:gridCol w:w="598"/>
        <w:gridCol w:w="598"/>
      </w:tblGrid>
      <w:tr w:rsidR="00C102D8" w:rsidRPr="009A7105" w:rsidTr="00C102D8">
        <w:trPr>
          <w:trHeight w:val="425"/>
        </w:trPr>
        <w:tc>
          <w:tcPr>
            <w:tcW w:w="8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6</w:t>
            </w:r>
          </w:p>
        </w:tc>
      </w:tr>
      <w:tr w:rsidR="00C102D8" w:rsidRPr="009A7105" w:rsidTr="00C102D8">
        <w:trPr>
          <w:trHeight w:val="425"/>
        </w:trPr>
        <w:tc>
          <w:tcPr>
            <w:tcW w:w="884" w:type="dxa"/>
            <w:vMerge/>
            <w:tcBorders>
              <w:top w:val="single" w:sz="4" w:space="0" w:color="auto"/>
              <w:left w:val="single" w:sz="4" w:space="0" w:color="auto"/>
              <w:bottom w:val="single" w:sz="4" w:space="0" w:color="auto"/>
              <w:right w:val="single" w:sz="4" w:space="0" w:color="auto"/>
            </w:tcBorders>
            <w:vAlign w:val="center"/>
            <w:hideMark/>
          </w:tcPr>
          <w:p w:rsidR="00C102D8" w:rsidRPr="009A7105" w:rsidRDefault="00C102D8" w:rsidP="00C102D8">
            <w:pPr>
              <w:spacing w:after="0"/>
              <w:ind w:left="57" w:right="57"/>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 w:val="left" w:pos="3261"/>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tabs>
                <w:tab w:val="left" w:pos="3261"/>
              </w:tabs>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tabs>
                <w:tab w:val="left" w:pos="3261"/>
              </w:tabs>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tabs>
                <w:tab w:val="left" w:pos="3261"/>
              </w:tabs>
              <w:spacing w:after="0"/>
              <w:ind w:left="57" w:right="57"/>
              <w:jc w:val="center"/>
              <w:rPr>
                <w:rFonts w:ascii="Times New Roman" w:hAnsi="Times New Roman" w:cs="Times New Roman"/>
                <w:bCs/>
                <w:sz w:val="24"/>
                <w:szCs w:val="24"/>
              </w:rPr>
            </w:pPr>
          </w:p>
        </w:tc>
      </w:tr>
    </w:tbl>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both"/>
        <w:rPr>
          <w:b/>
        </w:rPr>
      </w:pPr>
    </w:p>
    <w:p w:rsidR="00C102D8" w:rsidRPr="00095A84" w:rsidRDefault="00C102D8" w:rsidP="00C102D8">
      <w:pPr>
        <w:tabs>
          <w:tab w:val="left" w:pos="0"/>
          <w:tab w:val="left" w:pos="284"/>
          <w:tab w:val="left" w:pos="567"/>
          <w:tab w:val="left" w:pos="1843"/>
          <w:tab w:val="left" w:pos="7757"/>
          <w:tab w:val="left" w:pos="8056"/>
        </w:tabs>
        <w:spacing w:after="0"/>
        <w:ind w:left="57" w:right="57" w:firstLine="284"/>
        <w:jc w:val="both"/>
        <w:rPr>
          <w:rFonts w:ascii="Times New Roman" w:hAnsi="Times New Roman" w:cs="Times New Roman"/>
          <w:b/>
          <w:bCs/>
          <w:sz w:val="24"/>
          <w:szCs w:val="24"/>
          <w:highlight w:val="yellow"/>
        </w:rPr>
      </w:pPr>
      <w:r w:rsidRPr="00095A84">
        <w:rPr>
          <w:rFonts w:ascii="Times New Roman" w:hAnsi="Times New Roman" w:cs="Times New Roman"/>
          <w:b/>
          <w:sz w:val="24"/>
          <w:szCs w:val="24"/>
        </w:rPr>
        <w:t xml:space="preserve">17. </w:t>
      </w:r>
      <w:r w:rsidRPr="00095A84">
        <w:rPr>
          <w:rFonts w:ascii="Times New Roman" w:hAnsi="Times New Roman" w:cs="Times New Roman"/>
          <w:b/>
          <w:bCs/>
          <w:sz w:val="24"/>
          <w:szCs w:val="24"/>
        </w:rPr>
        <w:t>Соотнесите типы тканей растений (1-5) с их характеристиками (</w:t>
      </w:r>
      <w:proofErr w:type="gramStart"/>
      <w:r w:rsidRPr="00095A84">
        <w:rPr>
          <w:rFonts w:ascii="Times New Roman" w:hAnsi="Times New Roman" w:cs="Times New Roman"/>
          <w:b/>
          <w:bCs/>
          <w:sz w:val="24"/>
          <w:szCs w:val="24"/>
        </w:rPr>
        <w:t>А-Д</w:t>
      </w:r>
      <w:proofErr w:type="gramEnd"/>
      <w:r w:rsidRPr="00095A84">
        <w:rPr>
          <w:rFonts w:ascii="Times New Roman" w:hAnsi="Times New Roman" w:cs="Times New Roman"/>
          <w:b/>
          <w:bCs/>
          <w:sz w:val="24"/>
          <w:szCs w:val="24"/>
        </w:rPr>
        <w:t>):</w:t>
      </w:r>
    </w:p>
    <w:tbl>
      <w:tblPr>
        <w:tblStyle w:val="a8"/>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7655"/>
      </w:tblGrid>
      <w:tr w:rsidR="00C102D8" w:rsidRPr="009A7105" w:rsidTr="00C102D8">
        <w:tc>
          <w:tcPr>
            <w:tcW w:w="2405" w:type="dxa"/>
            <w:hideMark/>
          </w:tcPr>
          <w:p w:rsidR="00C102D8" w:rsidRPr="009A7105" w:rsidRDefault="00C102D8" w:rsidP="00C102D8">
            <w:pPr>
              <w:tabs>
                <w:tab w:val="left" w:pos="142"/>
                <w:tab w:val="left" w:pos="284"/>
              </w:tabs>
              <w:ind w:left="57" w:right="57"/>
              <w:jc w:val="center"/>
              <w:rPr>
                <w:rFonts w:cs="Times New Roman"/>
                <w:b/>
                <w:sz w:val="24"/>
                <w:szCs w:val="24"/>
              </w:rPr>
            </w:pPr>
            <w:r w:rsidRPr="009A7105">
              <w:rPr>
                <w:rFonts w:cs="Times New Roman"/>
                <w:b/>
                <w:sz w:val="24"/>
                <w:szCs w:val="24"/>
              </w:rPr>
              <w:t>Ткани растений</w:t>
            </w:r>
          </w:p>
        </w:tc>
        <w:tc>
          <w:tcPr>
            <w:tcW w:w="7655" w:type="dxa"/>
            <w:hideMark/>
          </w:tcPr>
          <w:p w:rsidR="00C102D8" w:rsidRPr="009A7105" w:rsidRDefault="00C102D8" w:rsidP="00C102D8">
            <w:pPr>
              <w:tabs>
                <w:tab w:val="left" w:pos="142"/>
                <w:tab w:val="left" w:pos="284"/>
              </w:tabs>
              <w:ind w:left="57" w:right="57"/>
              <w:jc w:val="center"/>
              <w:rPr>
                <w:rFonts w:cs="Times New Roman"/>
                <w:b/>
                <w:sz w:val="24"/>
                <w:szCs w:val="24"/>
              </w:rPr>
            </w:pPr>
            <w:r w:rsidRPr="009A7105">
              <w:rPr>
                <w:rFonts w:cs="Times New Roman"/>
                <w:b/>
                <w:sz w:val="24"/>
                <w:szCs w:val="24"/>
              </w:rPr>
              <w:t xml:space="preserve">Характеристика </w:t>
            </w:r>
          </w:p>
        </w:tc>
      </w:tr>
      <w:tr w:rsidR="00C102D8" w:rsidRPr="009A7105" w:rsidTr="00C102D8">
        <w:tc>
          <w:tcPr>
            <w:tcW w:w="2405" w:type="dxa"/>
            <w:hideMark/>
          </w:tcPr>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 xml:space="preserve">Покровная </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Механическая</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 xml:space="preserve">Проводящая </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 xml:space="preserve">Основная </w:t>
            </w:r>
          </w:p>
          <w:p w:rsidR="00C102D8" w:rsidRPr="009A7105" w:rsidRDefault="00C102D8" w:rsidP="002C58BE">
            <w:pPr>
              <w:pStyle w:val="a3"/>
              <w:numPr>
                <w:ilvl w:val="0"/>
                <w:numId w:val="19"/>
              </w:numPr>
              <w:tabs>
                <w:tab w:val="left" w:pos="142"/>
                <w:tab w:val="left" w:pos="284"/>
                <w:tab w:val="left" w:pos="495"/>
              </w:tabs>
              <w:ind w:left="57" w:right="57" w:firstLine="0"/>
              <w:rPr>
                <w:rFonts w:cs="Times New Roman"/>
                <w:sz w:val="24"/>
                <w:szCs w:val="24"/>
              </w:rPr>
            </w:pPr>
            <w:r w:rsidRPr="009A7105">
              <w:rPr>
                <w:rFonts w:cs="Times New Roman"/>
                <w:sz w:val="24"/>
                <w:szCs w:val="24"/>
              </w:rPr>
              <w:t>Образовательная</w:t>
            </w:r>
          </w:p>
        </w:tc>
        <w:tc>
          <w:tcPr>
            <w:tcW w:w="7655" w:type="dxa"/>
            <w:hideMark/>
          </w:tcPr>
          <w:p w:rsidR="00C102D8" w:rsidRPr="009A7105" w:rsidRDefault="00C102D8" w:rsidP="00C102D8">
            <w:pPr>
              <w:tabs>
                <w:tab w:val="left" w:pos="142"/>
                <w:tab w:val="left" w:pos="284"/>
              </w:tabs>
              <w:ind w:left="57" w:right="57"/>
              <w:rPr>
                <w:rFonts w:cs="Times New Roman"/>
                <w:sz w:val="24"/>
                <w:szCs w:val="24"/>
              </w:rPr>
            </w:pPr>
            <w:r w:rsidRPr="009A7105">
              <w:rPr>
                <w:rFonts w:cs="Times New Roman"/>
                <w:sz w:val="24"/>
                <w:szCs w:val="24"/>
              </w:rPr>
              <w:t>А. Клетки небольших размеров, имеющие тонкую оболочку, постоя</w:t>
            </w:r>
            <w:r w:rsidRPr="009A7105">
              <w:rPr>
                <w:rFonts w:cs="Times New Roman"/>
                <w:sz w:val="24"/>
                <w:szCs w:val="24"/>
              </w:rPr>
              <w:t>н</w:t>
            </w:r>
            <w:r w:rsidRPr="009A7105">
              <w:rPr>
                <w:rFonts w:cs="Times New Roman"/>
                <w:sz w:val="24"/>
                <w:szCs w:val="24"/>
              </w:rPr>
              <w:t>но делящиеся</w:t>
            </w:r>
            <w:r w:rsidRPr="009A7105">
              <w:rPr>
                <w:rFonts w:cs="Times New Roman"/>
                <w:sz w:val="24"/>
                <w:szCs w:val="24"/>
              </w:rPr>
              <w:br/>
              <w:t>Б. Находятся на поверхности корней, стеблей, листьев</w:t>
            </w:r>
            <w:r w:rsidRPr="009A7105">
              <w:rPr>
                <w:rFonts w:cs="Times New Roman"/>
                <w:sz w:val="24"/>
                <w:szCs w:val="24"/>
              </w:rPr>
              <w:br/>
              <w:t xml:space="preserve">B. </w:t>
            </w:r>
            <w:proofErr w:type="gramStart"/>
            <w:r w:rsidRPr="009A7105">
              <w:rPr>
                <w:rFonts w:cs="Times New Roman"/>
                <w:sz w:val="24"/>
                <w:szCs w:val="24"/>
              </w:rPr>
              <w:t>Придает прочность растениям</w:t>
            </w:r>
            <w:r w:rsidRPr="009A7105">
              <w:rPr>
                <w:rFonts w:cs="Times New Roman"/>
                <w:sz w:val="24"/>
                <w:szCs w:val="24"/>
              </w:rPr>
              <w:br/>
              <w:t>Г. Образуется</w:t>
            </w:r>
            <w:proofErr w:type="gramEnd"/>
            <w:r w:rsidRPr="009A7105">
              <w:rPr>
                <w:rFonts w:cs="Times New Roman"/>
                <w:sz w:val="24"/>
                <w:szCs w:val="24"/>
              </w:rPr>
              <w:t xml:space="preserve"> в клубнях картофеля, семени фасоли </w:t>
            </w:r>
          </w:p>
          <w:p w:rsidR="00C102D8" w:rsidRPr="009A7105" w:rsidRDefault="00C102D8" w:rsidP="00C102D8">
            <w:pPr>
              <w:tabs>
                <w:tab w:val="left" w:pos="142"/>
                <w:tab w:val="left" w:pos="284"/>
              </w:tabs>
              <w:ind w:left="57" w:right="57"/>
              <w:rPr>
                <w:rFonts w:cs="Times New Roman"/>
                <w:sz w:val="24"/>
                <w:szCs w:val="24"/>
              </w:rPr>
            </w:pPr>
            <w:r w:rsidRPr="009A7105">
              <w:rPr>
                <w:rFonts w:cs="Times New Roman"/>
                <w:sz w:val="24"/>
                <w:szCs w:val="24"/>
              </w:rPr>
              <w:t>Д. Клетки имеют вид трубок или сосудов</w:t>
            </w:r>
          </w:p>
        </w:tc>
      </w:tr>
    </w:tbl>
    <w:p w:rsidR="00C102D8" w:rsidRPr="009A7105" w:rsidRDefault="00C102D8" w:rsidP="00C102D8">
      <w:pPr>
        <w:pStyle w:val="ae"/>
        <w:widowControl w:val="0"/>
        <w:shd w:val="clear" w:color="auto" w:fill="FFFFFF"/>
        <w:tabs>
          <w:tab w:val="left" w:pos="3261"/>
        </w:tabs>
        <w:spacing w:before="0" w:beforeAutospacing="0" w:after="0" w:afterAutospacing="0" w:line="276" w:lineRule="auto"/>
        <w:ind w:left="57" w:right="57"/>
        <w:jc w:val="both"/>
        <w:rPr>
          <w:b/>
          <w:bCs/>
        </w:rPr>
      </w:pPr>
    </w:p>
    <w:tbl>
      <w:tblPr>
        <w:tblW w:w="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35"/>
        <w:gridCol w:w="700"/>
        <w:gridCol w:w="700"/>
        <w:gridCol w:w="700"/>
        <w:gridCol w:w="700"/>
        <w:gridCol w:w="700"/>
      </w:tblGrid>
      <w:tr w:rsidR="00C102D8" w:rsidRPr="009A7105" w:rsidTr="00C102D8">
        <w:trPr>
          <w:trHeight w:val="453"/>
        </w:trPr>
        <w:tc>
          <w:tcPr>
            <w:tcW w:w="10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1</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2</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3</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4</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r w:rsidRPr="009A7105">
              <w:rPr>
                <w:rFonts w:ascii="Times New Roman" w:hAnsi="Times New Roman" w:cs="Times New Roman"/>
                <w:sz w:val="24"/>
                <w:szCs w:val="24"/>
              </w:rPr>
              <w:t>5</w:t>
            </w:r>
          </w:p>
        </w:tc>
      </w:tr>
      <w:tr w:rsidR="00C102D8" w:rsidRPr="009A7105" w:rsidTr="00C102D8">
        <w:trPr>
          <w:trHeight w:val="453"/>
        </w:trPr>
        <w:tc>
          <w:tcPr>
            <w:tcW w:w="1035" w:type="dxa"/>
            <w:vMerge/>
            <w:tcBorders>
              <w:top w:val="single" w:sz="4" w:space="0" w:color="auto"/>
              <w:left w:val="single" w:sz="4" w:space="0" w:color="auto"/>
              <w:bottom w:val="single" w:sz="4" w:space="0" w:color="auto"/>
              <w:right w:val="single" w:sz="4" w:space="0" w:color="auto"/>
            </w:tcBorders>
            <w:vAlign w:val="center"/>
            <w:hideMark/>
          </w:tcPr>
          <w:p w:rsidR="00C102D8" w:rsidRPr="009A7105" w:rsidRDefault="00C102D8" w:rsidP="00C102D8">
            <w:pPr>
              <w:spacing w:after="0"/>
              <w:ind w:left="57" w:right="57"/>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tabs>
                <w:tab w:val="left" w:pos="3261"/>
              </w:tabs>
              <w:spacing w:after="0"/>
              <w:ind w:left="57" w:right="57"/>
              <w:jc w:val="center"/>
              <w:rPr>
                <w:rFonts w:ascii="Times New Roman" w:hAnsi="Times New Roman" w:cs="Times New Roman"/>
                <w:sz w:val="24"/>
                <w:szCs w:val="24"/>
              </w:rPr>
            </w:pPr>
          </w:p>
        </w:tc>
      </w:tr>
    </w:tbl>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Default="00C102D8" w:rsidP="00C102D8">
      <w:pPr>
        <w:widowControl w:val="0"/>
        <w:spacing w:after="0"/>
        <w:ind w:left="57" w:right="57" w:firstLine="709"/>
        <w:jc w:val="both"/>
        <w:rPr>
          <w:rFonts w:ascii="Times New Roman" w:hAnsi="Times New Roman" w:cs="Times New Roman"/>
          <w:sz w:val="24"/>
          <w:szCs w:val="24"/>
          <w:lang w:val="en-US"/>
        </w:rPr>
      </w:pPr>
    </w:p>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№18 на </w:t>
      </w:r>
      <w:r w:rsidRPr="009A7105">
        <w:rPr>
          <w:rFonts w:ascii="Times New Roman" w:hAnsi="Times New Roman" w:cs="Times New Roman"/>
          <w:b/>
          <w:i/>
          <w:sz w:val="24"/>
          <w:szCs w:val="24"/>
        </w:rPr>
        <w:t>определение последовательности биологических пр</w:t>
      </w:r>
      <w:r w:rsidRPr="009A7105">
        <w:rPr>
          <w:rFonts w:ascii="Times New Roman" w:hAnsi="Times New Roman" w:cs="Times New Roman"/>
          <w:b/>
          <w:i/>
          <w:sz w:val="24"/>
          <w:szCs w:val="24"/>
        </w:rPr>
        <w:t>о</w:t>
      </w:r>
      <w:r w:rsidRPr="009A7105">
        <w:rPr>
          <w:rFonts w:ascii="Times New Roman" w:hAnsi="Times New Roman" w:cs="Times New Roman"/>
          <w:b/>
          <w:i/>
          <w:sz w:val="24"/>
          <w:szCs w:val="24"/>
        </w:rPr>
        <w:t>цессов, явлений, объектов</w:t>
      </w:r>
      <w:r w:rsidRPr="009A7105">
        <w:rPr>
          <w:rFonts w:ascii="Times New Roman" w:hAnsi="Times New Roman" w:cs="Times New Roman"/>
          <w:b/>
          <w:bCs/>
          <w:i/>
          <w:iCs/>
          <w:sz w:val="24"/>
          <w:szCs w:val="24"/>
        </w:rPr>
        <w:t>, запишите цифры, которыми обозначены пункты инстру</w:t>
      </w:r>
      <w:r w:rsidRPr="009A7105">
        <w:rPr>
          <w:rFonts w:ascii="Times New Roman" w:hAnsi="Times New Roman" w:cs="Times New Roman"/>
          <w:b/>
          <w:bCs/>
          <w:i/>
          <w:iCs/>
          <w:sz w:val="24"/>
          <w:szCs w:val="24"/>
        </w:rPr>
        <w:t>к</w:t>
      </w:r>
      <w:r w:rsidRPr="009A7105">
        <w:rPr>
          <w:rFonts w:ascii="Times New Roman" w:hAnsi="Times New Roman" w:cs="Times New Roman"/>
          <w:b/>
          <w:bCs/>
          <w:i/>
          <w:iCs/>
          <w:sz w:val="24"/>
          <w:szCs w:val="24"/>
        </w:rPr>
        <w:t>ции, в правильной последовательности в таблицу</w:t>
      </w:r>
    </w:p>
    <w:p w:rsidR="00C102D8" w:rsidRPr="00095A84" w:rsidRDefault="00C102D8" w:rsidP="00C102D8">
      <w:pPr>
        <w:pStyle w:val="ae"/>
        <w:widowControl w:val="0"/>
        <w:shd w:val="clear" w:color="auto" w:fill="FFFFFF"/>
        <w:spacing w:before="0" w:beforeAutospacing="0" w:after="0" w:afterAutospacing="0" w:line="276" w:lineRule="auto"/>
        <w:ind w:left="57" w:right="57" w:firstLine="284"/>
        <w:jc w:val="both"/>
        <w:rPr>
          <w:b/>
        </w:rPr>
      </w:pPr>
      <w:r w:rsidRPr="009A7105">
        <w:rPr>
          <w:b/>
        </w:rPr>
        <w:t xml:space="preserve">18. </w:t>
      </w:r>
      <w:r w:rsidRPr="00095A84">
        <w:rPr>
          <w:b/>
        </w:rPr>
        <w:t>Расположите зоны корня по порядку, начиная от зоны, покрытой корневым чехликом</w:t>
      </w:r>
    </w:p>
    <w:p w:rsidR="00C102D8"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sectPr w:rsidR="00C102D8" w:rsidSect="00C102D8">
          <w:type w:val="continuous"/>
          <w:pgSz w:w="11906" w:h="16838"/>
          <w:pgMar w:top="1134" w:right="1134" w:bottom="1134" w:left="1134" w:header="708" w:footer="708" w:gutter="0"/>
          <w:cols w:space="708"/>
          <w:docGrid w:linePitch="360"/>
        </w:sectPr>
      </w:pP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lastRenderedPageBreak/>
        <w:t xml:space="preserve">Зона всасывания </w:t>
      </w: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t xml:space="preserve">Зона проведения </w:t>
      </w: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t xml:space="preserve">Зона деления </w:t>
      </w:r>
    </w:p>
    <w:p w:rsidR="00C102D8" w:rsidRPr="009A7105" w:rsidRDefault="00C102D8" w:rsidP="002C58BE">
      <w:pPr>
        <w:pStyle w:val="a3"/>
        <w:numPr>
          <w:ilvl w:val="0"/>
          <w:numId w:val="20"/>
        </w:numPr>
        <w:tabs>
          <w:tab w:val="left" w:pos="142"/>
          <w:tab w:val="left" w:pos="284"/>
          <w:tab w:val="left" w:pos="993"/>
        </w:tabs>
        <w:spacing w:after="0"/>
        <w:ind w:left="57" w:right="57" w:firstLine="0"/>
        <w:rPr>
          <w:rFonts w:ascii="Times New Roman" w:hAnsi="Times New Roman" w:cs="Times New Roman"/>
          <w:sz w:val="24"/>
          <w:szCs w:val="24"/>
        </w:rPr>
      </w:pPr>
      <w:r w:rsidRPr="009A7105">
        <w:rPr>
          <w:rFonts w:ascii="Times New Roman" w:hAnsi="Times New Roman" w:cs="Times New Roman"/>
          <w:sz w:val="24"/>
          <w:szCs w:val="24"/>
        </w:rPr>
        <w:t>Зона роста</w:t>
      </w:r>
    </w:p>
    <w:p w:rsidR="00C102D8" w:rsidRDefault="00C102D8" w:rsidP="00C102D8">
      <w:pPr>
        <w:pStyle w:val="ae"/>
        <w:shd w:val="clear" w:color="auto" w:fill="FFFFFF"/>
        <w:spacing w:before="0" w:beforeAutospacing="0" w:after="0" w:afterAutospacing="0" w:line="276" w:lineRule="auto"/>
        <w:ind w:left="57" w:right="57" w:firstLine="709"/>
        <w:jc w:val="both"/>
        <w:textAlignment w:val="baseline"/>
        <w:sectPr w:rsidR="00C102D8" w:rsidSect="00C102D8">
          <w:type w:val="continuous"/>
          <w:pgSz w:w="11906" w:h="16838"/>
          <w:pgMar w:top="1134" w:right="1134" w:bottom="1134" w:left="1134" w:header="708" w:footer="708" w:gutter="0"/>
          <w:cols w:num="2" w:space="708"/>
          <w:docGrid w:linePitch="360"/>
        </w:sectPr>
      </w:pPr>
    </w:p>
    <w:tbl>
      <w:tblPr>
        <w:tblW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1"/>
        <w:gridCol w:w="681"/>
        <w:gridCol w:w="681"/>
        <w:gridCol w:w="681"/>
      </w:tblGrid>
      <w:tr w:rsidR="00C102D8" w:rsidRPr="009A7105" w:rsidTr="00C102D8">
        <w:trPr>
          <w:trHeight w:val="418"/>
        </w:trPr>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lastRenderedPageBreak/>
              <w:t>Ответ:</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C102D8" w:rsidRPr="009A7105" w:rsidRDefault="00C102D8" w:rsidP="00C102D8">
            <w:pPr>
              <w:widowControl w:val="0"/>
              <w:shd w:val="clear" w:color="auto" w:fill="FFFFFF"/>
              <w:spacing w:after="0"/>
              <w:ind w:left="57" w:right="57"/>
              <w:jc w:val="center"/>
              <w:rPr>
                <w:rFonts w:ascii="Times New Roman" w:hAnsi="Times New Roman" w:cs="Times New Roman"/>
                <w:sz w:val="24"/>
                <w:szCs w:val="24"/>
              </w:rPr>
            </w:pPr>
          </w:p>
        </w:tc>
      </w:tr>
    </w:tbl>
    <w:p w:rsidR="00C102D8" w:rsidRPr="009A7105" w:rsidRDefault="00C102D8" w:rsidP="00C102D8">
      <w:pPr>
        <w:widowControl w:val="0"/>
        <w:spacing w:after="0"/>
        <w:ind w:left="57" w:right="57" w:firstLine="709"/>
        <w:jc w:val="both"/>
        <w:rPr>
          <w:rFonts w:ascii="Times New Roman" w:hAnsi="Times New Roman" w:cs="Times New Roman"/>
          <w:sz w:val="24"/>
          <w:szCs w:val="24"/>
          <w:lang w:val="en-US"/>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ind w:left="57" w:right="57"/>
        <w:jc w:val="center"/>
        <w:rPr>
          <w:rFonts w:ascii="Times New Roman" w:hAnsi="Times New Roman" w:cs="Times New Roman"/>
          <w:b/>
          <w:bCs/>
          <w:i/>
          <w:iCs/>
          <w:sz w:val="24"/>
          <w:szCs w:val="24"/>
          <w:lang w:bidi="hi-IN"/>
        </w:rPr>
      </w:pPr>
      <w:r w:rsidRPr="009A7105">
        <w:rPr>
          <w:rFonts w:ascii="Times New Roman" w:hAnsi="Times New Roman" w:cs="Times New Roman"/>
          <w:b/>
          <w:bCs/>
          <w:i/>
          <w:iCs/>
          <w:sz w:val="24"/>
          <w:szCs w:val="24"/>
        </w:rPr>
        <w:t xml:space="preserve">При выполнении задания №19 на </w:t>
      </w:r>
      <w:r w:rsidRPr="009A7105">
        <w:rPr>
          <w:rFonts w:ascii="Times New Roman" w:hAnsi="Times New Roman" w:cs="Times New Roman"/>
          <w:b/>
          <w:i/>
          <w:sz w:val="24"/>
          <w:szCs w:val="24"/>
        </w:rPr>
        <w:t>работу с текстом, предполагающее использование информации из текста контекстных знаний для ответа на поставленные вопросы</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p w:rsidR="00C102D8" w:rsidRPr="009A7105" w:rsidRDefault="00C102D8" w:rsidP="00C102D8">
      <w:pPr>
        <w:widowControl w:val="0"/>
        <w:spacing w:after="0" w:line="240" w:lineRule="auto"/>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t>1</w:t>
      </w:r>
      <w:r>
        <w:rPr>
          <w:rFonts w:ascii="Times New Roman" w:hAnsi="Times New Roman" w:cs="Times New Roman"/>
          <w:b/>
          <w:sz w:val="24"/>
          <w:szCs w:val="24"/>
        </w:rPr>
        <w:t>9</w:t>
      </w:r>
      <w:r w:rsidRPr="009A7105">
        <w:rPr>
          <w:rFonts w:ascii="Times New Roman" w:hAnsi="Times New Roman" w:cs="Times New Roman"/>
          <w:sz w:val="24"/>
          <w:szCs w:val="24"/>
        </w:rPr>
        <w:t xml:space="preserve">. </w:t>
      </w:r>
      <w:r w:rsidRPr="009A7105">
        <w:rPr>
          <w:rFonts w:ascii="Times New Roman" w:hAnsi="Times New Roman" w:cs="Times New Roman"/>
          <w:b/>
          <w:sz w:val="24"/>
          <w:szCs w:val="24"/>
        </w:rPr>
        <w:t xml:space="preserve">Прочитайте текст. </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Цветковые растения очень многообразны. Их различают по продолжительности жизни, величине, строению стеблей, листьев, цветков, плодов и семян. Однако по своему облику береза во многом сходна с липой и осиной, орешник сходен с жимолостью, бузиной, сир</w:t>
      </w:r>
      <w:r w:rsidRPr="009A7105">
        <w:rPr>
          <w:rFonts w:ascii="Times New Roman" w:hAnsi="Times New Roman" w:cs="Times New Roman"/>
          <w:sz w:val="24"/>
          <w:szCs w:val="24"/>
        </w:rPr>
        <w:t>е</w:t>
      </w:r>
      <w:r w:rsidRPr="009A7105">
        <w:rPr>
          <w:rFonts w:ascii="Times New Roman" w:hAnsi="Times New Roman" w:cs="Times New Roman"/>
          <w:sz w:val="24"/>
          <w:szCs w:val="24"/>
        </w:rPr>
        <w:t>нью и крыжовником. Подорожник сходен с лютиком, земляникой и одуванчиком. Общий облик растения — это его жизненная форма. Дерево, кустарник, трава — основные жизне</w:t>
      </w:r>
      <w:r w:rsidRPr="009A7105">
        <w:rPr>
          <w:rFonts w:ascii="Times New Roman" w:hAnsi="Times New Roman" w:cs="Times New Roman"/>
          <w:sz w:val="24"/>
          <w:szCs w:val="24"/>
        </w:rPr>
        <w:t>н</w:t>
      </w:r>
      <w:r w:rsidRPr="009A7105">
        <w:rPr>
          <w:rFonts w:ascii="Times New Roman" w:hAnsi="Times New Roman" w:cs="Times New Roman"/>
          <w:sz w:val="24"/>
          <w:szCs w:val="24"/>
        </w:rPr>
        <w:t>ные формы цветковых растений. Существуют и другие жизненные формы растений. Так, черника, брусника и клюква — кустарнички.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Дерево имеет прочный главный стебель, который называют стволом; крону, образова</w:t>
      </w:r>
      <w:r w:rsidRPr="009A7105">
        <w:rPr>
          <w:rFonts w:ascii="Times New Roman" w:hAnsi="Times New Roman" w:cs="Times New Roman"/>
          <w:sz w:val="24"/>
          <w:szCs w:val="24"/>
        </w:rPr>
        <w:t>н</w:t>
      </w:r>
      <w:r w:rsidRPr="009A7105">
        <w:rPr>
          <w:rFonts w:ascii="Times New Roman" w:hAnsi="Times New Roman" w:cs="Times New Roman"/>
          <w:sz w:val="24"/>
          <w:szCs w:val="24"/>
        </w:rPr>
        <w:t>ную побегами разного возраста и мощную корневую систему. Все деревья — многолетние растения. Самые долговечные из них среди цветковых растений — баобаб (несколько тыс. лет), каштан (более 1000 лет), дуб (живет до 500 лет).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Стволики кустарника — стебли боковых побегов. Они образуются у самой поверхности земли из боковых почек основного стволика, развившегося из зачаточного побега семени. Стволики быстро растут, сменяя друг друга. Высота кустарников обычно от 0,8 до 6 м. Ку</w:t>
      </w:r>
      <w:r w:rsidRPr="009A7105">
        <w:rPr>
          <w:rFonts w:ascii="Times New Roman" w:hAnsi="Times New Roman" w:cs="Times New Roman"/>
          <w:sz w:val="24"/>
          <w:szCs w:val="24"/>
        </w:rPr>
        <w:t>с</w:t>
      </w:r>
      <w:r w:rsidRPr="009A7105">
        <w:rPr>
          <w:rFonts w:ascii="Times New Roman" w:hAnsi="Times New Roman" w:cs="Times New Roman"/>
          <w:sz w:val="24"/>
          <w:szCs w:val="24"/>
        </w:rPr>
        <w:t>тарники — многолетние растения. Продолжительность жизни стволика сравнительно н</w:t>
      </w:r>
      <w:r w:rsidRPr="009A7105">
        <w:rPr>
          <w:rFonts w:ascii="Times New Roman" w:hAnsi="Times New Roman" w:cs="Times New Roman"/>
          <w:sz w:val="24"/>
          <w:szCs w:val="24"/>
        </w:rPr>
        <w:t>е</w:t>
      </w:r>
      <w:r w:rsidRPr="009A7105">
        <w:rPr>
          <w:rFonts w:ascii="Times New Roman" w:hAnsi="Times New Roman" w:cs="Times New Roman"/>
          <w:sz w:val="24"/>
          <w:szCs w:val="24"/>
        </w:rPr>
        <w:t>большая. Сам же кустарник живет долго, так как наряду с отмиранием стволиков происх</w:t>
      </w:r>
      <w:r w:rsidRPr="009A7105">
        <w:rPr>
          <w:rFonts w:ascii="Times New Roman" w:hAnsi="Times New Roman" w:cs="Times New Roman"/>
          <w:sz w:val="24"/>
          <w:szCs w:val="24"/>
        </w:rPr>
        <w:t>о</w:t>
      </w:r>
      <w:r w:rsidRPr="009A7105">
        <w:rPr>
          <w:rFonts w:ascii="Times New Roman" w:hAnsi="Times New Roman" w:cs="Times New Roman"/>
          <w:sz w:val="24"/>
          <w:szCs w:val="24"/>
        </w:rPr>
        <w:t>дит образование новых.</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Побеги кустарничков тонкие, но прочные (одревесневающие). Высота кустарничков обычно достигает 20–40 см. К наиболее известным кустарничкам относятся черника, бру</w:t>
      </w:r>
      <w:r w:rsidRPr="009A7105">
        <w:rPr>
          <w:rFonts w:ascii="Times New Roman" w:hAnsi="Times New Roman" w:cs="Times New Roman"/>
          <w:sz w:val="24"/>
          <w:szCs w:val="24"/>
        </w:rPr>
        <w:t>с</w:t>
      </w:r>
      <w:r w:rsidRPr="009A7105">
        <w:rPr>
          <w:rFonts w:ascii="Times New Roman" w:hAnsi="Times New Roman" w:cs="Times New Roman"/>
          <w:sz w:val="24"/>
          <w:szCs w:val="24"/>
        </w:rPr>
        <w:t>ника, клюква. В отличие от кустарников кустарнички зимой бывают полностью укрыты снегом.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 xml:space="preserve">У трав, как правило, побеги с зелеными </w:t>
      </w:r>
      <w:proofErr w:type="spellStart"/>
      <w:r w:rsidRPr="009A7105">
        <w:rPr>
          <w:rFonts w:ascii="Times New Roman" w:hAnsi="Times New Roman" w:cs="Times New Roman"/>
          <w:sz w:val="24"/>
          <w:szCs w:val="24"/>
        </w:rPr>
        <w:t>неодревесневшими</w:t>
      </w:r>
      <w:proofErr w:type="spellEnd"/>
      <w:r w:rsidRPr="009A7105">
        <w:rPr>
          <w:rFonts w:ascii="Times New Roman" w:hAnsi="Times New Roman" w:cs="Times New Roman"/>
          <w:sz w:val="24"/>
          <w:szCs w:val="24"/>
        </w:rPr>
        <w:t xml:space="preserve"> стеблями. К высоким трав</w:t>
      </w:r>
      <w:r w:rsidRPr="009A7105">
        <w:rPr>
          <w:rFonts w:ascii="Times New Roman" w:hAnsi="Times New Roman" w:cs="Times New Roman"/>
          <w:sz w:val="24"/>
          <w:szCs w:val="24"/>
        </w:rPr>
        <w:t>я</w:t>
      </w:r>
      <w:r w:rsidRPr="009A7105">
        <w:rPr>
          <w:rFonts w:ascii="Times New Roman" w:hAnsi="Times New Roman" w:cs="Times New Roman"/>
          <w:sz w:val="24"/>
          <w:szCs w:val="24"/>
        </w:rPr>
        <w:t>нистым растениям относятся, например, подсолнечник, кукуруза, крапива, пустырник. На</w:t>
      </w:r>
      <w:r w:rsidRPr="009A7105">
        <w:rPr>
          <w:rFonts w:ascii="Times New Roman" w:hAnsi="Times New Roman" w:cs="Times New Roman"/>
          <w:sz w:val="24"/>
          <w:szCs w:val="24"/>
        </w:rPr>
        <w:t>и</w:t>
      </w:r>
      <w:r w:rsidRPr="009A7105">
        <w:rPr>
          <w:rFonts w:ascii="Times New Roman" w:hAnsi="Times New Roman" w:cs="Times New Roman"/>
          <w:sz w:val="24"/>
          <w:szCs w:val="24"/>
        </w:rPr>
        <w:t>более крупные тропические травы — сахарный тростник (высотой до 7 м), банан (до 15 м).</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По продолжительности жизни травянистые растения бывают однолетними, двулетними и многолетними.</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proofErr w:type="gramStart"/>
      <w:r w:rsidRPr="009A7105">
        <w:rPr>
          <w:rFonts w:ascii="Times New Roman" w:hAnsi="Times New Roman" w:cs="Times New Roman"/>
          <w:sz w:val="24"/>
          <w:szCs w:val="24"/>
        </w:rPr>
        <w:t>Однолетние травы (например, редька дикая, василек синий, фиалка полевая, просо, г</w:t>
      </w:r>
      <w:r w:rsidRPr="009A7105">
        <w:rPr>
          <w:rFonts w:ascii="Times New Roman" w:hAnsi="Times New Roman" w:cs="Times New Roman"/>
          <w:sz w:val="24"/>
          <w:szCs w:val="24"/>
        </w:rPr>
        <w:t>о</w:t>
      </w:r>
      <w:r w:rsidRPr="009A7105">
        <w:rPr>
          <w:rFonts w:ascii="Times New Roman" w:hAnsi="Times New Roman" w:cs="Times New Roman"/>
          <w:sz w:val="24"/>
          <w:szCs w:val="24"/>
        </w:rPr>
        <w:t>рох, томат) живут в течение весны, лета и начала осени — в благоприятное для них время года.</w:t>
      </w:r>
      <w:proofErr w:type="gramEnd"/>
      <w:r w:rsidRPr="009A7105">
        <w:rPr>
          <w:rFonts w:ascii="Times New Roman" w:hAnsi="Times New Roman" w:cs="Times New Roman"/>
          <w:sz w:val="24"/>
          <w:szCs w:val="24"/>
        </w:rPr>
        <w:t xml:space="preserve"> Их семена обычно прорастают весной. Появившиеся молодые растения быстро растут и развиваются. Вскоре они зацветают, образуют плоды и семена, а затем отмирают.</w:t>
      </w:r>
    </w:p>
    <w:p w:rsidR="00C102D8" w:rsidRPr="009A7105"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sz w:val="24"/>
          <w:szCs w:val="24"/>
        </w:rPr>
        <w:t>Двулетние травы (например, лопух, чертополох, морковь, свекла) в первый год жизни образуют вегетативные органы, накапливают в подземных органах питательные вещества и зимуют. Во второй год, используя накопленный запас питательных веществ, они быстро в</w:t>
      </w:r>
      <w:r w:rsidRPr="009A7105">
        <w:rPr>
          <w:rFonts w:ascii="Times New Roman" w:hAnsi="Times New Roman" w:cs="Times New Roman"/>
          <w:sz w:val="24"/>
          <w:szCs w:val="24"/>
        </w:rPr>
        <w:t>о</w:t>
      </w:r>
      <w:r w:rsidRPr="009A7105">
        <w:rPr>
          <w:rFonts w:ascii="Times New Roman" w:hAnsi="Times New Roman" w:cs="Times New Roman"/>
          <w:sz w:val="24"/>
          <w:szCs w:val="24"/>
        </w:rPr>
        <w:t>зобновляют рост и развитие, образуют цветки, плоды и семена, и отмирают.</w:t>
      </w:r>
    </w:p>
    <w:p w:rsidR="00C102D8" w:rsidRPr="009A7105" w:rsidRDefault="00C102D8" w:rsidP="00C102D8">
      <w:pPr>
        <w:autoSpaceDE w:val="0"/>
        <w:autoSpaceDN w:val="0"/>
        <w:adjustRightInd w:val="0"/>
        <w:spacing w:after="0" w:line="240" w:lineRule="auto"/>
        <w:ind w:left="57" w:right="57" w:firstLine="284"/>
        <w:jc w:val="both"/>
        <w:rPr>
          <w:rFonts w:ascii="Times New Roman" w:hAnsi="Times New Roman" w:cs="Times New Roman"/>
          <w:sz w:val="24"/>
          <w:szCs w:val="24"/>
        </w:rPr>
      </w:pPr>
      <w:r w:rsidRPr="009A7105">
        <w:rPr>
          <w:rFonts w:ascii="Times New Roman" w:hAnsi="Times New Roman" w:cs="Times New Roman"/>
          <w:iCs/>
          <w:sz w:val="24"/>
          <w:szCs w:val="24"/>
        </w:rPr>
        <w:t>Многолетние трав</w:t>
      </w:r>
      <w:proofErr w:type="gramStart"/>
      <w:r w:rsidRPr="009A7105">
        <w:rPr>
          <w:rFonts w:ascii="Times New Roman" w:hAnsi="Times New Roman" w:cs="Times New Roman"/>
          <w:iCs/>
          <w:sz w:val="24"/>
          <w:szCs w:val="24"/>
        </w:rPr>
        <w:t>ы</w:t>
      </w:r>
      <w:r w:rsidRPr="009A7105">
        <w:rPr>
          <w:rFonts w:ascii="Times New Roman" w:hAnsi="Times New Roman" w:cs="Times New Roman"/>
          <w:sz w:val="24"/>
          <w:szCs w:val="24"/>
        </w:rPr>
        <w:t>(</w:t>
      </w:r>
      <w:proofErr w:type="gramEnd"/>
      <w:r w:rsidRPr="009A7105">
        <w:rPr>
          <w:rFonts w:ascii="Times New Roman" w:hAnsi="Times New Roman" w:cs="Times New Roman"/>
          <w:sz w:val="24"/>
          <w:szCs w:val="24"/>
        </w:rPr>
        <w:t>например, земляника, ландыш, щавель, банан, лапчатка, люпин). Они живут более двух лет. Достигнув определенного возраста, многолетники образуют цветки и плоды обычно в течение 10–20 и более лет. * Многолетние травы к осени накапл</w:t>
      </w:r>
      <w:r w:rsidRPr="009A7105">
        <w:rPr>
          <w:rFonts w:ascii="Times New Roman" w:hAnsi="Times New Roman" w:cs="Times New Roman"/>
          <w:sz w:val="24"/>
          <w:szCs w:val="24"/>
        </w:rPr>
        <w:t>и</w:t>
      </w:r>
      <w:r w:rsidRPr="009A7105">
        <w:rPr>
          <w:rFonts w:ascii="Times New Roman" w:hAnsi="Times New Roman" w:cs="Times New Roman"/>
          <w:sz w:val="24"/>
          <w:szCs w:val="24"/>
        </w:rPr>
        <w:t>вают в подземных органах запас питательных веществ. Надземные побеги у них почти по</w:t>
      </w:r>
      <w:r w:rsidRPr="009A7105">
        <w:rPr>
          <w:rFonts w:ascii="Times New Roman" w:hAnsi="Times New Roman" w:cs="Times New Roman"/>
          <w:sz w:val="24"/>
          <w:szCs w:val="24"/>
        </w:rPr>
        <w:t>л</w:t>
      </w:r>
      <w:r w:rsidRPr="009A7105">
        <w:rPr>
          <w:rFonts w:ascii="Times New Roman" w:hAnsi="Times New Roman" w:cs="Times New Roman"/>
          <w:sz w:val="24"/>
          <w:szCs w:val="24"/>
        </w:rPr>
        <w:t>ностью отмирают. На зиму остаются лишь их нижние части с зимующими почками, кот</w:t>
      </w:r>
      <w:r w:rsidRPr="009A7105">
        <w:rPr>
          <w:rFonts w:ascii="Times New Roman" w:hAnsi="Times New Roman" w:cs="Times New Roman"/>
          <w:sz w:val="24"/>
          <w:szCs w:val="24"/>
        </w:rPr>
        <w:t>о</w:t>
      </w:r>
      <w:r w:rsidRPr="009A7105">
        <w:rPr>
          <w:rFonts w:ascii="Times New Roman" w:hAnsi="Times New Roman" w:cs="Times New Roman"/>
          <w:sz w:val="24"/>
          <w:szCs w:val="24"/>
        </w:rPr>
        <w:t>рые находятся в верхнем слое почвы или у самой ее поверхности. Весной из почек за счет запасных питательных веществ у многолетних трав вырастают новые побеги</w:t>
      </w:r>
    </w:p>
    <w:p w:rsidR="00C102D8" w:rsidRPr="009A7105" w:rsidRDefault="00C102D8" w:rsidP="00C102D8">
      <w:pPr>
        <w:tabs>
          <w:tab w:val="left" w:pos="993"/>
        </w:tabs>
        <w:autoSpaceDE w:val="0"/>
        <w:autoSpaceDN w:val="0"/>
        <w:adjustRightInd w:val="0"/>
        <w:spacing w:after="0"/>
        <w:ind w:left="57" w:right="57" w:firstLine="284"/>
        <w:jc w:val="both"/>
        <w:rPr>
          <w:rFonts w:ascii="Times New Roman" w:hAnsi="Times New Roman" w:cs="Times New Roman"/>
          <w:b/>
          <w:sz w:val="24"/>
          <w:szCs w:val="24"/>
        </w:rPr>
      </w:pPr>
      <w:r w:rsidRPr="009A7105">
        <w:rPr>
          <w:rFonts w:ascii="Times New Roman" w:hAnsi="Times New Roman" w:cs="Times New Roman"/>
          <w:b/>
          <w:sz w:val="24"/>
          <w:szCs w:val="24"/>
        </w:rPr>
        <w:t>Используя содержание текста, ответьте на следующие вопросы.</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1. Чем сходны между собой и чем различаются деревья и кустарники?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2. Чем отличаются травы от кустарников и кустарничков? </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lastRenderedPageBreak/>
        <w:t>3. Какие травы называют однолетними, а какие — двулетними и многолетними?</w:t>
      </w:r>
    </w:p>
    <w:p w:rsidR="00C102D8" w:rsidRPr="009A7105" w:rsidRDefault="00C102D8" w:rsidP="00C102D8">
      <w:pPr>
        <w:widowControl w:val="0"/>
        <w:tabs>
          <w:tab w:val="left" w:pos="1168"/>
        </w:tabs>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4. Какие жизненные формы растений произрастают в вашей местности. Какие из них встр</w:t>
      </w:r>
      <w:r w:rsidRPr="009A7105">
        <w:rPr>
          <w:rFonts w:ascii="Times New Roman" w:hAnsi="Times New Roman" w:cs="Times New Roman"/>
          <w:bCs/>
          <w:sz w:val="24"/>
          <w:szCs w:val="24"/>
        </w:rPr>
        <w:t>е</w:t>
      </w:r>
      <w:r w:rsidRPr="009A7105">
        <w:rPr>
          <w:rFonts w:ascii="Times New Roman" w:hAnsi="Times New Roman" w:cs="Times New Roman"/>
          <w:bCs/>
          <w:sz w:val="24"/>
          <w:szCs w:val="24"/>
        </w:rPr>
        <w:t>чаются наиболее часто?</w:t>
      </w:r>
    </w:p>
    <w:p w:rsidR="00C102D8" w:rsidRPr="009A7105" w:rsidRDefault="00C102D8" w:rsidP="00C102D8">
      <w:pPr>
        <w:autoSpaceDE w:val="0"/>
        <w:autoSpaceDN w:val="0"/>
        <w:adjustRightInd w:val="0"/>
        <w:spacing w:after="0"/>
        <w:ind w:left="57" w:right="57"/>
        <w:rPr>
          <w:rFonts w:ascii="Times New Roman" w:hAnsi="Times New Roman" w:cs="Times New Roman"/>
          <w:sz w:val="24"/>
          <w:szCs w:val="24"/>
        </w:rPr>
      </w:pPr>
      <w:r w:rsidRPr="009A7105">
        <w:rPr>
          <w:rFonts w:ascii="Times New Roman" w:hAnsi="Times New Roman" w:cs="Times New Roman"/>
          <w:sz w:val="24"/>
          <w:szCs w:val="24"/>
        </w:rPr>
        <w:t>О</w:t>
      </w:r>
      <w:r>
        <w:rPr>
          <w:rFonts w:ascii="Times New Roman" w:hAnsi="Times New Roman" w:cs="Times New Roman"/>
          <w:sz w:val="24"/>
          <w:szCs w:val="24"/>
        </w:rPr>
        <w:t>вет:_____</w:t>
      </w:r>
      <w:r w:rsidRPr="009A7105">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w:t>
      </w:r>
    </w:p>
    <w:p w:rsidR="00C102D8" w:rsidRPr="009A7105" w:rsidRDefault="00C102D8" w:rsidP="00C102D8">
      <w:pPr>
        <w:widowControl w:val="0"/>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w:t>
      </w:r>
    </w:p>
    <w:p w:rsidR="00C102D8" w:rsidRPr="009A7105" w:rsidRDefault="00C102D8" w:rsidP="00C102D8">
      <w:pPr>
        <w:widowControl w:val="0"/>
        <w:spacing w:after="0"/>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spacing w:after="0"/>
        <w:ind w:left="57" w:right="57"/>
        <w:rPr>
          <w:rFonts w:ascii="Times New Roman" w:hAnsi="Times New Roman" w:cs="Times New Roman"/>
          <w:sz w:val="24"/>
          <w:szCs w:val="24"/>
        </w:rPr>
      </w:pPr>
    </w:p>
    <w:p w:rsidR="00C102D8" w:rsidRPr="009A7105" w:rsidRDefault="00C102D8" w:rsidP="00C102D8">
      <w:pPr>
        <w:pStyle w:val="a3"/>
        <w:widowControl w:val="0"/>
        <w:pBdr>
          <w:top w:val="single" w:sz="4" w:space="1" w:color="auto"/>
          <w:left w:val="single" w:sz="4" w:space="4" w:color="auto"/>
          <w:bottom w:val="single" w:sz="4" w:space="1" w:color="auto"/>
          <w:right w:val="single" w:sz="4" w:space="4" w:color="auto"/>
        </w:pBdr>
        <w:spacing w:after="0"/>
        <w:ind w:left="57" w:right="57"/>
        <w:jc w:val="center"/>
        <w:rPr>
          <w:rFonts w:ascii="Times New Roman" w:hAnsi="Times New Roman" w:cs="Times New Roman"/>
          <w:b/>
          <w:sz w:val="24"/>
          <w:szCs w:val="24"/>
        </w:rPr>
      </w:pPr>
      <w:r w:rsidRPr="009A7105">
        <w:rPr>
          <w:rFonts w:ascii="Times New Roman" w:hAnsi="Times New Roman" w:cs="Times New Roman"/>
          <w:b/>
          <w:i/>
          <w:sz w:val="24"/>
          <w:szCs w:val="24"/>
        </w:rPr>
        <w:t>При выполнении задания №17на применение биологических знаний для решения пра</w:t>
      </w:r>
      <w:r w:rsidRPr="009A7105">
        <w:rPr>
          <w:rFonts w:ascii="Times New Roman" w:hAnsi="Times New Roman" w:cs="Times New Roman"/>
          <w:b/>
          <w:i/>
          <w:sz w:val="24"/>
          <w:szCs w:val="24"/>
        </w:rPr>
        <w:t>к</w:t>
      </w:r>
      <w:r w:rsidRPr="009A7105">
        <w:rPr>
          <w:rFonts w:ascii="Times New Roman" w:hAnsi="Times New Roman" w:cs="Times New Roman"/>
          <w:b/>
          <w:i/>
          <w:sz w:val="24"/>
          <w:szCs w:val="24"/>
        </w:rPr>
        <w:t>тических задач запишите ответ и поясните его</w:t>
      </w:r>
    </w:p>
    <w:p w:rsidR="00C102D8" w:rsidRPr="009A7105" w:rsidRDefault="00C102D8" w:rsidP="00C102D8">
      <w:pPr>
        <w:widowControl w:val="0"/>
        <w:autoSpaceDE w:val="0"/>
        <w:autoSpaceDN w:val="0"/>
        <w:adjustRightInd w:val="0"/>
        <w:spacing w:after="0"/>
        <w:ind w:left="57" w:right="57" w:firstLine="709"/>
        <w:jc w:val="both"/>
        <w:rPr>
          <w:rFonts w:ascii="Times New Roman" w:hAnsi="Times New Roman" w:cs="Times New Roman"/>
          <w:b/>
          <w:i/>
          <w:sz w:val="24"/>
          <w:szCs w:val="24"/>
        </w:rPr>
      </w:pPr>
      <w:r w:rsidRPr="009A7105">
        <w:rPr>
          <w:rFonts w:ascii="Times New Roman" w:hAnsi="Times New Roman" w:cs="Times New Roman"/>
          <w:noProof/>
          <w:sz w:val="24"/>
          <w:szCs w:val="24"/>
          <w:lang w:eastAsia="ru-RU"/>
        </w:rPr>
        <w:drawing>
          <wp:anchor distT="0" distB="0" distL="114300" distR="114300" simplePos="0" relativeHeight="251760640" behindDoc="1" locked="0" layoutInCell="1" allowOverlap="1">
            <wp:simplePos x="0" y="0"/>
            <wp:positionH relativeFrom="column">
              <wp:posOffset>3004185</wp:posOffset>
            </wp:positionH>
            <wp:positionV relativeFrom="paragraph">
              <wp:posOffset>191135</wp:posOffset>
            </wp:positionV>
            <wp:extent cx="3095625" cy="2164080"/>
            <wp:effectExtent l="0" t="0" r="9525" b="7620"/>
            <wp:wrapTight wrapText="bothSides">
              <wp:wrapPolygon edited="0">
                <wp:start x="0" y="0"/>
                <wp:lineTo x="0" y="21486"/>
                <wp:lineTo x="21534" y="21486"/>
                <wp:lineTo x="21534" y="0"/>
                <wp:lineTo x="0" y="0"/>
              </wp:wrapPolygon>
            </wp:wrapTight>
            <wp:docPr id="18" name="Рисунок 71" descr="Адениум сокотранский"/>
            <wp:cNvGraphicFramePr/>
            <a:graphic xmlns:a="http://schemas.openxmlformats.org/drawingml/2006/main">
              <a:graphicData uri="http://schemas.openxmlformats.org/drawingml/2006/picture">
                <pic:pic xmlns:pic="http://schemas.openxmlformats.org/drawingml/2006/picture">
                  <pic:nvPicPr>
                    <pic:cNvPr id="37" name="Рисунок 37" descr="Адениум сокотранский"/>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2164080"/>
                    </a:xfrm>
                    <a:prstGeom prst="rect">
                      <a:avLst/>
                    </a:prstGeom>
                    <a:noFill/>
                    <a:ln>
                      <a:noFill/>
                    </a:ln>
                  </pic:spPr>
                </pic:pic>
              </a:graphicData>
            </a:graphic>
          </wp:anchor>
        </w:drawing>
      </w:r>
    </w:p>
    <w:p w:rsidR="00C102D8" w:rsidRPr="009A7105" w:rsidRDefault="00C102D8" w:rsidP="00C102D8">
      <w:pPr>
        <w:autoSpaceDE w:val="0"/>
        <w:autoSpaceDN w:val="0"/>
        <w:adjustRightInd w:val="0"/>
        <w:spacing w:after="0"/>
        <w:ind w:left="57" w:right="57" w:firstLine="284"/>
        <w:jc w:val="both"/>
        <w:rPr>
          <w:rFonts w:ascii="Times New Roman" w:hAnsi="Times New Roman" w:cs="Times New Roman"/>
          <w:sz w:val="24"/>
          <w:szCs w:val="24"/>
        </w:rPr>
      </w:pPr>
      <w:r w:rsidRPr="009A7105">
        <w:rPr>
          <w:rFonts w:ascii="Times New Roman" w:hAnsi="Times New Roman" w:cs="Times New Roman"/>
          <w:b/>
          <w:sz w:val="24"/>
          <w:szCs w:val="24"/>
        </w:rPr>
        <w:t>20</w:t>
      </w:r>
      <w:r w:rsidRPr="009A7105">
        <w:rPr>
          <w:rFonts w:ascii="Times New Roman" w:hAnsi="Times New Roman" w:cs="Times New Roman"/>
          <w:sz w:val="24"/>
          <w:szCs w:val="24"/>
        </w:rPr>
        <w:t>. В Бразилии, в тех местностях, где часто бывают засухи, встречаются деревья с бочкообразными стволами. Объясните значение этих необычно разросшихся стеблей в жизни растений</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Ответ:___________________________</w:t>
      </w:r>
      <w:r>
        <w:rPr>
          <w:rFonts w:ascii="Times New Roman" w:hAnsi="Times New Roman" w:cs="Times New Roman"/>
          <w:sz w:val="24"/>
          <w:szCs w:val="24"/>
        </w:rPr>
        <w:t>___</w:t>
      </w:r>
    </w:p>
    <w:p w:rsidR="00C102D8" w:rsidRDefault="00C102D8" w:rsidP="00C102D8">
      <w:pPr>
        <w:widowControl w:val="0"/>
        <w:tabs>
          <w:tab w:val="left" w:pos="1168"/>
        </w:tabs>
        <w:spacing w:after="0"/>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C102D8" w:rsidRDefault="00C102D8" w:rsidP="00C102D8">
      <w:pPr>
        <w:widowControl w:val="0"/>
        <w:tabs>
          <w:tab w:val="left" w:pos="1168"/>
        </w:tabs>
        <w:spacing w:after="0"/>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Пояснение к отв</w:t>
      </w:r>
      <w:r w:rsidRPr="009A7105">
        <w:rPr>
          <w:rFonts w:ascii="Times New Roman" w:hAnsi="Times New Roman" w:cs="Times New Roman"/>
          <w:sz w:val="24"/>
          <w:szCs w:val="24"/>
        </w:rPr>
        <w:t>е</w:t>
      </w:r>
      <w:r w:rsidRPr="009A7105">
        <w:rPr>
          <w:rFonts w:ascii="Times New Roman" w:hAnsi="Times New Roman" w:cs="Times New Roman"/>
          <w:sz w:val="24"/>
          <w:szCs w:val="24"/>
        </w:rPr>
        <w:t>ту:______________________________________________________________</w:t>
      </w:r>
    </w:p>
    <w:p w:rsidR="00C102D8" w:rsidRPr="009A7105" w:rsidRDefault="00C102D8" w:rsidP="00C102D8">
      <w:pPr>
        <w:widowControl w:val="0"/>
        <w:shd w:val="clear" w:color="auto" w:fill="FFFFFF"/>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__________________</w:t>
      </w:r>
    </w:p>
    <w:p w:rsidR="00C102D8" w:rsidRPr="009A7105" w:rsidRDefault="00C102D8" w:rsidP="00C102D8">
      <w:pPr>
        <w:widowControl w:val="0"/>
        <w:tabs>
          <w:tab w:val="left" w:pos="1168"/>
        </w:tabs>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w:t>
      </w:r>
    </w:p>
    <w:p w:rsidR="00C102D8" w:rsidRPr="009A7105" w:rsidRDefault="00C102D8" w:rsidP="00C102D8">
      <w:pPr>
        <w:widowControl w:val="0"/>
        <w:spacing w:after="0"/>
        <w:ind w:left="57" w:right="57"/>
        <w:jc w:val="both"/>
        <w:rPr>
          <w:rFonts w:ascii="Times New Roman" w:hAnsi="Times New Roman" w:cs="Times New Roman"/>
          <w:b/>
          <w:sz w:val="24"/>
          <w:szCs w:val="24"/>
        </w:rPr>
      </w:pPr>
      <w:r w:rsidRPr="009A7105">
        <w:rPr>
          <w:rFonts w:ascii="Times New Roman" w:hAnsi="Times New Roman" w:cs="Times New Roman"/>
          <w:b/>
          <w:sz w:val="24"/>
          <w:szCs w:val="24"/>
        </w:rPr>
        <w:t>________________________________________________________</w:t>
      </w:r>
      <w:r>
        <w:rPr>
          <w:rFonts w:ascii="Times New Roman" w:hAnsi="Times New Roman" w:cs="Times New Roman"/>
          <w:b/>
          <w:sz w:val="24"/>
          <w:szCs w:val="24"/>
        </w:rPr>
        <w:t>__________________</w:t>
      </w:r>
    </w:p>
    <w:p w:rsidR="00C102D8" w:rsidRPr="009A7105" w:rsidRDefault="00C102D8" w:rsidP="00C102D8">
      <w:pPr>
        <w:widowControl w:val="0"/>
        <w:spacing w:after="0"/>
        <w:ind w:left="57" w:right="57"/>
        <w:jc w:val="both"/>
        <w:rPr>
          <w:rFonts w:ascii="Times New Roman" w:hAnsi="Times New Roman" w:cs="Times New Roman"/>
          <w:b/>
          <w:sz w:val="24"/>
          <w:szCs w:val="24"/>
        </w:rPr>
      </w:pPr>
      <w:r w:rsidRPr="009A7105">
        <w:rPr>
          <w:rFonts w:ascii="Times New Roman" w:hAnsi="Times New Roman" w:cs="Times New Roman"/>
          <w:b/>
          <w:sz w:val="24"/>
          <w:szCs w:val="24"/>
        </w:rPr>
        <w:t>________________________________________________________</w:t>
      </w:r>
      <w:r>
        <w:rPr>
          <w:rFonts w:ascii="Times New Roman" w:hAnsi="Times New Roman" w:cs="Times New Roman"/>
          <w:b/>
          <w:sz w:val="24"/>
          <w:szCs w:val="24"/>
        </w:rPr>
        <w:t>__________________</w:t>
      </w:r>
    </w:p>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r w:rsidRPr="009A7105">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__________________</w:t>
      </w:r>
    </w:p>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p>
    <w:tbl>
      <w:tblPr>
        <w:tblpPr w:leftFromText="180" w:rightFromText="180" w:bottomFromText="200" w:vertAnchor="text" w:horzAnchor="page" w:tblpX="1513" w:tblpY="78"/>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9A7105" w:rsidTr="00C102D8">
        <w:tc>
          <w:tcPr>
            <w:tcW w:w="2880" w:type="dxa"/>
            <w:tcBorders>
              <w:top w:val="nil"/>
              <w:left w:val="nil"/>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sidRPr="009A7105">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right"/>
              <w:rPr>
                <w:rFonts w:ascii="Times New Roman" w:hAnsi="Times New Roman" w:cs="Times New Roman"/>
                <w:bCs/>
                <w:sz w:val="24"/>
                <w:szCs w:val="24"/>
              </w:rPr>
            </w:pPr>
            <w:r w:rsidRPr="009A7105">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widowControl w:val="0"/>
        <w:autoSpaceDE w:val="0"/>
        <w:autoSpaceDN w:val="0"/>
        <w:adjustRightInd w:val="0"/>
        <w:spacing w:after="0"/>
        <w:ind w:left="57" w:right="57"/>
        <w:jc w:val="both"/>
        <w:rPr>
          <w:rFonts w:ascii="Times New Roman" w:hAnsi="Times New Roman" w:cs="Times New Roman"/>
          <w:sz w:val="24"/>
          <w:szCs w:val="24"/>
        </w:rPr>
      </w:pPr>
    </w:p>
    <w:p w:rsidR="00C102D8" w:rsidRPr="009A7105" w:rsidRDefault="00C102D8" w:rsidP="00C102D8">
      <w:pPr>
        <w:widowControl w:val="0"/>
        <w:spacing w:after="0"/>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C102D8" w:rsidRPr="009A7105" w:rsidTr="00C102D8">
        <w:tc>
          <w:tcPr>
            <w:tcW w:w="3544" w:type="dxa"/>
            <w:tcBorders>
              <w:top w:val="nil"/>
              <w:left w:val="nil"/>
              <w:bottom w:val="nil"/>
              <w:right w:val="single" w:sz="4" w:space="0" w:color="auto"/>
            </w:tcBorders>
            <w:hideMark/>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Максимальный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за контрольную работу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C102D8" w:rsidRPr="009A7105" w:rsidRDefault="00C102D8" w:rsidP="00C102D8">
            <w:pPr>
              <w:widowControl w:val="0"/>
              <w:spacing w:after="0"/>
              <w:ind w:left="57" w:right="57"/>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hideMark/>
          </w:tcPr>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 xml:space="preserve">Фактический балл </w:t>
            </w:r>
          </w:p>
          <w:p w:rsidR="00C102D8" w:rsidRPr="009A7105" w:rsidRDefault="00C102D8" w:rsidP="00C102D8">
            <w:pPr>
              <w:widowControl w:val="0"/>
              <w:spacing w:after="0"/>
              <w:ind w:left="57" w:right="57"/>
              <w:jc w:val="both"/>
              <w:rPr>
                <w:rFonts w:ascii="Times New Roman" w:hAnsi="Times New Roman" w:cs="Times New Roman"/>
                <w:bCs/>
                <w:sz w:val="24"/>
                <w:szCs w:val="24"/>
              </w:rPr>
            </w:pPr>
            <w:r w:rsidRPr="009A7105">
              <w:rPr>
                <w:rFonts w:ascii="Times New Roman" w:hAnsi="Times New Roman" w:cs="Times New Roman"/>
                <w:bCs/>
                <w:sz w:val="24"/>
                <w:szCs w:val="24"/>
              </w:rPr>
              <w:t>за контрольную работу</w:t>
            </w:r>
          </w:p>
        </w:tc>
        <w:tc>
          <w:tcPr>
            <w:tcW w:w="709" w:type="dxa"/>
            <w:tcBorders>
              <w:top w:val="single" w:sz="4" w:space="0" w:color="auto"/>
              <w:left w:val="single" w:sz="4" w:space="0" w:color="auto"/>
              <w:bottom w:val="single" w:sz="4" w:space="0" w:color="auto"/>
              <w:right w:val="single" w:sz="4" w:space="0" w:color="auto"/>
            </w:tcBorders>
          </w:tcPr>
          <w:p w:rsidR="00C102D8" w:rsidRPr="009A7105" w:rsidRDefault="00C102D8" w:rsidP="00C102D8">
            <w:pPr>
              <w:widowControl w:val="0"/>
              <w:spacing w:after="0"/>
              <w:ind w:left="57" w:right="57"/>
              <w:jc w:val="center"/>
              <w:rPr>
                <w:rFonts w:ascii="Times New Roman" w:hAnsi="Times New Roman" w:cs="Times New Roman"/>
                <w:bCs/>
                <w:sz w:val="24"/>
                <w:szCs w:val="24"/>
              </w:rPr>
            </w:pPr>
          </w:p>
        </w:tc>
      </w:tr>
    </w:tbl>
    <w:p w:rsidR="00C102D8" w:rsidRPr="009A7105" w:rsidRDefault="00C102D8" w:rsidP="00C102D8">
      <w:pPr>
        <w:pStyle w:val="ae"/>
        <w:widowControl w:val="0"/>
        <w:shd w:val="clear" w:color="auto" w:fill="FFFFFF"/>
        <w:spacing w:before="0" w:beforeAutospacing="0" w:after="0" w:afterAutospacing="0" w:line="276" w:lineRule="auto"/>
        <w:ind w:left="57" w:right="57" w:firstLine="709"/>
        <w:jc w:val="center"/>
      </w:pPr>
    </w:p>
    <w:p w:rsidR="00C102D8" w:rsidRPr="00C102D8" w:rsidRDefault="00C102D8" w:rsidP="00C102D8">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СПЕЦИФИКАЦИЯ КОНТРОЛЬНОЙ РАБОТЫ</w:t>
      </w:r>
      <w:r>
        <w:rPr>
          <w:rFonts w:ascii="Times New Roman" w:hAnsi="Times New Roman" w:cs="Times New Roman"/>
          <w:b/>
          <w:sz w:val="24"/>
          <w:szCs w:val="24"/>
        </w:rPr>
        <w:t xml:space="preserve"> №2  7 класс</w:t>
      </w:r>
    </w:p>
    <w:p w:rsidR="00C102D8" w:rsidRPr="00C102D8" w:rsidRDefault="00C102D8" w:rsidP="00C102D8">
      <w:pPr>
        <w:pStyle w:val="ae"/>
        <w:widowControl w:val="0"/>
        <w:shd w:val="clear" w:color="auto" w:fill="FFFFFF"/>
        <w:spacing w:beforeAutospacing="0" w:after="0" w:afterAutospacing="0"/>
        <w:ind w:left="57" w:right="57"/>
        <w:jc w:val="center"/>
        <w:rPr>
          <w:b/>
        </w:rPr>
      </w:pPr>
      <w:r w:rsidRPr="00C102D8">
        <w:rPr>
          <w:b/>
        </w:rPr>
        <w:t>по теме: «</w:t>
      </w:r>
      <w:r w:rsidRPr="00C102D8">
        <w:rPr>
          <w:b/>
          <w:bCs/>
        </w:rPr>
        <w:t>Основные процессы жизнедеятельности растений</w:t>
      </w:r>
      <w:r w:rsidRPr="00C102D8">
        <w:rPr>
          <w:b/>
        </w:rPr>
        <w:t>»</w:t>
      </w:r>
    </w:p>
    <w:p w:rsidR="00C102D8" w:rsidRPr="00C102D8" w:rsidRDefault="00C102D8" w:rsidP="00C102D8">
      <w:pPr>
        <w:widowControl w:val="0"/>
        <w:spacing w:after="0" w:line="240" w:lineRule="auto"/>
        <w:jc w:val="center"/>
        <w:rPr>
          <w:rFonts w:ascii="Times New Roman" w:hAnsi="Times New Roman" w:cs="Times New Roman"/>
          <w:b/>
          <w:sz w:val="24"/>
          <w:szCs w:val="24"/>
        </w:rPr>
      </w:pPr>
    </w:p>
    <w:p w:rsidR="00C102D8" w:rsidRPr="00C102D8" w:rsidRDefault="00C102D8" w:rsidP="00C102D8">
      <w:pPr>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rPr>
        <w:t xml:space="preserve">Назначение контрольной работы </w:t>
      </w:r>
      <w:r w:rsidRPr="00C102D8">
        <w:rPr>
          <w:rFonts w:ascii="Times New Roman" w:hAnsi="Times New Roman" w:cs="Times New Roman"/>
          <w:sz w:val="24"/>
          <w:szCs w:val="24"/>
        </w:rPr>
        <w:t>– оценить соответствие знаний, умений и осно</w:t>
      </w:r>
      <w:r w:rsidRPr="00C102D8">
        <w:rPr>
          <w:rFonts w:ascii="Times New Roman" w:hAnsi="Times New Roman" w:cs="Times New Roman"/>
          <w:sz w:val="24"/>
          <w:szCs w:val="24"/>
        </w:rPr>
        <w:t>в</w:t>
      </w:r>
      <w:r w:rsidRPr="00C102D8">
        <w:rPr>
          <w:rFonts w:ascii="Times New Roman" w:hAnsi="Times New Roman" w:cs="Times New Roman"/>
          <w:sz w:val="24"/>
          <w:szCs w:val="24"/>
        </w:rPr>
        <w:t xml:space="preserve">ных видов учебной деятельности, обучающихся требованиям к планируемым результатам </w:t>
      </w:r>
      <w:proofErr w:type="gramStart"/>
      <w:r w:rsidRPr="00C102D8">
        <w:rPr>
          <w:rFonts w:ascii="Times New Roman" w:hAnsi="Times New Roman" w:cs="Times New Roman"/>
          <w:sz w:val="24"/>
          <w:szCs w:val="24"/>
        </w:rPr>
        <w:t>обучения по темам</w:t>
      </w:r>
      <w:proofErr w:type="gramEnd"/>
      <w:r w:rsidRPr="00C102D8">
        <w:rPr>
          <w:rFonts w:ascii="Times New Roman" w:hAnsi="Times New Roman" w:cs="Times New Roman"/>
          <w:sz w:val="24"/>
          <w:szCs w:val="24"/>
        </w:rPr>
        <w:t xml:space="preserve"> «</w:t>
      </w:r>
      <w:r w:rsidRPr="00C102D8">
        <w:rPr>
          <w:rFonts w:ascii="Times New Roman" w:hAnsi="Times New Roman" w:cs="Times New Roman"/>
          <w:bCs/>
          <w:sz w:val="24"/>
          <w:szCs w:val="24"/>
        </w:rPr>
        <w:t xml:space="preserve">Основные </w:t>
      </w:r>
      <w:proofErr w:type="spellStart"/>
      <w:r w:rsidRPr="00C102D8">
        <w:rPr>
          <w:rFonts w:ascii="Times New Roman" w:hAnsi="Times New Roman" w:cs="Times New Roman"/>
          <w:bCs/>
          <w:sz w:val="24"/>
          <w:szCs w:val="24"/>
        </w:rPr>
        <w:t>процессыжизнедеятельности</w:t>
      </w:r>
      <w:proofErr w:type="spellEnd"/>
      <w:r w:rsidRPr="00C102D8">
        <w:rPr>
          <w:rFonts w:ascii="Times New Roman" w:hAnsi="Times New Roman" w:cs="Times New Roman"/>
          <w:bCs/>
          <w:sz w:val="24"/>
          <w:szCs w:val="24"/>
        </w:rPr>
        <w:t xml:space="preserve"> растений</w:t>
      </w:r>
      <w:r w:rsidRPr="00C102D8">
        <w:rPr>
          <w:rFonts w:ascii="Times New Roman" w:hAnsi="Times New Roman" w:cs="Times New Roman"/>
          <w:sz w:val="24"/>
          <w:szCs w:val="24"/>
        </w:rPr>
        <w:t>».</w:t>
      </w:r>
    </w:p>
    <w:p w:rsidR="00C102D8" w:rsidRPr="00C102D8" w:rsidRDefault="00C102D8" w:rsidP="002C58BE">
      <w:pPr>
        <w:pStyle w:val="a3"/>
        <w:widowControl w:val="0"/>
        <w:numPr>
          <w:ilvl w:val="0"/>
          <w:numId w:val="13"/>
        </w:numPr>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Проверяемые планируемые результаты</w:t>
      </w:r>
      <w:r w:rsidRPr="00C102D8">
        <w:rPr>
          <w:rFonts w:ascii="Times New Roman" w:hAnsi="Times New Roman" w:cs="Times New Roman"/>
          <w:sz w:val="24"/>
          <w:szCs w:val="24"/>
        </w:rPr>
        <w:t>:</w:t>
      </w:r>
    </w:p>
    <w:p w:rsidR="00C102D8" w:rsidRPr="00C102D8" w:rsidRDefault="00C102D8" w:rsidP="00C102D8">
      <w:pPr>
        <w:pStyle w:val="a3"/>
        <w:widowControl w:val="0"/>
        <w:tabs>
          <w:tab w:val="left" w:pos="426"/>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Обучающийся научится</w:t>
      </w:r>
      <w:r w:rsidRPr="00C102D8">
        <w:rPr>
          <w:rFonts w:ascii="Times New Roman" w:hAnsi="Times New Roman" w:cs="Times New Roman"/>
          <w:sz w:val="24"/>
          <w:szCs w:val="24"/>
        </w:rPr>
        <w:t>:</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характеризовать основные процессы жизнедеятельности растений;</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сравнивать процессы жизнедеятельности (растения), делать выводы и умозаключ</w:t>
      </w:r>
      <w:r w:rsidRPr="00C102D8">
        <w:rPr>
          <w:rFonts w:ascii="Times New Roman" w:hAnsi="Times New Roman" w:cs="Times New Roman"/>
          <w:sz w:val="24"/>
          <w:szCs w:val="24"/>
        </w:rPr>
        <w:t>е</w:t>
      </w:r>
      <w:r w:rsidRPr="00C102D8">
        <w:rPr>
          <w:rFonts w:ascii="Times New Roman" w:hAnsi="Times New Roman" w:cs="Times New Roman"/>
          <w:sz w:val="24"/>
          <w:szCs w:val="24"/>
        </w:rPr>
        <w:t>ния на основе сравнения;</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проектировать эксперимент, демонстрирующий протекание основных процессов жизнедеятельности в теле растения;</w:t>
      </w:r>
    </w:p>
    <w:p w:rsidR="00C102D8" w:rsidRPr="00C102D8" w:rsidRDefault="00C102D8" w:rsidP="002C58BE">
      <w:pPr>
        <w:pStyle w:val="a3"/>
        <w:numPr>
          <w:ilvl w:val="0"/>
          <w:numId w:val="17"/>
        </w:numPr>
        <w:tabs>
          <w:tab w:val="left" w:pos="57"/>
          <w:tab w:val="left" w:pos="355"/>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C102D8" w:rsidRPr="00C102D8" w:rsidRDefault="00C102D8" w:rsidP="002C58BE">
      <w:pPr>
        <w:pStyle w:val="a3"/>
        <w:widowControl w:val="0"/>
        <w:numPr>
          <w:ilvl w:val="0"/>
          <w:numId w:val="17"/>
        </w:numPr>
        <w:tabs>
          <w:tab w:val="left" w:pos="426"/>
          <w:tab w:val="left" w:pos="851"/>
          <w:tab w:val="left" w:pos="993"/>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описывать и использовать приемы выращивания и размножения культурных раст</w:t>
      </w:r>
      <w:r w:rsidRPr="00C102D8">
        <w:rPr>
          <w:rFonts w:ascii="Times New Roman" w:hAnsi="Times New Roman" w:cs="Times New Roman"/>
          <w:sz w:val="24"/>
          <w:szCs w:val="24"/>
        </w:rPr>
        <w:t>е</w:t>
      </w:r>
      <w:r w:rsidRPr="00C102D8">
        <w:rPr>
          <w:rFonts w:ascii="Times New Roman" w:hAnsi="Times New Roman" w:cs="Times New Roman"/>
          <w:sz w:val="24"/>
          <w:szCs w:val="24"/>
        </w:rPr>
        <w:t>ний, ухода за ними</w:t>
      </w:r>
    </w:p>
    <w:p w:rsidR="00C102D8" w:rsidRPr="00C102D8" w:rsidRDefault="00C102D8" w:rsidP="00C102D8">
      <w:pPr>
        <w:widowControl w:val="0"/>
        <w:tabs>
          <w:tab w:val="left" w:pos="426"/>
          <w:tab w:val="left" w:pos="851"/>
          <w:tab w:val="left" w:pos="1134"/>
        </w:tabs>
        <w:spacing w:after="0" w:line="240" w:lineRule="auto"/>
        <w:ind w:left="709"/>
        <w:jc w:val="both"/>
        <w:rPr>
          <w:rFonts w:ascii="Times New Roman" w:hAnsi="Times New Roman" w:cs="Times New Roman"/>
          <w:b/>
          <w:sz w:val="24"/>
          <w:szCs w:val="24"/>
        </w:rPr>
      </w:pPr>
      <w:proofErr w:type="gramStart"/>
      <w:r w:rsidRPr="00C102D8">
        <w:rPr>
          <w:rFonts w:ascii="Times New Roman" w:hAnsi="Times New Roman" w:cs="Times New Roman"/>
          <w:b/>
          <w:sz w:val="24"/>
          <w:szCs w:val="24"/>
        </w:rPr>
        <w:t>Обучающийся</w:t>
      </w:r>
      <w:proofErr w:type="gramEnd"/>
      <w:r w:rsidRPr="00C102D8">
        <w:rPr>
          <w:rFonts w:ascii="Times New Roman" w:hAnsi="Times New Roman" w:cs="Times New Roman"/>
          <w:b/>
          <w:sz w:val="24"/>
          <w:szCs w:val="24"/>
        </w:rPr>
        <w:t xml:space="preserve"> получит возможность научиться:</w:t>
      </w:r>
    </w:p>
    <w:p w:rsidR="00C102D8" w:rsidRPr="00C102D8" w:rsidRDefault="00C102D8" w:rsidP="002C58BE">
      <w:pPr>
        <w:pStyle w:val="a3"/>
        <w:numPr>
          <w:ilvl w:val="0"/>
          <w:numId w:val="16"/>
        </w:numPr>
        <w:tabs>
          <w:tab w:val="left" w:pos="0"/>
          <w:tab w:val="left" w:pos="57"/>
          <w:tab w:val="left" w:pos="851"/>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находить информацию в научно-популярной литературе, анализировать и оценивать ее, переводить из одной формы в другую</w:t>
      </w:r>
    </w:p>
    <w:p w:rsidR="00C102D8" w:rsidRPr="00C102D8" w:rsidRDefault="00C102D8" w:rsidP="00C102D8">
      <w:pPr>
        <w:pStyle w:val="a3"/>
        <w:tabs>
          <w:tab w:val="left" w:pos="0"/>
          <w:tab w:val="left" w:pos="57"/>
          <w:tab w:val="left" w:pos="851"/>
          <w:tab w:val="left" w:pos="1134"/>
          <w:tab w:val="left" w:pos="1276"/>
        </w:tabs>
        <w:autoSpaceDE w:val="0"/>
        <w:autoSpaceDN w:val="0"/>
        <w:adjustRightInd w:val="0"/>
        <w:spacing w:after="0" w:line="240" w:lineRule="auto"/>
        <w:ind w:left="709"/>
        <w:jc w:val="both"/>
        <w:rPr>
          <w:rFonts w:ascii="Times New Roman" w:hAnsi="Times New Roman" w:cs="Times New Roman"/>
          <w:sz w:val="24"/>
          <w:szCs w:val="24"/>
        </w:rPr>
      </w:pPr>
      <w:r w:rsidRPr="00C102D8">
        <w:rPr>
          <w:rFonts w:ascii="Times New Roman" w:hAnsi="Times New Roman" w:cs="Times New Roman"/>
          <w:b/>
          <w:sz w:val="24"/>
          <w:szCs w:val="24"/>
        </w:rPr>
        <w:t>Документы, определяющие содержание контрольной работы</w:t>
      </w:r>
    </w:p>
    <w:p w:rsidR="00C102D8" w:rsidRPr="00C102D8" w:rsidRDefault="00C102D8" w:rsidP="00C102D8">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Содержание контрольной работы определяется на основе Федерального государс</w:t>
      </w:r>
      <w:r w:rsidRPr="00C102D8">
        <w:rPr>
          <w:rFonts w:ascii="Times New Roman" w:hAnsi="Times New Roman" w:cs="Times New Roman"/>
          <w:sz w:val="24"/>
          <w:szCs w:val="24"/>
        </w:rPr>
        <w:t>т</w:t>
      </w:r>
      <w:r w:rsidRPr="00C102D8">
        <w:rPr>
          <w:rFonts w:ascii="Times New Roman" w:hAnsi="Times New Roman" w:cs="Times New Roman"/>
          <w:sz w:val="24"/>
          <w:szCs w:val="24"/>
        </w:rPr>
        <w:t>венного образовательного стандарта основного общего образования (приказ Минобразов</w:t>
      </w:r>
      <w:r w:rsidRPr="00C102D8">
        <w:rPr>
          <w:rFonts w:ascii="Times New Roman" w:hAnsi="Times New Roman" w:cs="Times New Roman"/>
          <w:sz w:val="24"/>
          <w:szCs w:val="24"/>
        </w:rPr>
        <w:t>а</w:t>
      </w:r>
      <w:r w:rsidRPr="00C102D8">
        <w:rPr>
          <w:rFonts w:ascii="Times New Roman" w:hAnsi="Times New Roman" w:cs="Times New Roman"/>
          <w:sz w:val="24"/>
          <w:szCs w:val="24"/>
        </w:rPr>
        <w:t>ния России от 17 декабря 2010 г. № 1897 «Об утверждении федерального государственного образовательного стандарта основного общего образования»).</w:t>
      </w:r>
    </w:p>
    <w:p w:rsidR="00C102D8" w:rsidRPr="00C102D8" w:rsidRDefault="00C102D8" w:rsidP="002C58BE">
      <w:pPr>
        <w:pStyle w:val="a3"/>
        <w:widowControl w:val="0"/>
        <w:numPr>
          <w:ilvl w:val="0"/>
          <w:numId w:val="13"/>
        </w:numPr>
        <w:tabs>
          <w:tab w:val="left" w:pos="851"/>
          <w:tab w:val="left" w:pos="1134"/>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Характеристика структуры и содержания контрольной работы</w:t>
      </w:r>
    </w:p>
    <w:p w:rsidR="00C102D8" w:rsidRPr="00C102D8" w:rsidRDefault="00C102D8" w:rsidP="00C102D8">
      <w:pPr>
        <w:widowControl w:val="0"/>
        <w:tabs>
          <w:tab w:val="left" w:pos="851"/>
          <w:tab w:val="left" w:pos="1134"/>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Каждый вариант контрольной работы содержит 20 заданий, различающихся формой и уровнем сложности. </w:t>
      </w:r>
    </w:p>
    <w:p w:rsidR="00C102D8" w:rsidRPr="00C102D8" w:rsidRDefault="00C102D8" w:rsidP="00C102D8">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1 на дополнение недостающей информации в схеме.</w:t>
      </w:r>
    </w:p>
    <w:p w:rsidR="00C102D8" w:rsidRPr="00C102D8" w:rsidRDefault="00C102D8" w:rsidP="00C102D8">
      <w:pPr>
        <w:widowControl w:val="0"/>
        <w:tabs>
          <w:tab w:val="left" w:pos="851"/>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2-№12с выбором ответа в виде одной цифры, соответствующей номеру правильного ответа.</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№13-№15с выбором и записью трех верных ответов из пяти.</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Задания№16-№17на установление соответствия элементов двух информационных р</w:t>
      </w:r>
      <w:r w:rsidRPr="00C102D8">
        <w:rPr>
          <w:rFonts w:ascii="Times New Roman" w:hAnsi="Times New Roman" w:cs="Times New Roman"/>
          <w:sz w:val="24"/>
          <w:szCs w:val="24"/>
        </w:rPr>
        <w:t>я</w:t>
      </w:r>
      <w:r w:rsidRPr="00C102D8">
        <w:rPr>
          <w:rFonts w:ascii="Times New Roman" w:hAnsi="Times New Roman" w:cs="Times New Roman"/>
          <w:sz w:val="24"/>
          <w:szCs w:val="24"/>
        </w:rPr>
        <w:t>дов (в том числе задание на включение пропущенных в тексте терминов и понятий, на соо</w:t>
      </w:r>
      <w:r w:rsidRPr="00C102D8">
        <w:rPr>
          <w:rFonts w:ascii="Times New Roman" w:hAnsi="Times New Roman" w:cs="Times New Roman"/>
          <w:sz w:val="24"/>
          <w:szCs w:val="24"/>
        </w:rPr>
        <w:t>т</w:t>
      </w:r>
      <w:r w:rsidRPr="00C102D8">
        <w:rPr>
          <w:rFonts w:ascii="Times New Roman" w:hAnsi="Times New Roman" w:cs="Times New Roman"/>
          <w:sz w:val="24"/>
          <w:szCs w:val="24"/>
        </w:rPr>
        <w:t>несение морфологических признаков организма или его отдельных органов с предложенн</w:t>
      </w:r>
      <w:r w:rsidRPr="00C102D8">
        <w:rPr>
          <w:rFonts w:ascii="Times New Roman" w:hAnsi="Times New Roman" w:cs="Times New Roman"/>
          <w:sz w:val="24"/>
          <w:szCs w:val="24"/>
        </w:rPr>
        <w:t>ы</w:t>
      </w:r>
      <w:r w:rsidRPr="00C102D8">
        <w:rPr>
          <w:rFonts w:ascii="Times New Roman" w:hAnsi="Times New Roman" w:cs="Times New Roman"/>
          <w:sz w:val="24"/>
          <w:szCs w:val="24"/>
        </w:rPr>
        <w:t>ми моделями по заданному алгоритму).</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№18на определение последовательности биологических процессов, явлений, объектов. </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№19 на работу с текстом, предполагающее использование информации из текста контекстных знаний для ответа на поставленные вопросы.</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№20на применение биологических знаний для решения практических задач.</w:t>
      </w: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Распределение заданий контрольной работы по проверяемым умениям</w:t>
      </w:r>
    </w:p>
    <w:p w:rsidR="00C102D8" w:rsidRPr="00C102D8" w:rsidRDefault="00C102D8" w:rsidP="00C102D8">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Контрольная работа разрабатывается исходя из необходимости проверки следующих видов деятельности:</w:t>
      </w:r>
    </w:p>
    <w:p w:rsidR="00C102D8" w:rsidRPr="00C102D8" w:rsidRDefault="00C102D8"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Владение основным понятийным аппаратом школьного курса биологии.</w:t>
      </w:r>
    </w:p>
    <w:p w:rsidR="00C102D8" w:rsidRPr="00C102D8" w:rsidRDefault="00C102D8"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Решение задач различного типа и уровня сложности.</w:t>
      </w:r>
    </w:p>
    <w:p w:rsidR="00C102D8" w:rsidRPr="00C102D8" w:rsidRDefault="00C102D8" w:rsidP="002C58BE">
      <w:pPr>
        <w:pStyle w:val="a3"/>
        <w:widowControl w:val="0"/>
        <w:numPr>
          <w:ilvl w:val="0"/>
          <w:numId w:val="14"/>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Использование приобретенных знаний и умений в практической деятельности и повседневной жизни.</w:t>
      </w: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Распределение заданий контрольной работы по уровням сложности</w:t>
      </w:r>
    </w:p>
    <w:p w:rsidR="00C102D8" w:rsidRPr="00C102D8" w:rsidRDefault="00C102D8" w:rsidP="00C102D8">
      <w:pPr>
        <w:widowControl w:val="0"/>
        <w:tabs>
          <w:tab w:val="left" w:pos="993"/>
        </w:tabs>
        <w:spacing w:after="0" w:line="240" w:lineRule="auto"/>
        <w:ind w:firstLine="709"/>
        <w:jc w:val="both"/>
        <w:rPr>
          <w:rFonts w:ascii="Times New Roman" w:hAnsi="Times New Roman" w:cs="Times New Roman"/>
          <w:sz w:val="24"/>
          <w:szCs w:val="24"/>
        </w:rPr>
      </w:pPr>
      <w:proofErr w:type="gramStart"/>
      <w:r w:rsidRPr="00C102D8">
        <w:rPr>
          <w:rFonts w:ascii="Times New Roman" w:hAnsi="Times New Roman" w:cs="Times New Roman"/>
          <w:sz w:val="24"/>
          <w:szCs w:val="24"/>
        </w:rPr>
        <w:lastRenderedPageBreak/>
        <w:t>В контрольной работе представлены задания разных уровней сложности: базового, повышенного, высокого.</w:t>
      </w:r>
      <w:proofErr w:type="gramEnd"/>
    </w:p>
    <w:p w:rsidR="00C102D8" w:rsidRPr="00C102D8" w:rsidRDefault="00C102D8" w:rsidP="00C102D8">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102D8">
        <w:rPr>
          <w:rFonts w:ascii="Times New Roman" w:hAnsi="Times New Roman" w:cs="Times New Roman"/>
          <w:sz w:val="24"/>
          <w:szCs w:val="24"/>
        </w:rPr>
        <w:t>Задания базового уровня сложности (№1-№12) – это задания, проверяющие спосо</w:t>
      </w:r>
      <w:r w:rsidRPr="00C102D8">
        <w:rPr>
          <w:rFonts w:ascii="Times New Roman" w:hAnsi="Times New Roman" w:cs="Times New Roman"/>
          <w:sz w:val="24"/>
          <w:szCs w:val="24"/>
        </w:rPr>
        <w:t>б</w:t>
      </w:r>
      <w:r w:rsidRPr="00C102D8">
        <w:rPr>
          <w:rFonts w:ascii="Times New Roman" w:hAnsi="Times New Roman" w:cs="Times New Roman"/>
          <w:sz w:val="24"/>
          <w:szCs w:val="24"/>
        </w:rPr>
        <w:t>ность обучающихся применять наиболее важные биологические понятия для объяснения существенных признаков биологических объектов и процессов, характерных для них, а та</w:t>
      </w:r>
      <w:r w:rsidRPr="00C102D8">
        <w:rPr>
          <w:rFonts w:ascii="Times New Roman" w:hAnsi="Times New Roman" w:cs="Times New Roman"/>
          <w:sz w:val="24"/>
          <w:szCs w:val="24"/>
        </w:rPr>
        <w:t>к</w:t>
      </w:r>
      <w:r w:rsidRPr="00C102D8">
        <w:rPr>
          <w:rFonts w:ascii="Times New Roman" w:hAnsi="Times New Roman" w:cs="Times New Roman"/>
          <w:sz w:val="24"/>
          <w:szCs w:val="24"/>
        </w:rPr>
        <w:t>же умение работать с информацией биологического содержания (текст, рисунок, фотография реального объекта).</w:t>
      </w:r>
      <w:proofErr w:type="gramEnd"/>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повышенного уровня сложности направлены:</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проверку умения проводить сравнительный анализ характеристик биологических систем(№13-№15);</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установление соответствия элементов двух информационных рядов (№16-№17);</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на определение последовательности биологических процессов, явлений, объектов (№18).</w:t>
      </w:r>
    </w:p>
    <w:p w:rsidR="00C102D8" w:rsidRPr="00C102D8" w:rsidRDefault="00C102D8" w:rsidP="00C102D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высокого уровня сложности (№19, 20) </w:t>
      </w:r>
      <w:proofErr w:type="spellStart"/>
      <w:r w:rsidRPr="00C102D8">
        <w:rPr>
          <w:rFonts w:ascii="Times New Roman" w:hAnsi="Times New Roman" w:cs="Times New Roman"/>
          <w:sz w:val="24"/>
          <w:szCs w:val="24"/>
        </w:rPr>
        <w:t>направленына</w:t>
      </w:r>
      <w:proofErr w:type="spellEnd"/>
      <w:r w:rsidRPr="00C102D8">
        <w:rPr>
          <w:rFonts w:ascii="Times New Roman" w:hAnsi="Times New Roman" w:cs="Times New Roman"/>
          <w:sz w:val="24"/>
          <w:szCs w:val="24"/>
        </w:rPr>
        <w:t xml:space="preserve"> проверку </w:t>
      </w:r>
      <w:proofErr w:type="spellStart"/>
      <w:r w:rsidRPr="00C102D8">
        <w:rPr>
          <w:rFonts w:ascii="Times New Roman" w:hAnsi="Times New Roman" w:cs="Times New Roman"/>
          <w:sz w:val="24"/>
          <w:szCs w:val="24"/>
        </w:rPr>
        <w:t>уменийраб</w:t>
      </w:r>
      <w:r w:rsidRPr="00C102D8">
        <w:rPr>
          <w:rFonts w:ascii="Times New Roman" w:hAnsi="Times New Roman" w:cs="Times New Roman"/>
          <w:sz w:val="24"/>
          <w:szCs w:val="24"/>
        </w:rPr>
        <w:t>о</w:t>
      </w:r>
      <w:r w:rsidRPr="00C102D8">
        <w:rPr>
          <w:rFonts w:ascii="Times New Roman" w:hAnsi="Times New Roman" w:cs="Times New Roman"/>
          <w:sz w:val="24"/>
          <w:szCs w:val="24"/>
        </w:rPr>
        <w:t>тать</w:t>
      </w:r>
      <w:proofErr w:type="spellEnd"/>
      <w:r w:rsidRPr="00C102D8">
        <w:rPr>
          <w:rFonts w:ascii="Times New Roman" w:hAnsi="Times New Roman" w:cs="Times New Roman"/>
          <w:sz w:val="24"/>
          <w:szCs w:val="24"/>
        </w:rPr>
        <w:t xml:space="preserve"> с текстом, предполагающее использование информации из текста для ответа на поста</w:t>
      </w:r>
      <w:r w:rsidRPr="00C102D8">
        <w:rPr>
          <w:rFonts w:ascii="Times New Roman" w:hAnsi="Times New Roman" w:cs="Times New Roman"/>
          <w:sz w:val="24"/>
          <w:szCs w:val="24"/>
        </w:rPr>
        <w:t>в</w:t>
      </w:r>
      <w:r w:rsidRPr="00C102D8">
        <w:rPr>
          <w:rFonts w:ascii="Times New Roman" w:hAnsi="Times New Roman" w:cs="Times New Roman"/>
          <w:sz w:val="24"/>
          <w:szCs w:val="24"/>
        </w:rPr>
        <w:t>ленные вопросы и применять биологические знания для решения практических задач.</w:t>
      </w:r>
    </w:p>
    <w:p w:rsidR="00C102D8" w:rsidRPr="00C102D8" w:rsidRDefault="00C102D8" w:rsidP="00C102D8">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В таблице 1 представлено распределение заданий по уровням сложности.</w:t>
      </w:r>
    </w:p>
    <w:p w:rsidR="00C102D8" w:rsidRPr="00C102D8" w:rsidRDefault="00C102D8" w:rsidP="00C102D8">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t>Таблица 1</w:t>
      </w:r>
    </w:p>
    <w:p w:rsidR="00C102D8" w:rsidRPr="00C102D8" w:rsidRDefault="00C102D8" w:rsidP="00C102D8">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Распределение заданий по уровням сложности</w:t>
      </w:r>
    </w:p>
    <w:tbl>
      <w:tblPr>
        <w:tblStyle w:val="a8"/>
        <w:tblW w:w="0" w:type="auto"/>
        <w:tblInd w:w="108" w:type="dxa"/>
        <w:tblLook w:val="04A0"/>
      </w:tblPr>
      <w:tblGrid>
        <w:gridCol w:w="2209"/>
        <w:gridCol w:w="2061"/>
        <w:gridCol w:w="1966"/>
        <w:gridCol w:w="3510"/>
      </w:tblGrid>
      <w:tr w:rsidR="00C102D8" w:rsidRPr="00C102D8" w:rsidTr="00C102D8">
        <w:trPr>
          <w:trHeight w:val="1507"/>
        </w:trPr>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задания</w:t>
            </w:r>
          </w:p>
        </w:tc>
        <w:tc>
          <w:tcPr>
            <w:tcW w:w="212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Количество зад</w:t>
            </w:r>
            <w:r w:rsidRPr="00C102D8">
              <w:rPr>
                <w:rFonts w:cs="Times New Roman"/>
                <w:sz w:val="24"/>
                <w:szCs w:val="24"/>
              </w:rPr>
              <w:t>а</w:t>
            </w:r>
            <w:r w:rsidRPr="00C102D8">
              <w:rPr>
                <w:rFonts w:cs="Times New Roman"/>
                <w:sz w:val="24"/>
                <w:szCs w:val="24"/>
              </w:rPr>
              <w:t>ний</w:t>
            </w:r>
          </w:p>
        </w:tc>
        <w:tc>
          <w:tcPr>
            <w:tcW w:w="1984"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Максимальный первичный балл</w:t>
            </w:r>
          </w:p>
        </w:tc>
        <w:tc>
          <w:tcPr>
            <w:tcW w:w="3686"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Процент первичного балла за задания данного уровня сло</w:t>
            </w:r>
            <w:r w:rsidRPr="00C102D8">
              <w:rPr>
                <w:rFonts w:cs="Times New Roman"/>
                <w:sz w:val="24"/>
                <w:szCs w:val="24"/>
              </w:rPr>
              <w:t>ж</w:t>
            </w:r>
            <w:r w:rsidRPr="00C102D8">
              <w:rPr>
                <w:rFonts w:cs="Times New Roman"/>
                <w:sz w:val="24"/>
                <w:szCs w:val="24"/>
              </w:rPr>
              <w:t>ности от максимального пе</w:t>
            </w:r>
            <w:r w:rsidRPr="00C102D8">
              <w:rPr>
                <w:rFonts w:cs="Times New Roman"/>
                <w:sz w:val="24"/>
                <w:szCs w:val="24"/>
              </w:rPr>
              <w:t>р</w:t>
            </w:r>
            <w:r w:rsidRPr="00C102D8">
              <w:rPr>
                <w:rFonts w:cs="Times New Roman"/>
                <w:sz w:val="24"/>
                <w:szCs w:val="24"/>
              </w:rPr>
              <w:t>вичного балла за всю работу, равного 30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Базовый</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Повышенный</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Высокий</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2</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6</w:t>
            </w:r>
          </w:p>
        </w:tc>
        <w:tc>
          <w:tcPr>
            <w:tcW w:w="3686"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20</w:t>
            </w:r>
          </w:p>
        </w:tc>
      </w:tr>
      <w:tr w:rsidR="00C102D8" w:rsidRPr="00C102D8" w:rsidTr="00C102D8">
        <w:tc>
          <w:tcPr>
            <w:tcW w:w="2268"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Итого</w:t>
            </w:r>
          </w:p>
        </w:tc>
        <w:tc>
          <w:tcPr>
            <w:tcW w:w="2127"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20</w:t>
            </w:r>
          </w:p>
        </w:tc>
        <w:tc>
          <w:tcPr>
            <w:tcW w:w="1984"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30</w:t>
            </w:r>
          </w:p>
        </w:tc>
        <w:tc>
          <w:tcPr>
            <w:tcW w:w="3686" w:type="dxa"/>
          </w:tcPr>
          <w:p w:rsidR="00C102D8" w:rsidRPr="00C102D8" w:rsidRDefault="00C102D8" w:rsidP="00C102D8">
            <w:pPr>
              <w:pStyle w:val="a3"/>
              <w:widowControl w:val="0"/>
              <w:spacing w:after="0" w:line="240" w:lineRule="auto"/>
              <w:ind w:left="0"/>
              <w:jc w:val="center"/>
              <w:rPr>
                <w:rFonts w:cs="Times New Roman"/>
                <w:sz w:val="24"/>
                <w:szCs w:val="24"/>
              </w:rPr>
            </w:pPr>
            <w:r w:rsidRPr="00C102D8">
              <w:rPr>
                <w:rFonts w:cs="Times New Roman"/>
                <w:sz w:val="24"/>
                <w:szCs w:val="24"/>
              </w:rPr>
              <w:t>100</w:t>
            </w:r>
          </w:p>
        </w:tc>
      </w:tr>
    </w:tbl>
    <w:p w:rsidR="00C102D8" w:rsidRPr="00C102D8" w:rsidRDefault="00C102D8" w:rsidP="00C102D8">
      <w:pPr>
        <w:pStyle w:val="a3"/>
        <w:widowControl w:val="0"/>
        <w:spacing w:after="0" w:line="240" w:lineRule="auto"/>
        <w:ind w:left="0" w:firstLine="64"/>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Критерии оценивания контрольной работы</w:t>
      </w:r>
    </w:p>
    <w:p w:rsidR="00C102D8" w:rsidRPr="00C102D8" w:rsidRDefault="00C102D8" w:rsidP="00C102D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C102D8">
        <w:rPr>
          <w:rFonts w:ascii="Times New Roman" w:hAnsi="Times New Roman" w:cs="Times New Roman"/>
          <w:sz w:val="24"/>
          <w:szCs w:val="24"/>
        </w:rPr>
        <w:t xml:space="preserve">Задание с выбором ответа считается выполненным, если выбранный обучающимся номер ответа совпадает с верным ответом. </w:t>
      </w:r>
      <w:proofErr w:type="gramEnd"/>
    </w:p>
    <w:p w:rsidR="00C102D8" w:rsidRPr="00C102D8" w:rsidRDefault="00C102D8" w:rsidP="00C102D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За ответ на задание на множественный выбор выставляется 1 балл, если в ответе ук</w:t>
      </w:r>
      <w:r w:rsidRPr="00C102D8">
        <w:rPr>
          <w:rFonts w:ascii="Times New Roman" w:hAnsi="Times New Roman" w:cs="Times New Roman"/>
          <w:sz w:val="24"/>
          <w:szCs w:val="24"/>
        </w:rPr>
        <w:t>а</w:t>
      </w:r>
      <w:r w:rsidRPr="00C102D8">
        <w:rPr>
          <w:rFonts w:ascii="Times New Roman" w:hAnsi="Times New Roman" w:cs="Times New Roman"/>
          <w:sz w:val="24"/>
          <w:szCs w:val="24"/>
        </w:rPr>
        <w:t>заны две любые цифры, представленные в эталоне ответа, и 0 баллов во всех других случаях. Если экзаменуемый указывает в ответе больше символов, чем в правильном ответе, то за к</w:t>
      </w:r>
      <w:r w:rsidRPr="00C102D8">
        <w:rPr>
          <w:rFonts w:ascii="Times New Roman" w:hAnsi="Times New Roman" w:cs="Times New Roman"/>
          <w:sz w:val="24"/>
          <w:szCs w:val="24"/>
        </w:rPr>
        <w:t>а</w:t>
      </w:r>
      <w:r w:rsidRPr="00C102D8">
        <w:rPr>
          <w:rFonts w:ascii="Times New Roman" w:hAnsi="Times New Roman" w:cs="Times New Roman"/>
          <w:sz w:val="24"/>
          <w:szCs w:val="24"/>
        </w:rPr>
        <w:t xml:space="preserve">ждый лишний символ снижается 1 балл (до 0 </w:t>
      </w:r>
      <w:proofErr w:type="spellStart"/>
      <w:r w:rsidRPr="00C102D8">
        <w:rPr>
          <w:rFonts w:ascii="Times New Roman" w:hAnsi="Times New Roman" w:cs="Times New Roman"/>
          <w:sz w:val="24"/>
          <w:szCs w:val="24"/>
        </w:rPr>
        <w:t>балловвключительно</w:t>
      </w:r>
      <w:proofErr w:type="spellEnd"/>
      <w:r w:rsidRPr="00C102D8">
        <w:rPr>
          <w:rFonts w:ascii="Times New Roman" w:hAnsi="Times New Roman" w:cs="Times New Roman"/>
          <w:sz w:val="24"/>
          <w:szCs w:val="24"/>
        </w:rPr>
        <w:t>).</w:t>
      </w:r>
    </w:p>
    <w:p w:rsidR="00C102D8" w:rsidRPr="00C102D8" w:rsidRDefault="00C102D8" w:rsidP="00C102D8">
      <w:pPr>
        <w:pStyle w:val="ab"/>
        <w:ind w:right="105" w:firstLine="708"/>
        <w:jc w:val="both"/>
        <w:rPr>
          <w:rFonts w:ascii="Times New Roman" w:hAnsi="Times New Roman"/>
          <w:sz w:val="24"/>
          <w:szCs w:val="24"/>
        </w:rPr>
      </w:pPr>
      <w:r w:rsidRPr="00C102D8">
        <w:rPr>
          <w:rFonts w:ascii="Times New Roman" w:hAnsi="Times New Roman"/>
          <w:sz w:val="24"/>
          <w:szCs w:val="24"/>
        </w:rPr>
        <w:t>За ответ на задания на установление соответствия выставляется 1 балл, если допущ</w:t>
      </w:r>
      <w:r w:rsidRPr="00C102D8">
        <w:rPr>
          <w:rFonts w:ascii="Times New Roman" w:hAnsi="Times New Roman"/>
          <w:sz w:val="24"/>
          <w:szCs w:val="24"/>
        </w:rPr>
        <w:t>е</w:t>
      </w:r>
      <w:r w:rsidRPr="00C102D8">
        <w:rPr>
          <w:rFonts w:ascii="Times New Roman" w:hAnsi="Times New Roman"/>
          <w:sz w:val="24"/>
          <w:szCs w:val="24"/>
        </w:rPr>
        <w:t>на одна ошибка, и 0 баллов, если допущено две и более ошибки.</w:t>
      </w:r>
    </w:p>
    <w:p w:rsidR="00C102D8" w:rsidRPr="00C102D8" w:rsidRDefault="00C102D8" w:rsidP="00C102D8">
      <w:pPr>
        <w:pStyle w:val="ab"/>
        <w:ind w:right="106" w:firstLine="708"/>
        <w:jc w:val="both"/>
        <w:rPr>
          <w:rFonts w:ascii="Times New Roman" w:hAnsi="Times New Roman"/>
          <w:sz w:val="24"/>
          <w:szCs w:val="24"/>
        </w:rPr>
      </w:pPr>
      <w:r w:rsidRPr="00C102D8">
        <w:rPr>
          <w:rFonts w:ascii="Times New Roman" w:hAnsi="Times New Roman"/>
          <w:sz w:val="24"/>
          <w:szCs w:val="24"/>
        </w:rPr>
        <w:t>За ответ на задание на определение последовательности процессов, явлений, объе</w:t>
      </w:r>
      <w:r w:rsidRPr="00C102D8">
        <w:rPr>
          <w:rFonts w:ascii="Times New Roman" w:hAnsi="Times New Roman"/>
          <w:sz w:val="24"/>
          <w:szCs w:val="24"/>
        </w:rPr>
        <w:t>к</w:t>
      </w:r>
      <w:r w:rsidRPr="00C102D8">
        <w:rPr>
          <w:rFonts w:ascii="Times New Roman" w:hAnsi="Times New Roman"/>
          <w:sz w:val="24"/>
          <w:szCs w:val="24"/>
        </w:rPr>
        <w:t>тов выставляется 1 балл, если на любых двух позициях ответа записан не тот символ, кот</w:t>
      </w:r>
      <w:r w:rsidRPr="00C102D8">
        <w:rPr>
          <w:rFonts w:ascii="Times New Roman" w:hAnsi="Times New Roman"/>
          <w:sz w:val="24"/>
          <w:szCs w:val="24"/>
        </w:rPr>
        <w:t>о</w:t>
      </w:r>
      <w:r w:rsidRPr="00C102D8">
        <w:rPr>
          <w:rFonts w:ascii="Times New Roman" w:hAnsi="Times New Roman"/>
          <w:sz w:val="24"/>
          <w:szCs w:val="24"/>
        </w:rPr>
        <w:t>рый представлен в эталоне ответа. Если ошибок больше, то ставится 0баллов.</w:t>
      </w:r>
    </w:p>
    <w:p w:rsidR="00C102D8" w:rsidRPr="00C102D8" w:rsidRDefault="00C102D8" w:rsidP="00C102D8">
      <w:pPr>
        <w:pStyle w:val="ab"/>
        <w:ind w:right="105" w:firstLine="708"/>
        <w:jc w:val="both"/>
        <w:rPr>
          <w:rFonts w:ascii="Times New Roman" w:hAnsi="Times New Roman"/>
          <w:sz w:val="24"/>
          <w:szCs w:val="24"/>
        </w:rPr>
      </w:pPr>
      <w:r w:rsidRPr="00C102D8">
        <w:rPr>
          <w:rFonts w:ascii="Times New Roman" w:hAnsi="Times New Roman"/>
          <w:sz w:val="24"/>
          <w:szCs w:val="24"/>
        </w:rPr>
        <w:t>Задания на работу с текстом,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w:t>
      </w:r>
      <w:r w:rsidRPr="00C102D8">
        <w:rPr>
          <w:rFonts w:ascii="Times New Roman" w:hAnsi="Times New Roman"/>
          <w:sz w:val="24"/>
          <w:szCs w:val="24"/>
        </w:rPr>
        <w:t>ь</w:t>
      </w:r>
      <w:r w:rsidRPr="00C102D8">
        <w:rPr>
          <w:rFonts w:ascii="Times New Roman" w:hAnsi="Times New Roman"/>
          <w:sz w:val="24"/>
          <w:szCs w:val="24"/>
        </w:rPr>
        <w:t>ности ответа. Максимальный балл за задание с развернутым ответом составляет 3 балла.</w:t>
      </w:r>
    </w:p>
    <w:p w:rsidR="00C102D8" w:rsidRPr="00C102D8" w:rsidRDefault="00C102D8" w:rsidP="00C102D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C102D8">
        <w:rPr>
          <w:rFonts w:ascii="Times New Roman" w:hAnsi="Times New Roman" w:cs="Times New Roman"/>
          <w:sz w:val="24"/>
          <w:szCs w:val="24"/>
        </w:rPr>
        <w:t>Максимальный балл за выполнение работы – 30. На основе баллов, выставленных за выполнение всех заданий работы, подсчитывается первичный балл, который переводится в отметку по пятибалльной шкале (таблица 2).</w:t>
      </w:r>
    </w:p>
    <w:p w:rsidR="00C102D8" w:rsidRPr="00C102D8" w:rsidRDefault="00C102D8" w:rsidP="00C102D8">
      <w:pPr>
        <w:widowControl w:val="0"/>
        <w:spacing w:after="0" w:line="240" w:lineRule="auto"/>
        <w:jc w:val="right"/>
        <w:rPr>
          <w:rFonts w:ascii="Times New Roman" w:hAnsi="Times New Roman" w:cs="Times New Roman"/>
          <w:sz w:val="24"/>
          <w:szCs w:val="24"/>
        </w:rPr>
      </w:pPr>
      <w:r w:rsidRPr="00C102D8">
        <w:rPr>
          <w:rFonts w:ascii="Times New Roman" w:hAnsi="Times New Roman" w:cs="Times New Roman"/>
          <w:sz w:val="24"/>
          <w:szCs w:val="24"/>
        </w:rPr>
        <w:t>Таблица 2</w:t>
      </w:r>
    </w:p>
    <w:p w:rsidR="00C102D8" w:rsidRPr="00C102D8" w:rsidRDefault="00C102D8" w:rsidP="00C102D8">
      <w:pPr>
        <w:widowControl w:val="0"/>
        <w:spacing w:after="0" w:line="240" w:lineRule="auto"/>
        <w:jc w:val="center"/>
        <w:rPr>
          <w:rFonts w:ascii="Times New Roman" w:hAnsi="Times New Roman" w:cs="Times New Roman"/>
          <w:sz w:val="24"/>
          <w:szCs w:val="24"/>
        </w:rPr>
      </w:pPr>
      <w:r w:rsidRPr="00C102D8">
        <w:rPr>
          <w:rFonts w:ascii="Times New Roman" w:hAnsi="Times New Roman" w:cs="Times New Roman"/>
          <w:sz w:val="24"/>
          <w:szCs w:val="24"/>
        </w:rPr>
        <w:t>Перевод баллов в отметку по пятибалльной шкале</w:t>
      </w:r>
    </w:p>
    <w:tbl>
      <w:tblPr>
        <w:tblStyle w:val="a8"/>
        <w:tblW w:w="0" w:type="auto"/>
        <w:tblInd w:w="108" w:type="dxa"/>
        <w:tblLook w:val="04A0"/>
      </w:tblPr>
      <w:tblGrid>
        <w:gridCol w:w="4525"/>
        <w:gridCol w:w="5221"/>
      </w:tblGrid>
      <w:tr w:rsidR="00C102D8" w:rsidRPr="00C102D8" w:rsidTr="00C102D8">
        <w:tc>
          <w:tcPr>
            <w:tcW w:w="4677" w:type="dxa"/>
          </w:tcPr>
          <w:p w:rsidR="00C102D8" w:rsidRPr="00C102D8" w:rsidRDefault="00C102D8" w:rsidP="00C102D8">
            <w:pPr>
              <w:widowControl w:val="0"/>
              <w:spacing w:after="0" w:line="240" w:lineRule="auto"/>
              <w:jc w:val="center"/>
              <w:rPr>
                <w:rFonts w:cs="Times New Roman"/>
                <w:b/>
                <w:sz w:val="24"/>
                <w:szCs w:val="24"/>
              </w:rPr>
            </w:pPr>
            <w:r w:rsidRPr="00C102D8">
              <w:rPr>
                <w:rFonts w:cs="Times New Roman"/>
                <w:b/>
                <w:sz w:val="24"/>
                <w:szCs w:val="24"/>
              </w:rPr>
              <w:t>Количество баллов</w:t>
            </w:r>
          </w:p>
        </w:tc>
        <w:tc>
          <w:tcPr>
            <w:tcW w:w="5388" w:type="dxa"/>
          </w:tcPr>
          <w:p w:rsidR="00C102D8" w:rsidRPr="00C102D8" w:rsidRDefault="00C102D8" w:rsidP="00C102D8">
            <w:pPr>
              <w:widowControl w:val="0"/>
              <w:spacing w:after="0" w:line="240" w:lineRule="auto"/>
              <w:jc w:val="center"/>
              <w:rPr>
                <w:rFonts w:cs="Times New Roman"/>
                <w:b/>
                <w:sz w:val="24"/>
                <w:szCs w:val="24"/>
              </w:rPr>
            </w:pPr>
            <w:r w:rsidRPr="00C102D8">
              <w:rPr>
                <w:rFonts w:cs="Times New Roman"/>
                <w:b/>
                <w:sz w:val="24"/>
                <w:szCs w:val="24"/>
              </w:rPr>
              <w:t>Рекомендуемая оценка</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lastRenderedPageBreak/>
              <w:t>24-30</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5</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18-23</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4</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10-17</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3</w:t>
            </w:r>
          </w:p>
        </w:tc>
      </w:tr>
      <w:tr w:rsidR="00C102D8" w:rsidRPr="00C102D8" w:rsidTr="00C102D8">
        <w:tc>
          <w:tcPr>
            <w:tcW w:w="4677"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0-9</w:t>
            </w:r>
          </w:p>
        </w:tc>
        <w:tc>
          <w:tcPr>
            <w:tcW w:w="5388" w:type="dxa"/>
          </w:tcPr>
          <w:p w:rsidR="00C102D8" w:rsidRPr="00C102D8" w:rsidRDefault="00C102D8" w:rsidP="00C102D8">
            <w:pPr>
              <w:widowControl w:val="0"/>
              <w:spacing w:after="0" w:line="240" w:lineRule="auto"/>
              <w:jc w:val="center"/>
              <w:rPr>
                <w:rFonts w:cs="Times New Roman"/>
                <w:sz w:val="24"/>
                <w:szCs w:val="24"/>
              </w:rPr>
            </w:pPr>
            <w:r w:rsidRPr="00C102D8">
              <w:rPr>
                <w:rFonts w:cs="Times New Roman"/>
                <w:sz w:val="24"/>
                <w:szCs w:val="24"/>
              </w:rPr>
              <w:t>2</w:t>
            </w:r>
          </w:p>
        </w:tc>
      </w:tr>
    </w:tbl>
    <w:p w:rsidR="00C102D8" w:rsidRPr="00C102D8" w:rsidRDefault="00C102D8" w:rsidP="00C102D8">
      <w:pPr>
        <w:pStyle w:val="a3"/>
        <w:widowControl w:val="0"/>
        <w:spacing w:after="0" w:line="240" w:lineRule="auto"/>
        <w:ind w:left="0"/>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b/>
          <w:sz w:val="24"/>
          <w:szCs w:val="24"/>
        </w:rPr>
        <w:t>Продолжительность контрольной работы</w:t>
      </w:r>
    </w:p>
    <w:p w:rsidR="00C102D8" w:rsidRPr="00C102D8" w:rsidRDefault="00C102D8" w:rsidP="00C102D8">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Примерное время на выполнение заданий составляет:</w:t>
      </w:r>
    </w:p>
    <w:p w:rsidR="00C102D8" w:rsidRPr="00C102D8" w:rsidRDefault="00C102D8"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базового уровня сложности – от 1 до 2 мин;</w:t>
      </w:r>
    </w:p>
    <w:p w:rsidR="00C102D8" w:rsidRPr="00C102D8" w:rsidRDefault="00C102D8"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повышенного уровня сложности – от 2 до 5 мин;</w:t>
      </w:r>
    </w:p>
    <w:p w:rsidR="00C102D8" w:rsidRPr="00C102D8" w:rsidRDefault="00C102D8" w:rsidP="002C58BE">
      <w:pPr>
        <w:pStyle w:val="a3"/>
        <w:widowControl w:val="0"/>
        <w:numPr>
          <w:ilvl w:val="0"/>
          <w:numId w:val="15"/>
        </w:numPr>
        <w:tabs>
          <w:tab w:val="left" w:pos="993"/>
        </w:tabs>
        <w:spacing w:after="0" w:line="240" w:lineRule="auto"/>
        <w:ind w:left="0"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высокого уровня сложности – от 5 до 10 мин;</w:t>
      </w:r>
    </w:p>
    <w:p w:rsidR="00C102D8" w:rsidRPr="00C102D8" w:rsidRDefault="00C102D8" w:rsidP="00C102D8">
      <w:pPr>
        <w:widowControl w:val="0"/>
        <w:tabs>
          <w:tab w:val="left" w:pos="993"/>
        </w:tabs>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sz w:val="24"/>
          <w:szCs w:val="24"/>
        </w:rPr>
        <w:t>На выполнение всей контрольной работы отводится 45 минут.</w:t>
      </w:r>
    </w:p>
    <w:p w:rsidR="00C102D8" w:rsidRPr="00C102D8" w:rsidRDefault="00C102D8" w:rsidP="002C58BE">
      <w:pPr>
        <w:pStyle w:val="a3"/>
        <w:widowControl w:val="0"/>
        <w:numPr>
          <w:ilvl w:val="0"/>
          <w:numId w:val="13"/>
        </w:numPr>
        <w:tabs>
          <w:tab w:val="left" w:pos="993"/>
        </w:tabs>
        <w:spacing w:after="0" w:line="240" w:lineRule="auto"/>
        <w:ind w:left="0" w:firstLine="709"/>
        <w:jc w:val="both"/>
        <w:rPr>
          <w:rFonts w:ascii="Times New Roman" w:hAnsi="Times New Roman" w:cs="Times New Roman"/>
          <w:b/>
          <w:sz w:val="24"/>
          <w:szCs w:val="24"/>
        </w:rPr>
      </w:pPr>
      <w:r w:rsidRPr="00C102D8">
        <w:rPr>
          <w:rFonts w:ascii="Times New Roman" w:hAnsi="Times New Roman" w:cs="Times New Roman"/>
          <w:b/>
          <w:sz w:val="24"/>
          <w:szCs w:val="24"/>
        </w:rPr>
        <w:t>Дополнительные материалы и оборудование</w:t>
      </w:r>
    </w:p>
    <w:p w:rsidR="00C102D8" w:rsidRPr="00C102D8" w:rsidRDefault="00C102D8" w:rsidP="00C102D8">
      <w:pPr>
        <w:widowControl w:val="0"/>
        <w:spacing w:after="0" w:line="240" w:lineRule="auto"/>
        <w:ind w:firstLine="567"/>
        <w:jc w:val="both"/>
        <w:rPr>
          <w:rFonts w:ascii="Times New Roman" w:hAnsi="Times New Roman" w:cs="Times New Roman"/>
          <w:sz w:val="24"/>
          <w:szCs w:val="24"/>
        </w:rPr>
      </w:pPr>
      <w:r w:rsidRPr="00C102D8">
        <w:rPr>
          <w:rFonts w:ascii="Times New Roman" w:hAnsi="Times New Roman" w:cs="Times New Roman"/>
          <w:sz w:val="24"/>
          <w:szCs w:val="24"/>
        </w:rPr>
        <w:t>При выполнении заданий можно пользоваться черновиком. Записи в черновике не уч</w:t>
      </w:r>
      <w:r w:rsidRPr="00C102D8">
        <w:rPr>
          <w:rFonts w:ascii="Times New Roman" w:hAnsi="Times New Roman" w:cs="Times New Roman"/>
          <w:sz w:val="24"/>
          <w:szCs w:val="24"/>
        </w:rPr>
        <w:t>и</w:t>
      </w:r>
      <w:r w:rsidRPr="00C102D8">
        <w:rPr>
          <w:rFonts w:ascii="Times New Roman" w:hAnsi="Times New Roman" w:cs="Times New Roman"/>
          <w:sz w:val="24"/>
          <w:szCs w:val="24"/>
        </w:rPr>
        <w:t>тываются при оценивании работы.</w:t>
      </w:r>
    </w:p>
    <w:p w:rsidR="00C102D8" w:rsidRPr="00C102D8" w:rsidRDefault="00C102D8" w:rsidP="00C102D8">
      <w:pPr>
        <w:widowControl w:val="0"/>
        <w:spacing w:after="0" w:line="240" w:lineRule="auto"/>
        <w:ind w:firstLine="567"/>
        <w:jc w:val="both"/>
        <w:rPr>
          <w:rFonts w:ascii="Times New Roman" w:hAnsi="Times New Roman" w:cs="Times New Roman"/>
          <w:sz w:val="24"/>
          <w:szCs w:val="24"/>
        </w:rPr>
      </w:pPr>
    </w:p>
    <w:p w:rsidR="00C102D8" w:rsidRPr="00C102D8" w:rsidRDefault="00C102D8" w:rsidP="00C102D8">
      <w:pPr>
        <w:widowControl w:val="0"/>
        <w:spacing w:after="0" w:line="240" w:lineRule="auto"/>
        <w:jc w:val="center"/>
        <w:rPr>
          <w:rFonts w:ascii="Times New Roman" w:hAnsi="Times New Roman" w:cs="Times New Roman"/>
          <w:b/>
          <w:sz w:val="24"/>
          <w:szCs w:val="24"/>
        </w:rPr>
      </w:pPr>
      <w:r w:rsidRPr="00C102D8">
        <w:rPr>
          <w:rFonts w:ascii="Times New Roman" w:hAnsi="Times New Roman" w:cs="Times New Roman"/>
          <w:b/>
          <w:sz w:val="24"/>
          <w:szCs w:val="24"/>
        </w:rPr>
        <w:t xml:space="preserve">ОБОБЩЕННЫЙ ПЛАН ВАРИАНТА </w:t>
      </w:r>
      <w:r w:rsidRPr="00C102D8">
        <w:rPr>
          <w:rFonts w:ascii="Times New Roman" w:hAnsi="Times New Roman" w:cs="Times New Roman"/>
          <w:b/>
          <w:caps/>
          <w:sz w:val="24"/>
          <w:szCs w:val="24"/>
        </w:rPr>
        <w:t>Контрольной работы</w:t>
      </w:r>
    </w:p>
    <w:tbl>
      <w:tblPr>
        <w:tblStyle w:val="a8"/>
        <w:tblW w:w="9602" w:type="dxa"/>
        <w:tblInd w:w="108" w:type="dxa"/>
        <w:tblLayout w:type="fixed"/>
        <w:tblLook w:val="04A0"/>
      </w:tblPr>
      <w:tblGrid>
        <w:gridCol w:w="1085"/>
        <w:gridCol w:w="3252"/>
        <w:gridCol w:w="1245"/>
        <w:gridCol w:w="1676"/>
        <w:gridCol w:w="1093"/>
        <w:gridCol w:w="1251"/>
      </w:tblGrid>
      <w:tr w:rsidR="00C102D8" w:rsidRPr="00C102D8" w:rsidTr="00C102D8">
        <w:trPr>
          <w:trHeight w:val="1660"/>
        </w:trPr>
        <w:tc>
          <w:tcPr>
            <w:tcW w:w="108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Обозн</w:t>
            </w:r>
            <w:r w:rsidRPr="00C102D8">
              <w:rPr>
                <w:rFonts w:cs="Times New Roman"/>
                <w:sz w:val="24"/>
                <w:szCs w:val="24"/>
              </w:rPr>
              <w:t>а</w:t>
            </w:r>
            <w:r w:rsidRPr="00C102D8">
              <w:rPr>
                <w:rFonts w:cs="Times New Roman"/>
                <w:sz w:val="24"/>
                <w:szCs w:val="24"/>
              </w:rPr>
              <w:t>чение задания в работе</w:t>
            </w:r>
          </w:p>
        </w:tc>
        <w:tc>
          <w:tcPr>
            <w:tcW w:w="3252"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Проверяемые элементы с</w:t>
            </w:r>
            <w:r w:rsidRPr="00C102D8">
              <w:rPr>
                <w:rFonts w:cs="Times New Roman"/>
                <w:sz w:val="24"/>
                <w:szCs w:val="24"/>
              </w:rPr>
              <w:t>о</w:t>
            </w:r>
            <w:r w:rsidRPr="00C102D8">
              <w:rPr>
                <w:rFonts w:cs="Times New Roman"/>
                <w:sz w:val="24"/>
                <w:szCs w:val="24"/>
              </w:rPr>
              <w:t>держания</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Коды элеме</w:t>
            </w:r>
            <w:r w:rsidRPr="00C102D8">
              <w:rPr>
                <w:rFonts w:cs="Times New Roman"/>
                <w:sz w:val="24"/>
                <w:szCs w:val="24"/>
              </w:rPr>
              <w:t>н</w:t>
            </w:r>
            <w:r w:rsidRPr="00C102D8">
              <w:rPr>
                <w:rFonts w:cs="Times New Roman"/>
                <w:sz w:val="24"/>
                <w:szCs w:val="24"/>
              </w:rPr>
              <w:t>тов с</w:t>
            </w:r>
            <w:r w:rsidRPr="00C102D8">
              <w:rPr>
                <w:rFonts w:cs="Times New Roman"/>
                <w:sz w:val="24"/>
                <w:szCs w:val="24"/>
              </w:rPr>
              <w:t>о</w:t>
            </w:r>
            <w:r w:rsidRPr="00C102D8">
              <w:rPr>
                <w:rFonts w:cs="Times New Roman"/>
                <w:sz w:val="24"/>
                <w:szCs w:val="24"/>
              </w:rPr>
              <w:t>держания</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Коды пров</w:t>
            </w:r>
            <w:r w:rsidRPr="00C102D8">
              <w:rPr>
                <w:rFonts w:cs="Times New Roman"/>
                <w:sz w:val="24"/>
                <w:szCs w:val="24"/>
              </w:rPr>
              <w:t>е</w:t>
            </w:r>
            <w:r w:rsidRPr="00C102D8">
              <w:rPr>
                <w:rFonts w:cs="Times New Roman"/>
                <w:sz w:val="24"/>
                <w:szCs w:val="24"/>
              </w:rPr>
              <w:t>ряемых ум</w:t>
            </w:r>
            <w:r w:rsidRPr="00C102D8">
              <w:rPr>
                <w:rFonts w:cs="Times New Roman"/>
                <w:sz w:val="24"/>
                <w:szCs w:val="24"/>
              </w:rPr>
              <w:t>е</w:t>
            </w:r>
            <w:r w:rsidRPr="00C102D8">
              <w:rPr>
                <w:rFonts w:cs="Times New Roman"/>
                <w:sz w:val="24"/>
                <w:szCs w:val="24"/>
              </w:rPr>
              <w:t>ний</w:t>
            </w:r>
          </w:p>
        </w:tc>
        <w:tc>
          <w:tcPr>
            <w:tcW w:w="1093"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w:t>
            </w:r>
            <w:r w:rsidRPr="00C102D8">
              <w:rPr>
                <w:rFonts w:cs="Times New Roman"/>
                <w:sz w:val="24"/>
                <w:szCs w:val="24"/>
              </w:rPr>
              <w:t>а</w:t>
            </w:r>
            <w:r w:rsidRPr="00C102D8">
              <w:rPr>
                <w:rFonts w:cs="Times New Roman"/>
                <w:sz w:val="24"/>
                <w:szCs w:val="24"/>
              </w:rPr>
              <w:t>дания</w:t>
            </w:r>
          </w:p>
        </w:tc>
        <w:tc>
          <w:tcPr>
            <w:tcW w:w="1251"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Макс</w:t>
            </w:r>
            <w:r w:rsidRPr="00C102D8">
              <w:rPr>
                <w:rFonts w:cs="Times New Roman"/>
                <w:sz w:val="24"/>
                <w:szCs w:val="24"/>
              </w:rPr>
              <w:t>и</w:t>
            </w:r>
            <w:r w:rsidRPr="00C102D8">
              <w:rPr>
                <w:rFonts w:cs="Times New Roman"/>
                <w:sz w:val="24"/>
                <w:szCs w:val="24"/>
              </w:rPr>
              <w:t>мальный балл за выполн</w:t>
            </w:r>
            <w:r w:rsidRPr="00C102D8">
              <w:rPr>
                <w:rFonts w:cs="Times New Roman"/>
                <w:sz w:val="24"/>
                <w:szCs w:val="24"/>
              </w:rPr>
              <w:t>е</w:t>
            </w:r>
            <w:r w:rsidRPr="00C102D8">
              <w:rPr>
                <w:rFonts w:cs="Times New Roman"/>
                <w:sz w:val="24"/>
                <w:szCs w:val="24"/>
              </w:rPr>
              <w:t>ние зад</w:t>
            </w:r>
            <w:r w:rsidRPr="00C102D8">
              <w:rPr>
                <w:rFonts w:cs="Times New Roman"/>
                <w:sz w:val="24"/>
                <w:szCs w:val="24"/>
              </w:rPr>
              <w:t>а</w:t>
            </w:r>
            <w:r w:rsidRPr="00C102D8">
              <w:rPr>
                <w:rFonts w:cs="Times New Roman"/>
                <w:sz w:val="24"/>
                <w:szCs w:val="24"/>
              </w:rPr>
              <w:t>ния</w:t>
            </w:r>
          </w:p>
        </w:tc>
      </w:tr>
      <w:tr w:rsidR="00C102D8" w:rsidRPr="00C102D8" w:rsidTr="00C102D8">
        <w:trPr>
          <w:trHeight w:val="268"/>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w:t>
            </w:r>
          </w:p>
        </w:tc>
        <w:tc>
          <w:tcPr>
            <w:tcW w:w="3252" w:type="dxa"/>
            <w:shd w:val="clear" w:color="auto" w:fill="auto"/>
          </w:tcPr>
          <w:p w:rsidR="00C102D8" w:rsidRPr="00C102D8" w:rsidRDefault="00C102D8" w:rsidP="00C102D8">
            <w:pPr>
              <w:pStyle w:val="a3"/>
              <w:widowControl w:val="0"/>
              <w:spacing w:after="0" w:line="240" w:lineRule="auto"/>
              <w:ind w:left="-22"/>
              <w:jc w:val="both"/>
              <w:rPr>
                <w:rFonts w:cs="Times New Roman"/>
                <w:sz w:val="24"/>
                <w:szCs w:val="24"/>
              </w:rPr>
            </w:pPr>
            <w:r w:rsidRPr="00C102D8">
              <w:rPr>
                <w:rFonts w:cs="Times New Roman"/>
                <w:sz w:val="24"/>
                <w:szCs w:val="24"/>
              </w:rPr>
              <w:t>Биологические термины и понятия</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1.1,1.2, 1.3</w:t>
            </w:r>
          </w:p>
        </w:tc>
        <w:tc>
          <w:tcPr>
            <w:tcW w:w="1093"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w:t>
            </w:r>
          </w:p>
        </w:tc>
      </w:tr>
      <w:tr w:rsidR="00C102D8" w:rsidRPr="00C102D8" w:rsidTr="00C102D8">
        <w:trPr>
          <w:trHeight w:val="323"/>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w:t>
            </w:r>
          </w:p>
        </w:tc>
        <w:tc>
          <w:tcPr>
            <w:tcW w:w="3252"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Опыты, демонстрирующие протекание основных пр</w:t>
            </w:r>
            <w:r w:rsidRPr="00C102D8">
              <w:rPr>
                <w:rFonts w:cs="Times New Roman"/>
                <w:sz w:val="24"/>
                <w:szCs w:val="24"/>
              </w:rPr>
              <w:t>о</w:t>
            </w:r>
            <w:r w:rsidRPr="00C102D8">
              <w:rPr>
                <w:rFonts w:cs="Times New Roman"/>
                <w:sz w:val="24"/>
                <w:szCs w:val="24"/>
              </w:rPr>
              <w:t>цессов жизнедеятельности в теле растения</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1.3, 1.4</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1.2, 2.2.1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3</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Минеральное питание раст</w:t>
            </w:r>
            <w:r w:rsidRPr="00C102D8">
              <w:rPr>
                <w:rFonts w:cs="Times New Roman"/>
                <w:bCs/>
                <w:sz w:val="24"/>
                <w:szCs w:val="24"/>
              </w:rPr>
              <w:t>е</w:t>
            </w:r>
            <w:r w:rsidRPr="00C102D8">
              <w:rPr>
                <w:rFonts w:cs="Times New Roman"/>
                <w:bCs/>
                <w:sz w:val="24"/>
                <w:szCs w:val="24"/>
              </w:rPr>
              <w:t>ний и значение воды</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 xml:space="preserve">1.2, 2.1.2 </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4</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sz w:val="24"/>
                <w:szCs w:val="24"/>
              </w:rPr>
              <w:t>Приемы выращивания кул</w:t>
            </w:r>
            <w:r w:rsidRPr="00C102D8">
              <w:rPr>
                <w:rFonts w:cs="Times New Roman"/>
                <w:sz w:val="24"/>
                <w:szCs w:val="24"/>
              </w:rPr>
              <w:t>ь</w:t>
            </w:r>
            <w:r w:rsidRPr="00C102D8">
              <w:rPr>
                <w:rFonts w:cs="Times New Roman"/>
                <w:sz w:val="24"/>
                <w:szCs w:val="24"/>
              </w:rPr>
              <w:t>турных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1.1, 1.8</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1.2, 2.1.1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518"/>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5</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bCs/>
                <w:sz w:val="24"/>
                <w:szCs w:val="24"/>
              </w:rPr>
              <w:t>Образование органических веществ в растениях</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1.2, 2.1.2, 2.2.1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367"/>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6</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Транспорт веществ</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1.2, 1.3, 2.5</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39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7</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Дыхание у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1.2, 1.3, 2.4</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8</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bCs/>
                <w:sz w:val="24"/>
                <w:szCs w:val="24"/>
              </w:rPr>
              <w:t>Обмен веществ у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1.2, 1.3, 2.5</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9</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Половое размножение раст</w:t>
            </w:r>
            <w:r w:rsidRPr="00C102D8">
              <w:rPr>
                <w:rFonts w:cs="Times New Roman"/>
                <w:sz w:val="24"/>
                <w:szCs w:val="24"/>
              </w:rPr>
              <w:t>е</w:t>
            </w:r>
            <w:r w:rsidRPr="00C102D8">
              <w:rPr>
                <w:rFonts w:cs="Times New Roman"/>
                <w:sz w:val="24"/>
                <w:szCs w:val="24"/>
              </w:rPr>
              <w:t>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1.2, 2.2.2, 2.4</w:t>
            </w:r>
          </w:p>
        </w:tc>
        <w:tc>
          <w:tcPr>
            <w:tcW w:w="1093" w:type="dxa"/>
            <w:shd w:val="clear" w:color="auto" w:fill="auto"/>
          </w:tcPr>
          <w:p w:rsidR="00C102D8" w:rsidRPr="00C102D8" w:rsidRDefault="00C102D8" w:rsidP="00C102D8">
            <w:pPr>
              <w:spacing w:after="0" w:line="240" w:lineRule="auto"/>
              <w:rPr>
                <w:rFonts w:cs="Times New Roman"/>
                <w:sz w:val="24"/>
                <w:szCs w:val="24"/>
              </w:rPr>
            </w:pPr>
          </w:p>
        </w:tc>
        <w:tc>
          <w:tcPr>
            <w:tcW w:w="1251" w:type="dxa"/>
            <w:shd w:val="clear" w:color="auto" w:fill="auto"/>
          </w:tcPr>
          <w:p w:rsidR="00C102D8" w:rsidRPr="00C102D8" w:rsidRDefault="00C102D8" w:rsidP="00C102D8">
            <w:pPr>
              <w:spacing w:after="0" w:line="240" w:lineRule="auto"/>
              <w:rPr>
                <w:rFonts w:cs="Times New Roman"/>
                <w:sz w:val="24"/>
                <w:szCs w:val="24"/>
              </w:rPr>
            </w:pPr>
          </w:p>
        </w:tc>
      </w:tr>
      <w:tr w:rsidR="00C102D8" w:rsidRPr="00C102D8" w:rsidTr="00C102D8">
        <w:trPr>
          <w:trHeight w:val="287"/>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10</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Оплодотворение у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307"/>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11</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Вегетативное размножение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2.2.2, 3.1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bCs/>
                <w:sz w:val="24"/>
                <w:szCs w:val="24"/>
              </w:rPr>
              <w:t>Рост и развитие растений</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1.5, 1.7</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13</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1.2, 1.3, 2.4</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14</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1.1, 3.1</w:t>
            </w:r>
          </w:p>
        </w:tc>
        <w:tc>
          <w:tcPr>
            <w:tcW w:w="1093"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1</w:t>
            </w:r>
          </w:p>
        </w:tc>
      </w:tr>
      <w:tr w:rsidR="00C102D8" w:rsidRPr="00C102D8" w:rsidTr="00C102D8">
        <w:trPr>
          <w:trHeight w:val="28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15</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проводить  множ</w:t>
            </w:r>
            <w:r w:rsidRPr="00C102D8">
              <w:rPr>
                <w:rFonts w:cs="Times New Roman"/>
                <w:w w:val="105"/>
                <w:sz w:val="24"/>
                <w:szCs w:val="24"/>
              </w:rPr>
              <w:t>е</w:t>
            </w:r>
            <w:r w:rsidRPr="00C102D8">
              <w:rPr>
                <w:rFonts w:cs="Times New Roman"/>
                <w:w w:val="105"/>
                <w:sz w:val="24"/>
                <w:szCs w:val="24"/>
              </w:rPr>
              <w:t>ственный выбор</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1.1, 1.7</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1.2, 1.3, 2.1.2, 2.4</w:t>
            </w:r>
          </w:p>
        </w:tc>
        <w:tc>
          <w:tcPr>
            <w:tcW w:w="1093"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16</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1.2, 1.4</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1.2, 1.3, 2.4</w:t>
            </w:r>
          </w:p>
        </w:tc>
        <w:tc>
          <w:tcPr>
            <w:tcW w:w="1093" w:type="dxa"/>
            <w:shd w:val="clear" w:color="auto" w:fill="auto"/>
          </w:tcPr>
          <w:p w:rsidR="00C102D8" w:rsidRPr="00C102D8" w:rsidRDefault="00C102D8"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lastRenderedPageBreak/>
              <w:t>17</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2.2.2</w:t>
            </w:r>
          </w:p>
        </w:tc>
        <w:tc>
          <w:tcPr>
            <w:tcW w:w="1093" w:type="dxa"/>
            <w:shd w:val="clear" w:color="auto" w:fill="auto"/>
          </w:tcPr>
          <w:p w:rsidR="00C102D8" w:rsidRPr="00C102D8" w:rsidRDefault="00C102D8"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18</w:t>
            </w:r>
          </w:p>
        </w:tc>
        <w:tc>
          <w:tcPr>
            <w:tcW w:w="3252" w:type="dxa"/>
            <w:shd w:val="clear" w:color="auto" w:fill="auto"/>
          </w:tcPr>
          <w:p w:rsidR="00C102D8" w:rsidRPr="00C102D8" w:rsidRDefault="00C102D8" w:rsidP="00C102D8">
            <w:pPr>
              <w:pStyle w:val="TableParagraph"/>
              <w:spacing w:before="0"/>
              <w:jc w:val="both"/>
              <w:rPr>
                <w:sz w:val="24"/>
                <w:szCs w:val="24"/>
                <w:lang w:val="ru-RU"/>
              </w:rPr>
            </w:pPr>
            <w:r w:rsidRPr="00C102D8">
              <w:rPr>
                <w:w w:val="105"/>
                <w:sz w:val="24"/>
                <w:szCs w:val="24"/>
                <w:lang w:val="ru-RU"/>
              </w:rPr>
              <w:t>Умение определять посл</w:t>
            </w:r>
            <w:r w:rsidRPr="00C102D8">
              <w:rPr>
                <w:w w:val="105"/>
                <w:sz w:val="24"/>
                <w:szCs w:val="24"/>
                <w:lang w:val="ru-RU"/>
              </w:rPr>
              <w:t>е</w:t>
            </w:r>
            <w:r w:rsidRPr="00C102D8">
              <w:rPr>
                <w:w w:val="105"/>
                <w:sz w:val="24"/>
                <w:szCs w:val="24"/>
                <w:lang w:val="ru-RU"/>
              </w:rPr>
              <w:t>довательности биологич</w:t>
            </w:r>
            <w:r w:rsidRPr="00C102D8">
              <w:rPr>
                <w:w w:val="105"/>
                <w:sz w:val="24"/>
                <w:szCs w:val="24"/>
                <w:lang w:val="ru-RU"/>
              </w:rPr>
              <w:t>е</w:t>
            </w:r>
            <w:r w:rsidRPr="00C102D8">
              <w:rPr>
                <w:w w:val="105"/>
                <w:sz w:val="24"/>
                <w:szCs w:val="24"/>
                <w:lang w:val="ru-RU"/>
              </w:rPr>
              <w:t>ских процессов, явлений, объектов</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1.2, 1.3</w:t>
            </w:r>
          </w:p>
        </w:tc>
        <w:tc>
          <w:tcPr>
            <w:tcW w:w="1093" w:type="dxa"/>
            <w:shd w:val="clear" w:color="auto" w:fill="auto"/>
          </w:tcPr>
          <w:p w:rsidR="00C102D8" w:rsidRPr="00C102D8" w:rsidRDefault="00C102D8"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32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19</w:t>
            </w:r>
          </w:p>
        </w:tc>
        <w:tc>
          <w:tcPr>
            <w:tcW w:w="3252"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w w:val="105"/>
                <w:sz w:val="24"/>
                <w:szCs w:val="24"/>
              </w:rPr>
              <w:t>Умение работать с текстом биологического содерж</w:t>
            </w:r>
            <w:r w:rsidRPr="00C102D8">
              <w:rPr>
                <w:rFonts w:cs="Times New Roman"/>
                <w:w w:val="105"/>
                <w:sz w:val="24"/>
                <w:szCs w:val="24"/>
              </w:rPr>
              <w:t>а</w:t>
            </w:r>
            <w:r w:rsidRPr="00C102D8">
              <w:rPr>
                <w:rFonts w:cs="Times New Roman"/>
                <w:w w:val="105"/>
                <w:sz w:val="24"/>
                <w:szCs w:val="24"/>
              </w:rPr>
              <w:t>ния (понимать, сравнивать, обобщать)</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1.1, 2.1.1, 2.2.1, 2.6, 3.1</w:t>
            </w:r>
          </w:p>
        </w:tc>
        <w:tc>
          <w:tcPr>
            <w:tcW w:w="1093" w:type="dxa"/>
            <w:shd w:val="clear" w:color="auto" w:fill="auto"/>
          </w:tcPr>
          <w:p w:rsidR="00C102D8" w:rsidRPr="00C102D8" w:rsidRDefault="00C102D8"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r w:rsidR="00C102D8" w:rsidRPr="00C102D8" w:rsidTr="00C102D8">
        <w:trPr>
          <w:trHeight w:val="1195"/>
        </w:trPr>
        <w:tc>
          <w:tcPr>
            <w:tcW w:w="1085"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20</w:t>
            </w:r>
          </w:p>
        </w:tc>
        <w:tc>
          <w:tcPr>
            <w:tcW w:w="3252" w:type="dxa"/>
            <w:shd w:val="clear" w:color="auto" w:fill="auto"/>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eastAsia="TimesNewRomanPSMT" w:cs="Times New Roman"/>
                <w:sz w:val="24"/>
                <w:szCs w:val="24"/>
              </w:rPr>
              <w:t>Применение биологических знаний в практических с</w:t>
            </w:r>
            <w:r w:rsidRPr="00C102D8">
              <w:rPr>
                <w:rFonts w:eastAsia="TimesNewRomanPSMT" w:cs="Times New Roman"/>
                <w:sz w:val="24"/>
                <w:szCs w:val="24"/>
              </w:rPr>
              <w:t>и</w:t>
            </w:r>
            <w:r w:rsidRPr="00C102D8">
              <w:rPr>
                <w:rFonts w:eastAsia="TimesNewRomanPSMT" w:cs="Times New Roman"/>
                <w:sz w:val="24"/>
                <w:szCs w:val="24"/>
              </w:rPr>
              <w:t>туациях</w:t>
            </w:r>
          </w:p>
        </w:tc>
        <w:tc>
          <w:tcPr>
            <w:tcW w:w="1245" w:type="dxa"/>
            <w:shd w:val="clear" w:color="auto" w:fill="auto"/>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1676" w:type="dxa"/>
            <w:shd w:val="clear" w:color="auto" w:fill="auto"/>
          </w:tcPr>
          <w:p w:rsidR="00C102D8" w:rsidRPr="00C102D8" w:rsidRDefault="00C102D8" w:rsidP="00C102D8">
            <w:pPr>
              <w:widowControl w:val="0"/>
              <w:spacing w:after="0" w:line="240" w:lineRule="auto"/>
              <w:jc w:val="both"/>
              <w:rPr>
                <w:rFonts w:cs="Times New Roman"/>
                <w:sz w:val="24"/>
                <w:szCs w:val="24"/>
              </w:rPr>
            </w:pPr>
            <w:r w:rsidRPr="00C102D8">
              <w:rPr>
                <w:rFonts w:cs="Times New Roman"/>
                <w:sz w:val="24"/>
                <w:szCs w:val="24"/>
              </w:rPr>
              <w:t>1.2, 2.2.1, 2.4, 3.2</w:t>
            </w:r>
          </w:p>
        </w:tc>
        <w:tc>
          <w:tcPr>
            <w:tcW w:w="1093" w:type="dxa"/>
            <w:shd w:val="clear" w:color="auto" w:fill="auto"/>
          </w:tcPr>
          <w:p w:rsidR="00C102D8" w:rsidRPr="00C102D8" w:rsidRDefault="00C102D8" w:rsidP="00C102D8">
            <w:pPr>
              <w:spacing w:after="0" w:line="240" w:lineRule="auto"/>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rPr>
                <w:rFonts w:cs="Times New Roman"/>
                <w:sz w:val="24"/>
                <w:szCs w:val="24"/>
              </w:rPr>
            </w:pPr>
            <w:r w:rsidRPr="00C102D8">
              <w:rPr>
                <w:rFonts w:cs="Times New Roman"/>
                <w:sz w:val="24"/>
                <w:szCs w:val="24"/>
              </w:rPr>
              <w:t>2</w:t>
            </w:r>
          </w:p>
        </w:tc>
      </w:tr>
    </w:tbl>
    <w:p w:rsidR="00C102D8" w:rsidRPr="00C102D8" w:rsidRDefault="00C102D8" w:rsidP="00C102D8">
      <w:pPr>
        <w:widowControl w:val="0"/>
        <w:spacing w:after="0" w:line="240" w:lineRule="auto"/>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КОДИФИКАТОР</w:t>
      </w: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ЭЛЕМЕНТОВ СОДЕРЖАНИЯ И ПЛАНИРУЕМЫХ РЕЗУЛЬТАТОВ</w:t>
      </w:r>
    </w:p>
    <w:p w:rsidR="00C102D8" w:rsidRPr="00C102D8" w:rsidRDefault="00C102D8" w:rsidP="00C102D8">
      <w:pPr>
        <w:pStyle w:val="a3"/>
        <w:widowControl w:val="0"/>
        <w:spacing w:after="0" w:line="240" w:lineRule="auto"/>
        <w:ind w:left="0"/>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элементов содержания и планируемых результатов по биологии являе</w:t>
      </w:r>
      <w:r w:rsidRPr="00C102D8">
        <w:rPr>
          <w:rFonts w:ascii="Times New Roman" w:hAnsi="Times New Roman" w:cs="Times New Roman"/>
          <w:sz w:val="24"/>
          <w:szCs w:val="24"/>
        </w:rPr>
        <w:t>т</w:t>
      </w:r>
      <w:r w:rsidRPr="00C102D8">
        <w:rPr>
          <w:rFonts w:ascii="Times New Roman" w:hAnsi="Times New Roman" w:cs="Times New Roman"/>
          <w:sz w:val="24"/>
          <w:szCs w:val="24"/>
        </w:rPr>
        <w:t>ся одним из документов, определяющих структуру и содержание контрольной работы. К</w:t>
      </w:r>
      <w:r w:rsidRPr="00C102D8">
        <w:rPr>
          <w:rFonts w:ascii="Times New Roman" w:hAnsi="Times New Roman" w:cs="Times New Roman"/>
          <w:sz w:val="24"/>
          <w:szCs w:val="24"/>
        </w:rPr>
        <w:t>о</w:t>
      </w:r>
      <w:r w:rsidRPr="00C102D8">
        <w:rPr>
          <w:rFonts w:ascii="Times New Roman" w:hAnsi="Times New Roman" w:cs="Times New Roman"/>
          <w:sz w:val="24"/>
          <w:szCs w:val="24"/>
        </w:rPr>
        <w:t>дификатор является систематизированным перечнем планируемых результатов, в котором каждому объекту соответствует определенный код.</w:t>
      </w:r>
    </w:p>
    <w:p w:rsidR="00C102D8" w:rsidRPr="00C102D8" w:rsidRDefault="00C102D8" w:rsidP="00C102D8">
      <w:pPr>
        <w:pStyle w:val="a3"/>
        <w:widowControl w:val="0"/>
        <w:spacing w:after="0" w:line="240" w:lineRule="auto"/>
        <w:ind w:left="0"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составлен на базе Федерального государственного образовательного стандарта основного общего образования по биологии (приказ Минобразования России от 17 декабря 2010 г. № 1897 «Об утверждении федерального государственного образовательного стандарта основного общего образования»).</w:t>
      </w:r>
    </w:p>
    <w:p w:rsidR="00C102D8" w:rsidRPr="00C102D8" w:rsidRDefault="00C102D8" w:rsidP="00C102D8">
      <w:pPr>
        <w:pStyle w:val="a3"/>
        <w:widowControl w:val="0"/>
        <w:spacing w:after="0" w:line="240" w:lineRule="auto"/>
        <w:ind w:left="0" w:firstLine="772"/>
        <w:jc w:val="both"/>
        <w:rPr>
          <w:rFonts w:ascii="Times New Roman" w:hAnsi="Times New Roman" w:cs="Times New Roman"/>
          <w:sz w:val="24"/>
          <w:szCs w:val="24"/>
        </w:rPr>
      </w:pP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РАЗДЕЛ 1 Перечень элементов содержания, проверяемых на контрольной работе</w:t>
      </w:r>
    </w:p>
    <w:p w:rsidR="00C102D8" w:rsidRPr="00C102D8" w:rsidRDefault="00C102D8" w:rsidP="00C102D8">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7"/>
        <w:gridCol w:w="8551"/>
      </w:tblGrid>
      <w:tr w:rsidR="00C102D8" w:rsidRPr="00C102D8" w:rsidTr="00C102D8">
        <w:trPr>
          <w:trHeight w:val="399"/>
        </w:trPr>
        <w:tc>
          <w:tcPr>
            <w:tcW w:w="1077"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1"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Элементы содержания, проверяемые заданиями контрольной работы</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 xml:space="preserve">Минеральное питание растений и </w:t>
            </w:r>
            <w:proofErr w:type="spellStart"/>
            <w:r w:rsidRPr="00C102D8">
              <w:rPr>
                <w:rFonts w:cs="Times New Roman"/>
                <w:bCs/>
                <w:sz w:val="24"/>
                <w:szCs w:val="24"/>
              </w:rPr>
              <w:t>значениеводы</w:t>
            </w:r>
            <w:proofErr w:type="spellEnd"/>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Воздушное питание растений — фотосинтез</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Транспорт веществ</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1.4</w:t>
            </w:r>
          </w:p>
        </w:tc>
        <w:tc>
          <w:tcPr>
            <w:tcW w:w="8551"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bCs/>
                <w:sz w:val="24"/>
                <w:szCs w:val="24"/>
              </w:rPr>
              <w:t>Дыхание и обмен веществ у растений</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1.5</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Размножение и оплодотворение у растений</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1.6</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 xml:space="preserve">Вегетативное размножение растений и </w:t>
            </w:r>
            <w:proofErr w:type="spellStart"/>
            <w:r w:rsidRPr="00C102D8">
              <w:rPr>
                <w:rFonts w:cs="Times New Roman"/>
                <w:bCs/>
                <w:sz w:val="24"/>
                <w:szCs w:val="24"/>
              </w:rPr>
              <w:t>егоиспользование</w:t>
            </w:r>
            <w:proofErr w:type="spellEnd"/>
            <w:r w:rsidRPr="00C102D8">
              <w:rPr>
                <w:rFonts w:cs="Times New Roman"/>
                <w:bCs/>
                <w:sz w:val="24"/>
                <w:szCs w:val="24"/>
              </w:rPr>
              <w:t xml:space="preserve"> человеком</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1.7</w:t>
            </w:r>
          </w:p>
        </w:tc>
        <w:tc>
          <w:tcPr>
            <w:tcW w:w="8551" w:type="dxa"/>
          </w:tcPr>
          <w:p w:rsidR="00C102D8" w:rsidRPr="00C102D8" w:rsidRDefault="00C102D8" w:rsidP="00C102D8">
            <w:pPr>
              <w:autoSpaceDE w:val="0"/>
              <w:autoSpaceDN w:val="0"/>
              <w:adjustRightInd w:val="0"/>
              <w:spacing w:after="0" w:line="240" w:lineRule="auto"/>
              <w:rPr>
                <w:rFonts w:cs="Times New Roman"/>
                <w:sz w:val="24"/>
                <w:szCs w:val="24"/>
              </w:rPr>
            </w:pPr>
            <w:r w:rsidRPr="00C102D8">
              <w:rPr>
                <w:rFonts w:cs="Times New Roman"/>
                <w:bCs/>
                <w:sz w:val="24"/>
                <w:szCs w:val="24"/>
              </w:rPr>
              <w:t>Рост и развитие растений</w:t>
            </w:r>
          </w:p>
        </w:tc>
      </w:tr>
      <w:tr w:rsidR="00C102D8" w:rsidRPr="00C102D8" w:rsidTr="00C102D8">
        <w:tc>
          <w:tcPr>
            <w:tcW w:w="1077"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1.8</w:t>
            </w:r>
          </w:p>
        </w:tc>
        <w:tc>
          <w:tcPr>
            <w:tcW w:w="8551" w:type="dxa"/>
          </w:tcPr>
          <w:p w:rsidR="00C102D8" w:rsidRPr="00C102D8" w:rsidRDefault="00C102D8" w:rsidP="00C102D8">
            <w:pPr>
              <w:widowControl w:val="0"/>
              <w:tabs>
                <w:tab w:val="left" w:pos="426"/>
                <w:tab w:val="left" w:pos="851"/>
                <w:tab w:val="left" w:pos="993"/>
                <w:tab w:val="left" w:pos="1134"/>
              </w:tabs>
              <w:spacing w:after="0" w:line="240" w:lineRule="auto"/>
              <w:jc w:val="both"/>
              <w:rPr>
                <w:rFonts w:cs="Times New Roman"/>
                <w:bCs/>
                <w:sz w:val="24"/>
                <w:szCs w:val="24"/>
              </w:rPr>
            </w:pPr>
            <w:r w:rsidRPr="00C102D8">
              <w:rPr>
                <w:rFonts w:cs="Times New Roman"/>
                <w:sz w:val="24"/>
                <w:szCs w:val="24"/>
              </w:rPr>
              <w:t>Приемы выращивания и размножения культурных растений, ухода за ними</w:t>
            </w:r>
          </w:p>
        </w:tc>
      </w:tr>
    </w:tbl>
    <w:p w:rsidR="00C102D8" w:rsidRPr="00C102D8" w:rsidRDefault="00C102D8" w:rsidP="00C102D8">
      <w:pPr>
        <w:pStyle w:val="a3"/>
        <w:widowControl w:val="0"/>
        <w:spacing w:after="0" w:line="240" w:lineRule="auto"/>
        <w:ind w:left="0" w:firstLine="772"/>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0"/>
        <w:jc w:val="center"/>
        <w:rPr>
          <w:rFonts w:ascii="Times New Roman" w:hAnsi="Times New Roman" w:cs="Times New Roman"/>
          <w:b/>
          <w:sz w:val="24"/>
          <w:szCs w:val="24"/>
        </w:rPr>
      </w:pPr>
      <w:r w:rsidRPr="00C102D8">
        <w:rPr>
          <w:rFonts w:ascii="Times New Roman" w:hAnsi="Times New Roman" w:cs="Times New Roman"/>
          <w:b/>
          <w:sz w:val="24"/>
          <w:szCs w:val="24"/>
        </w:rPr>
        <w:t>РАЗДЕЛ 2 Перечень планируемых результатов</w:t>
      </w:r>
    </w:p>
    <w:p w:rsidR="00C102D8" w:rsidRPr="00C102D8" w:rsidRDefault="00C102D8" w:rsidP="00C102D8">
      <w:pPr>
        <w:pStyle w:val="a3"/>
        <w:widowControl w:val="0"/>
        <w:spacing w:after="0" w:line="240" w:lineRule="auto"/>
        <w:ind w:left="0" w:firstLine="772"/>
        <w:jc w:val="both"/>
        <w:rPr>
          <w:rFonts w:ascii="Times New Roman" w:hAnsi="Times New Roman" w:cs="Times New Roman"/>
          <w:b/>
          <w:sz w:val="24"/>
          <w:szCs w:val="24"/>
        </w:rPr>
      </w:pPr>
    </w:p>
    <w:tbl>
      <w:tblPr>
        <w:tblStyle w:val="a8"/>
        <w:tblW w:w="0" w:type="auto"/>
        <w:tblLook w:val="04A0"/>
      </w:tblPr>
      <w:tblGrid>
        <w:gridCol w:w="1075"/>
        <w:gridCol w:w="8553"/>
      </w:tblGrid>
      <w:tr w:rsidR="00C102D8" w:rsidRPr="00C102D8" w:rsidTr="00C102D8">
        <w:tc>
          <w:tcPr>
            <w:tcW w:w="1075"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 xml:space="preserve">Код </w:t>
            </w:r>
          </w:p>
        </w:tc>
        <w:tc>
          <w:tcPr>
            <w:tcW w:w="8553" w:type="dxa"/>
          </w:tcPr>
          <w:p w:rsidR="00C102D8" w:rsidRPr="00C102D8" w:rsidRDefault="00C102D8" w:rsidP="00C102D8">
            <w:pPr>
              <w:pStyle w:val="a3"/>
              <w:widowControl w:val="0"/>
              <w:spacing w:after="0" w:line="240" w:lineRule="auto"/>
              <w:ind w:left="0"/>
              <w:jc w:val="center"/>
              <w:rPr>
                <w:rFonts w:cs="Times New Roman"/>
                <w:b/>
                <w:i/>
                <w:sz w:val="24"/>
                <w:szCs w:val="24"/>
              </w:rPr>
            </w:pPr>
            <w:r w:rsidRPr="00C102D8">
              <w:rPr>
                <w:rFonts w:cs="Times New Roman"/>
                <w:b/>
                <w:i/>
                <w:sz w:val="24"/>
                <w:szCs w:val="24"/>
              </w:rPr>
              <w:t>Планируемые результаты</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1</w:t>
            </w:r>
          </w:p>
        </w:tc>
        <w:tc>
          <w:tcPr>
            <w:tcW w:w="8553"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ЗНАТЬ/ПОНИМАТЬ</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1.1</w:t>
            </w:r>
          </w:p>
        </w:tc>
        <w:tc>
          <w:tcPr>
            <w:tcW w:w="8553" w:type="dxa"/>
          </w:tcPr>
          <w:p w:rsidR="00C102D8" w:rsidRPr="00C102D8" w:rsidRDefault="00C102D8" w:rsidP="00C102D8">
            <w:pPr>
              <w:pStyle w:val="TableParagraph"/>
              <w:tabs>
                <w:tab w:val="left" w:pos="181"/>
              </w:tabs>
              <w:spacing w:before="0"/>
              <w:ind w:right="72"/>
              <w:jc w:val="both"/>
              <w:rPr>
                <w:sz w:val="24"/>
                <w:szCs w:val="24"/>
              </w:rPr>
            </w:pPr>
            <w:proofErr w:type="spellStart"/>
            <w:r w:rsidRPr="00C102D8">
              <w:rPr>
                <w:sz w:val="24"/>
                <w:szCs w:val="24"/>
              </w:rPr>
              <w:t>признакибиологическихобъектов</w:t>
            </w:r>
            <w:proofErr w:type="spellEnd"/>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1.2</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sz w:val="24"/>
                <w:szCs w:val="24"/>
              </w:rPr>
            </w:pPr>
            <w:r w:rsidRPr="00C102D8">
              <w:rPr>
                <w:rFonts w:cs="Times New Roman"/>
                <w:sz w:val="24"/>
                <w:szCs w:val="24"/>
              </w:rPr>
              <w:t>сущность биологических процессов, характерных для процессов жизнедеятел</w:t>
            </w:r>
            <w:r w:rsidRPr="00C102D8">
              <w:rPr>
                <w:rFonts w:cs="Times New Roman"/>
                <w:sz w:val="24"/>
                <w:szCs w:val="24"/>
              </w:rPr>
              <w:t>ь</w:t>
            </w:r>
            <w:r w:rsidRPr="00C102D8">
              <w:rPr>
                <w:rFonts w:cs="Times New Roman"/>
                <w:sz w:val="24"/>
                <w:szCs w:val="24"/>
              </w:rPr>
              <w:t>ности растений (клеток, тканей, органов)</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1.3</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sz w:val="24"/>
                <w:szCs w:val="24"/>
              </w:rPr>
            </w:pPr>
            <w:proofErr w:type="gramStart"/>
            <w:r w:rsidRPr="00C102D8">
              <w:rPr>
                <w:rFonts w:cs="Times New Roman"/>
                <w:sz w:val="24"/>
                <w:szCs w:val="24"/>
              </w:rPr>
              <w:t>обмен веществ и превращение энергии,  питание,  дыхание, выделение, тран</w:t>
            </w:r>
            <w:r w:rsidRPr="00C102D8">
              <w:rPr>
                <w:rFonts w:cs="Times New Roman"/>
                <w:sz w:val="24"/>
                <w:szCs w:val="24"/>
              </w:rPr>
              <w:t>с</w:t>
            </w:r>
            <w:r w:rsidRPr="00C102D8">
              <w:rPr>
                <w:rFonts w:cs="Times New Roman"/>
                <w:sz w:val="24"/>
                <w:szCs w:val="24"/>
              </w:rPr>
              <w:t>порт веществ, рост, развитие, размножение, регуляция жизнедеятельности орг</w:t>
            </w:r>
            <w:r w:rsidRPr="00C102D8">
              <w:rPr>
                <w:rFonts w:cs="Times New Roman"/>
                <w:sz w:val="24"/>
                <w:szCs w:val="24"/>
              </w:rPr>
              <w:t>а</w:t>
            </w:r>
            <w:r w:rsidRPr="00C102D8">
              <w:rPr>
                <w:rFonts w:cs="Times New Roman"/>
                <w:sz w:val="24"/>
                <w:szCs w:val="24"/>
              </w:rPr>
              <w:t>низма</w:t>
            </w:r>
            <w:proofErr w:type="gramEnd"/>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 xml:space="preserve">2. </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УМЕТЬ</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t>2.1.1</w:t>
            </w:r>
          </w:p>
        </w:tc>
        <w:tc>
          <w:tcPr>
            <w:tcW w:w="8553" w:type="dxa"/>
          </w:tcPr>
          <w:p w:rsidR="00C102D8" w:rsidRPr="00C102D8" w:rsidRDefault="00C102D8" w:rsidP="00C102D8">
            <w:pPr>
              <w:pStyle w:val="TableParagraph"/>
              <w:tabs>
                <w:tab w:val="left" w:pos="181"/>
              </w:tabs>
              <w:spacing w:before="0"/>
              <w:ind w:right="69"/>
              <w:jc w:val="both"/>
              <w:rPr>
                <w:b/>
                <w:sz w:val="24"/>
                <w:szCs w:val="24"/>
                <w:lang w:val="ru-RU"/>
              </w:rPr>
            </w:pPr>
            <w:r w:rsidRPr="00C102D8">
              <w:rPr>
                <w:b/>
                <w:sz w:val="24"/>
                <w:szCs w:val="24"/>
                <w:lang w:val="ru-RU"/>
              </w:rPr>
              <w:t xml:space="preserve">объяснять </w:t>
            </w:r>
            <w:r w:rsidRPr="00C102D8">
              <w:rPr>
                <w:sz w:val="24"/>
                <w:szCs w:val="24"/>
                <w:lang w:val="ru-RU"/>
              </w:rPr>
              <w:t>роль биологии в практической деятельности людей и самого учен</w:t>
            </w:r>
            <w:r w:rsidRPr="00C102D8">
              <w:rPr>
                <w:sz w:val="24"/>
                <w:szCs w:val="24"/>
                <w:lang w:val="ru-RU"/>
              </w:rPr>
              <w:t>и</w:t>
            </w:r>
            <w:r w:rsidRPr="00C102D8">
              <w:rPr>
                <w:sz w:val="24"/>
                <w:szCs w:val="24"/>
                <w:lang w:val="ru-RU"/>
              </w:rPr>
              <w:t>ка</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sz w:val="24"/>
                <w:szCs w:val="24"/>
              </w:rPr>
            </w:pPr>
            <w:r w:rsidRPr="00C102D8">
              <w:rPr>
                <w:rFonts w:cs="Times New Roman"/>
                <w:sz w:val="24"/>
                <w:szCs w:val="24"/>
              </w:rPr>
              <w:lastRenderedPageBreak/>
              <w:t>2.1.2</w:t>
            </w:r>
          </w:p>
        </w:tc>
        <w:tc>
          <w:tcPr>
            <w:tcW w:w="8553" w:type="dxa"/>
          </w:tcPr>
          <w:p w:rsidR="00C102D8" w:rsidRPr="00C102D8" w:rsidRDefault="00C102D8" w:rsidP="00C102D8">
            <w:pPr>
              <w:pStyle w:val="TableParagraph"/>
              <w:tabs>
                <w:tab w:val="left" w:pos="181"/>
              </w:tabs>
              <w:spacing w:before="0"/>
              <w:ind w:right="69"/>
              <w:jc w:val="both"/>
              <w:rPr>
                <w:b/>
                <w:sz w:val="24"/>
                <w:szCs w:val="24"/>
                <w:lang w:val="ru-RU"/>
              </w:rPr>
            </w:pPr>
            <w:proofErr w:type="spellStart"/>
            <w:r w:rsidRPr="00C102D8">
              <w:rPr>
                <w:b/>
                <w:sz w:val="24"/>
                <w:szCs w:val="24"/>
                <w:lang w:val="ru-RU"/>
              </w:rPr>
              <w:t>объяснять</w:t>
            </w:r>
            <w:r w:rsidRPr="00C102D8">
              <w:rPr>
                <w:sz w:val="24"/>
                <w:szCs w:val="24"/>
                <w:lang w:val="ru-RU"/>
              </w:rPr>
              <w:t>взаимосвязи</w:t>
            </w:r>
            <w:proofErr w:type="spellEnd"/>
            <w:r w:rsidRPr="00C102D8">
              <w:rPr>
                <w:sz w:val="24"/>
                <w:szCs w:val="24"/>
                <w:lang w:val="ru-RU"/>
              </w:rPr>
              <w:t xml:space="preserve"> организмов и окружающей  среды</w:t>
            </w:r>
          </w:p>
        </w:tc>
      </w:tr>
      <w:tr w:rsidR="00C102D8" w:rsidRPr="00C102D8" w:rsidTr="00C102D8">
        <w:tc>
          <w:tcPr>
            <w:tcW w:w="1075" w:type="dxa"/>
          </w:tcPr>
          <w:p w:rsidR="00C102D8" w:rsidRPr="00C102D8" w:rsidRDefault="00C102D8" w:rsidP="00C102D8">
            <w:pPr>
              <w:pStyle w:val="TableParagraph"/>
              <w:spacing w:before="0"/>
              <w:ind w:right="110"/>
              <w:jc w:val="both"/>
              <w:rPr>
                <w:sz w:val="24"/>
                <w:szCs w:val="24"/>
              </w:rPr>
            </w:pPr>
            <w:r w:rsidRPr="00C102D8">
              <w:rPr>
                <w:sz w:val="24"/>
                <w:szCs w:val="24"/>
              </w:rPr>
              <w:t>2.2.1</w:t>
            </w:r>
          </w:p>
        </w:tc>
        <w:tc>
          <w:tcPr>
            <w:tcW w:w="8553" w:type="dxa"/>
          </w:tcPr>
          <w:p w:rsidR="00C102D8" w:rsidRPr="00C102D8" w:rsidRDefault="00C102D8" w:rsidP="00C102D8">
            <w:pPr>
              <w:pStyle w:val="TableParagraph"/>
              <w:tabs>
                <w:tab w:val="left" w:pos="181"/>
              </w:tabs>
              <w:spacing w:before="0"/>
              <w:ind w:right="72"/>
              <w:jc w:val="left"/>
              <w:rPr>
                <w:sz w:val="24"/>
                <w:szCs w:val="24"/>
                <w:lang w:val="ru-RU"/>
              </w:rPr>
            </w:pPr>
            <w:r w:rsidRPr="00C102D8">
              <w:rPr>
                <w:b/>
                <w:sz w:val="24"/>
                <w:szCs w:val="24"/>
                <w:lang w:val="ru-RU"/>
              </w:rPr>
              <w:t>описывать и объяснять</w:t>
            </w:r>
            <w:r w:rsidRPr="00C102D8">
              <w:rPr>
                <w:sz w:val="24"/>
                <w:szCs w:val="24"/>
                <w:lang w:val="ru-RU"/>
              </w:rPr>
              <w:t xml:space="preserve"> результаты опытов</w:t>
            </w:r>
          </w:p>
        </w:tc>
      </w:tr>
      <w:tr w:rsidR="00C102D8" w:rsidRPr="00C102D8" w:rsidTr="00C102D8">
        <w:tc>
          <w:tcPr>
            <w:tcW w:w="1075" w:type="dxa"/>
          </w:tcPr>
          <w:p w:rsidR="00C102D8" w:rsidRPr="00C102D8" w:rsidRDefault="00C102D8" w:rsidP="00C102D8">
            <w:pPr>
              <w:pStyle w:val="TableParagraph"/>
              <w:spacing w:before="0"/>
              <w:ind w:right="110"/>
              <w:jc w:val="both"/>
              <w:rPr>
                <w:sz w:val="24"/>
                <w:szCs w:val="24"/>
              </w:rPr>
            </w:pPr>
            <w:r w:rsidRPr="00C102D8">
              <w:rPr>
                <w:sz w:val="24"/>
                <w:szCs w:val="24"/>
              </w:rPr>
              <w:t>2.2.2</w:t>
            </w:r>
          </w:p>
        </w:tc>
        <w:tc>
          <w:tcPr>
            <w:tcW w:w="8553" w:type="dxa"/>
          </w:tcPr>
          <w:p w:rsidR="00C102D8" w:rsidRPr="00C102D8" w:rsidRDefault="00C102D8" w:rsidP="00C102D8">
            <w:pPr>
              <w:pStyle w:val="TableParagraph"/>
              <w:tabs>
                <w:tab w:val="left" w:pos="181"/>
              </w:tabs>
              <w:spacing w:before="0"/>
              <w:ind w:right="72"/>
              <w:jc w:val="left"/>
              <w:rPr>
                <w:sz w:val="24"/>
                <w:szCs w:val="24"/>
              </w:rPr>
            </w:pPr>
            <w:proofErr w:type="spellStart"/>
            <w:r w:rsidRPr="00C102D8">
              <w:rPr>
                <w:b/>
                <w:sz w:val="24"/>
                <w:szCs w:val="24"/>
              </w:rPr>
              <w:t>описывать</w:t>
            </w:r>
            <w:r w:rsidRPr="00C102D8">
              <w:rPr>
                <w:sz w:val="24"/>
                <w:szCs w:val="24"/>
              </w:rPr>
              <w:t>биологическиеобъекты</w:t>
            </w:r>
            <w:proofErr w:type="spellEnd"/>
          </w:p>
        </w:tc>
      </w:tr>
      <w:tr w:rsidR="00C102D8" w:rsidRPr="00C102D8" w:rsidTr="00C102D8">
        <w:tc>
          <w:tcPr>
            <w:tcW w:w="1075" w:type="dxa"/>
          </w:tcPr>
          <w:p w:rsidR="00C102D8" w:rsidRPr="00C102D8" w:rsidRDefault="00C102D8" w:rsidP="00C102D8">
            <w:pPr>
              <w:spacing w:after="0" w:line="240" w:lineRule="auto"/>
              <w:jc w:val="both"/>
              <w:rPr>
                <w:rFonts w:cs="Times New Roman"/>
                <w:sz w:val="24"/>
                <w:szCs w:val="24"/>
              </w:rPr>
            </w:pPr>
            <w:r w:rsidRPr="00C102D8">
              <w:rPr>
                <w:rFonts w:cs="Times New Roman"/>
                <w:sz w:val="24"/>
                <w:szCs w:val="24"/>
              </w:rPr>
              <w:t>2.3</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 xml:space="preserve">выявлять </w:t>
            </w:r>
            <w:r w:rsidRPr="00C102D8">
              <w:rPr>
                <w:rFonts w:cs="Times New Roman"/>
                <w:sz w:val="24"/>
                <w:szCs w:val="24"/>
              </w:rPr>
              <w:t>приспособления  растений  к среде обитания</w:t>
            </w:r>
          </w:p>
        </w:tc>
      </w:tr>
      <w:tr w:rsidR="00C102D8" w:rsidRPr="00C102D8" w:rsidTr="00C102D8">
        <w:tc>
          <w:tcPr>
            <w:tcW w:w="1075" w:type="dxa"/>
          </w:tcPr>
          <w:p w:rsidR="00C102D8" w:rsidRPr="00C102D8" w:rsidRDefault="00C102D8" w:rsidP="00C102D8">
            <w:pPr>
              <w:pStyle w:val="TableParagraph"/>
              <w:spacing w:before="0"/>
              <w:ind w:right="110"/>
              <w:jc w:val="both"/>
              <w:rPr>
                <w:sz w:val="24"/>
                <w:szCs w:val="24"/>
                <w:lang w:val="ru-RU"/>
              </w:rPr>
            </w:pPr>
            <w:r w:rsidRPr="00C102D8">
              <w:rPr>
                <w:sz w:val="24"/>
                <w:szCs w:val="24"/>
              </w:rPr>
              <w:t>2.</w:t>
            </w:r>
            <w:r w:rsidRPr="00C102D8">
              <w:rPr>
                <w:sz w:val="24"/>
                <w:szCs w:val="24"/>
                <w:lang w:val="ru-RU"/>
              </w:rPr>
              <w:t>4</w:t>
            </w:r>
          </w:p>
        </w:tc>
        <w:tc>
          <w:tcPr>
            <w:tcW w:w="8553" w:type="dxa"/>
          </w:tcPr>
          <w:p w:rsidR="00C102D8" w:rsidRPr="00C102D8" w:rsidRDefault="00C102D8" w:rsidP="00C102D8">
            <w:pPr>
              <w:pStyle w:val="TableParagraph"/>
              <w:tabs>
                <w:tab w:val="left" w:pos="181"/>
              </w:tabs>
              <w:spacing w:before="0"/>
              <w:ind w:right="69"/>
              <w:jc w:val="left"/>
              <w:rPr>
                <w:sz w:val="24"/>
                <w:szCs w:val="24"/>
                <w:lang w:val="ru-RU"/>
              </w:rPr>
            </w:pPr>
            <w:r w:rsidRPr="00C102D8">
              <w:rPr>
                <w:b/>
                <w:sz w:val="24"/>
                <w:szCs w:val="24"/>
                <w:lang w:val="ru-RU"/>
              </w:rPr>
              <w:t xml:space="preserve">сравнивать </w:t>
            </w:r>
            <w:r w:rsidRPr="00C102D8">
              <w:rPr>
                <w:sz w:val="24"/>
                <w:szCs w:val="24"/>
                <w:lang w:val="ru-RU"/>
              </w:rPr>
              <w:t>процессы жизнедеятельности (растения), делать выводы и умоза</w:t>
            </w:r>
            <w:r w:rsidRPr="00C102D8">
              <w:rPr>
                <w:sz w:val="24"/>
                <w:szCs w:val="24"/>
                <w:lang w:val="ru-RU"/>
              </w:rPr>
              <w:t>к</w:t>
            </w:r>
            <w:r w:rsidRPr="00C102D8">
              <w:rPr>
                <w:sz w:val="24"/>
                <w:szCs w:val="24"/>
                <w:lang w:val="ru-RU"/>
              </w:rPr>
              <w:t>лючения на основе сравнения</w:t>
            </w:r>
          </w:p>
        </w:tc>
      </w:tr>
      <w:tr w:rsidR="00C102D8" w:rsidRPr="00C102D8" w:rsidTr="00C102D8">
        <w:tc>
          <w:tcPr>
            <w:tcW w:w="1075" w:type="dxa"/>
          </w:tcPr>
          <w:p w:rsidR="00C102D8" w:rsidRPr="00C102D8" w:rsidRDefault="00C102D8" w:rsidP="00C102D8">
            <w:pPr>
              <w:pStyle w:val="TableParagraph"/>
              <w:spacing w:before="0"/>
              <w:ind w:right="110"/>
              <w:jc w:val="left"/>
              <w:rPr>
                <w:sz w:val="24"/>
                <w:szCs w:val="24"/>
                <w:lang w:val="ru-RU"/>
              </w:rPr>
            </w:pPr>
            <w:r w:rsidRPr="00C102D8">
              <w:rPr>
                <w:sz w:val="24"/>
                <w:szCs w:val="24"/>
                <w:lang w:val="ru-RU"/>
              </w:rPr>
              <w:t>2.5</w:t>
            </w:r>
          </w:p>
        </w:tc>
        <w:tc>
          <w:tcPr>
            <w:tcW w:w="8553" w:type="dxa"/>
          </w:tcPr>
          <w:p w:rsidR="00C102D8" w:rsidRPr="00C102D8" w:rsidRDefault="00C102D8" w:rsidP="00C102D8">
            <w:pPr>
              <w:pStyle w:val="TableParagraph"/>
              <w:tabs>
                <w:tab w:val="left" w:pos="181"/>
              </w:tabs>
              <w:spacing w:before="0"/>
              <w:ind w:right="69"/>
              <w:jc w:val="both"/>
              <w:rPr>
                <w:sz w:val="24"/>
                <w:szCs w:val="24"/>
                <w:lang w:val="ru-RU"/>
              </w:rPr>
            </w:pPr>
            <w:r w:rsidRPr="00C102D8">
              <w:rPr>
                <w:b/>
                <w:sz w:val="24"/>
                <w:szCs w:val="24"/>
                <w:lang w:val="ru-RU"/>
              </w:rPr>
              <w:t>устанавливать</w:t>
            </w:r>
            <w:r w:rsidRPr="00C102D8">
              <w:rPr>
                <w:sz w:val="24"/>
                <w:szCs w:val="24"/>
                <w:lang w:val="ru-RU"/>
              </w:rPr>
              <w:t xml:space="preserve"> взаимосвязи между особенностями строения и функциями кл</w:t>
            </w:r>
            <w:r w:rsidRPr="00C102D8">
              <w:rPr>
                <w:sz w:val="24"/>
                <w:szCs w:val="24"/>
                <w:lang w:val="ru-RU"/>
              </w:rPr>
              <w:t>е</w:t>
            </w:r>
            <w:r w:rsidRPr="00C102D8">
              <w:rPr>
                <w:sz w:val="24"/>
                <w:szCs w:val="24"/>
                <w:lang w:val="ru-RU"/>
              </w:rPr>
              <w:t>ток и тканей, органов и систем органов)</w:t>
            </w:r>
          </w:p>
        </w:tc>
      </w:tr>
      <w:tr w:rsidR="00C102D8" w:rsidRPr="00C102D8" w:rsidTr="00C102D8">
        <w:tc>
          <w:tcPr>
            <w:tcW w:w="1075" w:type="dxa"/>
          </w:tcPr>
          <w:p w:rsidR="00C102D8" w:rsidRPr="00C102D8" w:rsidRDefault="00C102D8" w:rsidP="00C102D8">
            <w:pPr>
              <w:spacing w:after="0" w:line="240" w:lineRule="auto"/>
              <w:rPr>
                <w:rFonts w:cs="Times New Roman"/>
                <w:sz w:val="24"/>
                <w:szCs w:val="24"/>
              </w:rPr>
            </w:pPr>
            <w:r w:rsidRPr="00C102D8">
              <w:rPr>
                <w:rFonts w:cs="Times New Roman"/>
                <w:sz w:val="24"/>
                <w:szCs w:val="24"/>
              </w:rPr>
              <w:t>2.6</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 xml:space="preserve">проводить самостоятельный поиск биологической информации: </w:t>
            </w:r>
            <w:r w:rsidRPr="00C102D8">
              <w:rPr>
                <w:rFonts w:cs="Times New Roman"/>
                <w:sz w:val="24"/>
                <w:szCs w:val="24"/>
              </w:rPr>
              <w:t>находить в научно-популярном тексте необходимую биологическую информацию</w:t>
            </w:r>
          </w:p>
        </w:tc>
      </w:tr>
      <w:tr w:rsidR="00C102D8" w:rsidRPr="00C102D8" w:rsidTr="00C102D8">
        <w:tc>
          <w:tcPr>
            <w:tcW w:w="1075" w:type="dxa"/>
          </w:tcPr>
          <w:p w:rsidR="00C102D8" w:rsidRPr="00C102D8" w:rsidRDefault="00C102D8" w:rsidP="00C102D8">
            <w:pPr>
              <w:pStyle w:val="a3"/>
              <w:widowControl w:val="0"/>
              <w:spacing w:after="0" w:line="240" w:lineRule="auto"/>
              <w:ind w:left="0"/>
              <w:jc w:val="both"/>
              <w:rPr>
                <w:rFonts w:cs="Times New Roman"/>
                <w:b/>
                <w:sz w:val="24"/>
                <w:szCs w:val="24"/>
              </w:rPr>
            </w:pPr>
            <w:r w:rsidRPr="00C102D8">
              <w:rPr>
                <w:rFonts w:cs="Times New Roman"/>
                <w:b/>
                <w:sz w:val="24"/>
                <w:szCs w:val="24"/>
              </w:rPr>
              <w:t>3.</w:t>
            </w:r>
          </w:p>
        </w:tc>
        <w:tc>
          <w:tcPr>
            <w:tcW w:w="8553" w:type="dxa"/>
          </w:tcPr>
          <w:p w:rsidR="00C102D8" w:rsidRPr="00C102D8" w:rsidRDefault="00C102D8" w:rsidP="00C102D8">
            <w:pPr>
              <w:pStyle w:val="a3"/>
              <w:widowControl w:val="0"/>
              <w:tabs>
                <w:tab w:val="left" w:pos="181"/>
              </w:tabs>
              <w:spacing w:after="0" w:line="240" w:lineRule="auto"/>
              <w:ind w:left="0"/>
              <w:jc w:val="both"/>
              <w:rPr>
                <w:rFonts w:cs="Times New Roman"/>
                <w:b/>
                <w:sz w:val="24"/>
                <w:szCs w:val="24"/>
              </w:rPr>
            </w:pPr>
            <w:r w:rsidRPr="00C102D8">
              <w:rPr>
                <w:rFonts w:cs="Times New Roman"/>
                <w:b/>
                <w:sz w:val="24"/>
                <w:szCs w:val="24"/>
              </w:rPr>
              <w:t>Использование приобретенных знаний и умений в практической деятел</w:t>
            </w:r>
            <w:r w:rsidRPr="00C102D8">
              <w:rPr>
                <w:rFonts w:cs="Times New Roman"/>
                <w:b/>
                <w:sz w:val="24"/>
                <w:szCs w:val="24"/>
              </w:rPr>
              <w:t>ь</w:t>
            </w:r>
            <w:r w:rsidRPr="00C102D8">
              <w:rPr>
                <w:rFonts w:cs="Times New Roman"/>
                <w:b/>
                <w:sz w:val="24"/>
                <w:szCs w:val="24"/>
              </w:rPr>
              <w:t xml:space="preserve">ности и повседневной жизни </w:t>
            </w:r>
            <w:proofErr w:type="gramStart"/>
            <w:r w:rsidRPr="00C102D8">
              <w:rPr>
                <w:rFonts w:cs="Times New Roman"/>
                <w:b/>
                <w:sz w:val="24"/>
                <w:szCs w:val="24"/>
              </w:rPr>
              <w:t>для</w:t>
            </w:r>
            <w:proofErr w:type="gramEnd"/>
          </w:p>
        </w:tc>
      </w:tr>
      <w:tr w:rsidR="00C102D8" w:rsidRPr="00C102D8" w:rsidTr="00C102D8">
        <w:tc>
          <w:tcPr>
            <w:tcW w:w="1075" w:type="dxa"/>
          </w:tcPr>
          <w:p w:rsidR="00C102D8" w:rsidRPr="00C102D8" w:rsidRDefault="00C102D8" w:rsidP="00C102D8">
            <w:pPr>
              <w:pStyle w:val="TableParagraph"/>
              <w:spacing w:before="0"/>
              <w:ind w:right="110"/>
              <w:jc w:val="left"/>
              <w:rPr>
                <w:sz w:val="24"/>
                <w:szCs w:val="24"/>
                <w:lang w:val="ru-RU"/>
              </w:rPr>
            </w:pPr>
            <w:r w:rsidRPr="00C102D8">
              <w:rPr>
                <w:sz w:val="24"/>
                <w:szCs w:val="24"/>
                <w:lang w:val="ru-RU"/>
              </w:rPr>
              <w:t>3.1</w:t>
            </w:r>
          </w:p>
        </w:tc>
        <w:tc>
          <w:tcPr>
            <w:tcW w:w="8553" w:type="dxa"/>
          </w:tcPr>
          <w:p w:rsidR="00C102D8" w:rsidRPr="00C102D8" w:rsidRDefault="00C102D8" w:rsidP="00C102D8">
            <w:pPr>
              <w:pStyle w:val="TableParagraph"/>
              <w:tabs>
                <w:tab w:val="left" w:pos="181"/>
              </w:tabs>
              <w:spacing w:before="0"/>
              <w:ind w:right="72"/>
              <w:jc w:val="left"/>
              <w:rPr>
                <w:sz w:val="24"/>
                <w:szCs w:val="24"/>
                <w:lang w:val="ru-RU"/>
              </w:rPr>
            </w:pPr>
            <w:r w:rsidRPr="00C102D8">
              <w:rPr>
                <w:sz w:val="24"/>
                <w:szCs w:val="24"/>
                <w:lang w:val="ru-RU"/>
              </w:rPr>
              <w:t>выращивания  и размножения культурных  растений, ухода за ними</w:t>
            </w:r>
          </w:p>
        </w:tc>
      </w:tr>
      <w:tr w:rsidR="00C102D8" w:rsidRPr="00C102D8" w:rsidTr="00C102D8">
        <w:tc>
          <w:tcPr>
            <w:tcW w:w="1075" w:type="dxa"/>
          </w:tcPr>
          <w:p w:rsidR="00C102D8" w:rsidRPr="00C102D8" w:rsidRDefault="00C102D8" w:rsidP="00C102D8">
            <w:pPr>
              <w:pStyle w:val="TableParagraph"/>
              <w:spacing w:before="0"/>
              <w:ind w:right="110"/>
              <w:jc w:val="left"/>
              <w:rPr>
                <w:sz w:val="24"/>
                <w:szCs w:val="24"/>
                <w:lang w:val="ru-RU"/>
              </w:rPr>
            </w:pPr>
            <w:r w:rsidRPr="00C102D8">
              <w:rPr>
                <w:sz w:val="24"/>
                <w:szCs w:val="24"/>
              </w:rPr>
              <w:t>3.</w:t>
            </w:r>
            <w:r w:rsidRPr="00C102D8">
              <w:rPr>
                <w:sz w:val="24"/>
                <w:szCs w:val="24"/>
                <w:lang w:val="ru-RU"/>
              </w:rPr>
              <w:t>2</w:t>
            </w:r>
          </w:p>
        </w:tc>
        <w:tc>
          <w:tcPr>
            <w:tcW w:w="8553" w:type="dxa"/>
          </w:tcPr>
          <w:p w:rsidR="00C102D8" w:rsidRPr="00C102D8" w:rsidRDefault="00C102D8" w:rsidP="00C102D8">
            <w:pPr>
              <w:pStyle w:val="TableParagraph"/>
              <w:tabs>
                <w:tab w:val="left" w:pos="181"/>
              </w:tabs>
              <w:spacing w:before="0"/>
              <w:ind w:right="72"/>
              <w:jc w:val="left"/>
              <w:rPr>
                <w:sz w:val="24"/>
                <w:szCs w:val="24"/>
                <w:lang w:val="ru-RU"/>
              </w:rPr>
            </w:pPr>
            <w:r w:rsidRPr="00C102D8">
              <w:rPr>
                <w:sz w:val="24"/>
                <w:szCs w:val="24"/>
                <w:lang w:val="ru-RU"/>
              </w:rPr>
              <w:t>применения биологических знаний при решении практических задач</w:t>
            </w:r>
          </w:p>
        </w:tc>
      </w:tr>
    </w:tbl>
    <w:p w:rsidR="00C102D8" w:rsidRPr="00C102D8" w:rsidRDefault="00C102D8" w:rsidP="00C102D8">
      <w:pPr>
        <w:widowControl w:val="0"/>
        <w:spacing w:after="0" w:line="240" w:lineRule="auto"/>
        <w:jc w:val="both"/>
        <w:rPr>
          <w:rFonts w:ascii="Times New Roman" w:hAnsi="Times New Roman" w:cs="Times New Roman"/>
          <w:b/>
          <w:bCs/>
          <w:sz w:val="24"/>
          <w:szCs w:val="24"/>
        </w:rPr>
      </w:pPr>
    </w:p>
    <w:p w:rsidR="00C102D8" w:rsidRPr="00C102D8" w:rsidRDefault="00C102D8" w:rsidP="00C102D8">
      <w:pPr>
        <w:widowControl w:val="0"/>
        <w:spacing w:after="0" w:line="240" w:lineRule="auto"/>
        <w:jc w:val="center"/>
        <w:rPr>
          <w:rFonts w:ascii="Times New Roman" w:hAnsi="Times New Roman" w:cs="Times New Roman"/>
          <w:b/>
          <w:caps/>
          <w:sz w:val="24"/>
          <w:szCs w:val="24"/>
        </w:rPr>
      </w:pPr>
      <w:r w:rsidRPr="00C102D8">
        <w:rPr>
          <w:rFonts w:ascii="Times New Roman" w:hAnsi="Times New Roman" w:cs="Times New Roman"/>
          <w:b/>
          <w:sz w:val="24"/>
          <w:szCs w:val="24"/>
        </w:rPr>
        <w:t>ОТВЕТЫ К</w:t>
      </w:r>
      <w:r w:rsidRPr="00C102D8">
        <w:rPr>
          <w:rFonts w:ascii="Times New Roman" w:hAnsi="Times New Roman" w:cs="Times New Roman"/>
          <w:b/>
          <w:caps/>
          <w:sz w:val="24"/>
          <w:szCs w:val="24"/>
        </w:rPr>
        <w:t>Контрольной РАБОТЕ № 2</w:t>
      </w:r>
      <w:r w:rsidRPr="00C102D8">
        <w:rPr>
          <w:rFonts w:ascii="Times New Roman" w:hAnsi="Times New Roman" w:cs="Times New Roman"/>
          <w:b/>
          <w:sz w:val="24"/>
          <w:szCs w:val="24"/>
          <w:vertAlign w:val="superscript"/>
        </w:rPr>
        <w:t>*</w:t>
      </w:r>
    </w:p>
    <w:p w:rsidR="00C102D8" w:rsidRPr="00C102D8" w:rsidRDefault="00C102D8" w:rsidP="00C102D8">
      <w:pPr>
        <w:pStyle w:val="ae"/>
        <w:widowControl w:val="0"/>
        <w:shd w:val="clear" w:color="auto" w:fill="FFFFFF"/>
        <w:spacing w:beforeAutospacing="0" w:after="0" w:afterAutospacing="0"/>
        <w:ind w:left="57" w:right="57"/>
        <w:jc w:val="center"/>
        <w:rPr>
          <w:b/>
        </w:rPr>
      </w:pPr>
      <w:r w:rsidRPr="00C102D8">
        <w:rPr>
          <w:b/>
        </w:rPr>
        <w:t>Тема: «</w:t>
      </w:r>
      <w:r w:rsidRPr="00C102D8">
        <w:rPr>
          <w:b/>
          <w:bCs/>
        </w:rPr>
        <w:t>Основные процессы жизнедеятельности растений</w:t>
      </w:r>
      <w:r w:rsidRPr="00C102D8">
        <w:rPr>
          <w:b/>
        </w:rPr>
        <w:t>»</w:t>
      </w:r>
    </w:p>
    <w:p w:rsidR="00C102D8" w:rsidRPr="00C102D8" w:rsidRDefault="00C102D8" w:rsidP="00C102D8">
      <w:pPr>
        <w:widowControl w:val="0"/>
        <w:spacing w:after="0" w:line="240" w:lineRule="auto"/>
        <w:jc w:val="center"/>
        <w:rPr>
          <w:rFonts w:ascii="Times New Roman" w:hAnsi="Times New Roman" w:cs="Times New Roman"/>
          <w:b/>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4085"/>
        <w:gridCol w:w="4450"/>
      </w:tblGrid>
      <w:tr w:rsidR="00C102D8" w:rsidRPr="00C102D8" w:rsidTr="00C102D8">
        <w:trPr>
          <w:trHeight w:val="786"/>
        </w:trPr>
        <w:tc>
          <w:tcPr>
            <w:tcW w:w="1155"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lang w:val="en-US"/>
              </w:rPr>
            </w:pPr>
            <w:r w:rsidRPr="00C102D8">
              <w:rPr>
                <w:rFonts w:ascii="Times New Roman" w:hAnsi="Times New Roman" w:cs="Times New Roman"/>
                <w:b/>
                <w:sz w:val="24"/>
                <w:szCs w:val="24"/>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зад</w:t>
            </w:r>
            <w:r w:rsidRPr="00C102D8">
              <w:rPr>
                <w:rFonts w:ascii="Times New Roman" w:hAnsi="Times New Roman" w:cs="Times New Roman"/>
                <w:b/>
                <w:sz w:val="24"/>
                <w:szCs w:val="24"/>
              </w:rPr>
              <w:t>а</w:t>
            </w:r>
            <w:r w:rsidRPr="00C102D8">
              <w:rPr>
                <w:rFonts w:ascii="Times New Roman" w:hAnsi="Times New Roman" w:cs="Times New Roman"/>
                <w:b/>
                <w:sz w:val="24"/>
                <w:szCs w:val="24"/>
              </w:rPr>
              <w:t>ния</w:t>
            </w:r>
          </w:p>
        </w:tc>
        <w:tc>
          <w:tcPr>
            <w:tcW w:w="4085"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1</w:t>
            </w:r>
          </w:p>
        </w:tc>
        <w:tc>
          <w:tcPr>
            <w:tcW w:w="4450"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2</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ЗИГОТА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caps/>
                <w:sz w:val="24"/>
                <w:szCs w:val="24"/>
              </w:rPr>
            </w:pPr>
            <w:r w:rsidRPr="00C102D8">
              <w:rPr>
                <w:rFonts w:ascii="Times New Roman" w:hAnsi="Times New Roman" w:cs="Times New Roman"/>
                <w:caps/>
                <w:sz w:val="24"/>
                <w:szCs w:val="24"/>
              </w:rPr>
              <w:t>эндосперм</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3</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4</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5</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6</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7</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8</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lang w:eastAsia="ru-RU"/>
              </w:rPr>
            </w:pPr>
            <w:r w:rsidRPr="00C102D8">
              <w:rPr>
                <w:rFonts w:ascii="Times New Roman" w:hAnsi="Times New Roman" w:cs="Times New Roman"/>
                <w:sz w:val="24"/>
                <w:szCs w:val="24"/>
                <w:lang w:eastAsia="ru-RU"/>
              </w:rPr>
              <w:t>Б</w:t>
            </w:r>
          </w:p>
        </w:tc>
      </w:tr>
      <w:tr w:rsidR="00C102D8" w:rsidRPr="00C102D8" w:rsidTr="00C102D8">
        <w:trPr>
          <w:trHeight w:val="290"/>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9</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10</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C102D8" w:rsidRPr="00C102D8" w:rsidTr="00C102D8">
        <w:trPr>
          <w:trHeight w:val="234"/>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11</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C102D8" w:rsidRPr="00C102D8" w:rsidTr="00C102D8">
        <w:trPr>
          <w:trHeight w:val="25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12</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r>
      <w:tr w:rsidR="00C102D8" w:rsidRPr="00C102D8" w:rsidTr="00C102D8">
        <w:trPr>
          <w:trHeight w:val="214"/>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13</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3,4,5</w:t>
            </w:r>
          </w:p>
        </w:tc>
      </w:tr>
      <w:tr w:rsidR="00C102D8" w:rsidRPr="00C102D8" w:rsidTr="00C102D8">
        <w:trPr>
          <w:trHeight w:val="345"/>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14</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1,2,3</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1,2,3</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15</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2,3,5</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2,4,5</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16</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А,Б,Б,А,А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А,А,Б,Б,А</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17</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А,Б,А,А,Б</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А,Б,А,Б</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18</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2,4,1,3</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3,1,4,2</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19</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1) </w:t>
            </w:r>
            <w:r w:rsidRPr="00C102D8">
              <w:rPr>
                <w:rFonts w:ascii="Times New Roman" w:hAnsi="Times New Roman" w:cs="Times New Roman"/>
                <w:color w:val="000000"/>
                <w:sz w:val="24"/>
                <w:szCs w:val="24"/>
              </w:rPr>
              <w:t>новое растение можно получить из живых клеток любой ткани, т.е. из одного растения может получить бесконечно много</w:t>
            </w:r>
            <w:r w:rsidRPr="00C102D8">
              <w:rPr>
                <w:rFonts w:ascii="Times New Roman" w:hAnsi="Times New Roman" w:cs="Times New Roman"/>
                <w:noProof/>
                <w:sz w:val="24"/>
                <w:szCs w:val="24"/>
              </w:rPr>
              <w:t xml:space="preserve"> точных копий этого растения (с нужными человеку признаками!)</w:t>
            </w:r>
          </w:p>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noProof/>
                <w:sz w:val="24"/>
                <w:szCs w:val="24"/>
              </w:rPr>
              <w:t xml:space="preserve">2) </w:t>
            </w:r>
            <w:r w:rsidRPr="00C102D8">
              <w:rPr>
                <w:rFonts w:ascii="Times New Roman" w:hAnsi="Times New Roman" w:cs="Times New Roman"/>
                <w:sz w:val="24"/>
                <w:szCs w:val="24"/>
              </w:rPr>
              <w:t>питательная среда, темпе</w:t>
            </w:r>
            <w:r w:rsidRPr="00C102D8">
              <w:rPr>
                <w:rFonts w:ascii="Times New Roman" w:hAnsi="Times New Roman" w:cs="Times New Roman"/>
                <w:color w:val="000000"/>
                <w:sz w:val="24"/>
                <w:szCs w:val="24"/>
              </w:rPr>
              <w:t>ратура,  влажность воздуха, освещенность</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sz w:val="24"/>
                <w:szCs w:val="24"/>
              </w:rPr>
              <w:t>3) с питательной среды клетки</w:t>
            </w:r>
            <w:r w:rsidRPr="00C102D8">
              <w:rPr>
                <w:rFonts w:ascii="Times New Roman" w:hAnsi="Times New Roman" w:cs="Times New Roman"/>
                <w:color w:val="000000"/>
                <w:sz w:val="24"/>
                <w:szCs w:val="24"/>
              </w:rPr>
              <w:t xml:space="preserve"> п</w:t>
            </w:r>
            <w:r w:rsidRPr="00C102D8">
              <w:rPr>
                <w:rFonts w:ascii="Times New Roman" w:hAnsi="Times New Roman" w:cs="Times New Roman"/>
                <w:color w:val="000000"/>
                <w:sz w:val="24"/>
                <w:szCs w:val="24"/>
              </w:rPr>
              <w:t>е</w:t>
            </w:r>
            <w:r w:rsidRPr="00C102D8">
              <w:rPr>
                <w:rFonts w:ascii="Times New Roman" w:hAnsi="Times New Roman" w:cs="Times New Roman"/>
                <w:color w:val="000000"/>
                <w:sz w:val="24"/>
                <w:szCs w:val="24"/>
              </w:rPr>
              <w:t>реносят в пробирки, где формир</w:t>
            </w:r>
            <w:r w:rsidRPr="00C102D8">
              <w:rPr>
                <w:rFonts w:ascii="Times New Roman" w:hAnsi="Times New Roman" w:cs="Times New Roman"/>
                <w:color w:val="000000"/>
                <w:sz w:val="24"/>
                <w:szCs w:val="24"/>
              </w:rPr>
              <w:t>у</w:t>
            </w:r>
            <w:r w:rsidRPr="00C102D8">
              <w:rPr>
                <w:rFonts w:ascii="Times New Roman" w:hAnsi="Times New Roman" w:cs="Times New Roman"/>
                <w:color w:val="000000"/>
                <w:sz w:val="24"/>
                <w:szCs w:val="24"/>
              </w:rPr>
              <w:t xml:space="preserve">ются молодые растения, готовые к </w:t>
            </w:r>
            <w:r w:rsidRPr="00C102D8">
              <w:rPr>
                <w:rFonts w:ascii="Times New Roman" w:hAnsi="Times New Roman" w:cs="Times New Roman"/>
                <w:color w:val="000000"/>
                <w:sz w:val="24"/>
                <w:szCs w:val="24"/>
              </w:rPr>
              <w:lastRenderedPageBreak/>
              <w:t xml:space="preserve">самостоятельной жизни </w:t>
            </w:r>
            <w:r w:rsidRPr="00C102D8">
              <w:rPr>
                <w:rFonts w:ascii="Times New Roman" w:hAnsi="Times New Roman" w:cs="Times New Roman"/>
                <w:i/>
                <w:noProof/>
                <w:sz w:val="24"/>
                <w:szCs w:val="24"/>
              </w:rPr>
              <w:t>(допускаются иные формулировки ответа, не искажающие его смысла)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Style w:val="w"/>
                <w:rFonts w:ascii="Times New Roman" w:hAnsi="Times New Roman" w:cs="Times New Roman"/>
                <w:color w:val="000000"/>
                <w:sz w:val="24"/>
                <w:szCs w:val="24"/>
                <w:shd w:val="clear" w:color="auto" w:fill="FFFFFF"/>
              </w:rPr>
            </w:pPr>
            <w:r w:rsidRPr="00C102D8">
              <w:rPr>
                <w:rFonts w:ascii="Times New Roman" w:hAnsi="Times New Roman" w:cs="Times New Roman"/>
                <w:noProof/>
                <w:sz w:val="24"/>
                <w:szCs w:val="24"/>
              </w:rPr>
              <w:lastRenderedPageBreak/>
              <w:t>1) п</w:t>
            </w:r>
            <w:proofErr w:type="spellStart"/>
            <w:r w:rsidRPr="00C102D8">
              <w:rPr>
                <w:rFonts w:ascii="Times New Roman" w:hAnsi="Times New Roman" w:cs="Times New Roman"/>
                <w:sz w:val="24"/>
                <w:szCs w:val="24"/>
              </w:rPr>
              <w:t>рививка</w:t>
            </w:r>
            <w:proofErr w:type="spellEnd"/>
            <w:r w:rsidRPr="00C102D8">
              <w:rPr>
                <w:rFonts w:ascii="Times New Roman" w:hAnsi="Times New Roman" w:cs="Times New Roman"/>
                <w:sz w:val="24"/>
                <w:szCs w:val="24"/>
              </w:rPr>
              <w:t xml:space="preserve"> — это перенос части одн</w:t>
            </w:r>
            <w:r w:rsidRPr="00C102D8">
              <w:rPr>
                <w:rFonts w:ascii="Times New Roman" w:hAnsi="Times New Roman" w:cs="Times New Roman"/>
                <w:sz w:val="24"/>
                <w:szCs w:val="24"/>
              </w:rPr>
              <w:t>о</w:t>
            </w:r>
            <w:r w:rsidRPr="00C102D8">
              <w:rPr>
                <w:rFonts w:ascii="Times New Roman" w:hAnsi="Times New Roman" w:cs="Times New Roman"/>
                <w:sz w:val="24"/>
                <w:szCs w:val="24"/>
              </w:rPr>
              <w:t xml:space="preserve">го растения, или привоя, на другое — подвой, при этом количество особей не увеличивается. </w:t>
            </w:r>
            <w:proofErr w:type="spellStart"/>
            <w:r w:rsidRPr="00C102D8">
              <w:rPr>
                <w:rFonts w:ascii="Times New Roman" w:hAnsi="Times New Roman" w:cs="Times New Roman"/>
                <w:sz w:val="24"/>
                <w:szCs w:val="24"/>
              </w:rPr>
              <w:t>Привику</w:t>
            </w:r>
            <w:proofErr w:type="spellEnd"/>
            <w:r w:rsidRPr="00C102D8">
              <w:rPr>
                <w:rFonts w:ascii="Times New Roman" w:hAnsi="Times New Roman" w:cs="Times New Roman"/>
                <w:sz w:val="24"/>
                <w:szCs w:val="24"/>
              </w:rPr>
              <w:t xml:space="preserve"> используют для </w:t>
            </w:r>
            <w:r w:rsidRPr="00C102D8">
              <w:rPr>
                <w:rStyle w:val="w"/>
                <w:rFonts w:ascii="Times New Roman" w:hAnsi="Times New Roman" w:cs="Times New Roman"/>
                <w:color w:val="000000"/>
                <w:sz w:val="24"/>
                <w:szCs w:val="24"/>
                <w:shd w:val="clear" w:color="auto" w:fill="FFFFFF"/>
              </w:rPr>
              <w:t>закрепления сортовых особенн</w:t>
            </w:r>
            <w:r w:rsidRPr="00C102D8">
              <w:rPr>
                <w:rStyle w:val="w"/>
                <w:rFonts w:ascii="Times New Roman" w:hAnsi="Times New Roman" w:cs="Times New Roman"/>
                <w:color w:val="000000"/>
                <w:sz w:val="24"/>
                <w:szCs w:val="24"/>
                <w:shd w:val="clear" w:color="auto" w:fill="FFFFFF"/>
              </w:rPr>
              <w:t>о</w:t>
            </w:r>
            <w:r w:rsidRPr="00C102D8">
              <w:rPr>
                <w:rStyle w:val="w"/>
                <w:rFonts w:ascii="Times New Roman" w:hAnsi="Times New Roman" w:cs="Times New Roman"/>
                <w:color w:val="000000"/>
                <w:sz w:val="24"/>
                <w:szCs w:val="24"/>
                <w:shd w:val="clear" w:color="auto" w:fill="FFFFFF"/>
              </w:rPr>
              <w:t>стей растения</w:t>
            </w:r>
          </w:p>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Style w:val="w"/>
                <w:rFonts w:ascii="Times New Roman" w:hAnsi="Times New Roman" w:cs="Times New Roman"/>
                <w:color w:val="000000"/>
                <w:sz w:val="24"/>
                <w:szCs w:val="24"/>
                <w:shd w:val="clear" w:color="auto" w:fill="FFFFFF"/>
              </w:rPr>
              <w:t xml:space="preserve">2) подвой и привой. </w:t>
            </w:r>
            <w:proofErr w:type="spellStart"/>
            <w:r w:rsidRPr="00C102D8">
              <w:rPr>
                <w:rStyle w:val="w"/>
                <w:rFonts w:ascii="Times New Roman" w:hAnsi="Times New Roman" w:cs="Times New Roman"/>
                <w:color w:val="000000"/>
                <w:sz w:val="24"/>
                <w:szCs w:val="24"/>
                <w:shd w:val="clear" w:color="auto" w:fill="FFFFFF"/>
              </w:rPr>
              <w:t>П</w:t>
            </w:r>
            <w:r w:rsidRPr="00C102D8">
              <w:rPr>
                <w:rFonts w:ascii="Times New Roman" w:hAnsi="Times New Roman" w:cs="Times New Roman"/>
                <w:sz w:val="24"/>
                <w:szCs w:val="24"/>
              </w:rPr>
              <w:t>обеговыечеренки</w:t>
            </w:r>
            <w:proofErr w:type="spellEnd"/>
            <w:r w:rsidRPr="00C102D8">
              <w:rPr>
                <w:rFonts w:ascii="Times New Roman" w:hAnsi="Times New Roman" w:cs="Times New Roman"/>
                <w:sz w:val="24"/>
                <w:szCs w:val="24"/>
              </w:rPr>
              <w:t>, почки с частью стебля служат привоем. В качестве подвоя используют сеянцы растений (дички)</w:t>
            </w:r>
          </w:p>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rPr>
              <w:t xml:space="preserve">3) соединяя привой с подвоем, нужно </w:t>
            </w:r>
            <w:r w:rsidRPr="00C102D8">
              <w:rPr>
                <w:rFonts w:ascii="Times New Roman" w:hAnsi="Times New Roman" w:cs="Times New Roman"/>
                <w:sz w:val="24"/>
                <w:szCs w:val="24"/>
              </w:rPr>
              <w:lastRenderedPageBreak/>
              <w:t>хорошо совместить их образовательные ткани (камбий)</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lastRenderedPageBreak/>
              <w:t>20</w:t>
            </w:r>
          </w:p>
        </w:tc>
        <w:tc>
          <w:tcPr>
            <w:tcW w:w="408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pStyle w:val="ae"/>
              <w:shd w:val="clear" w:color="auto" w:fill="FFFFFF"/>
              <w:spacing w:before="0" w:beforeAutospacing="0" w:after="0" w:afterAutospacing="0"/>
              <w:textAlignment w:val="baseline"/>
            </w:pPr>
            <w:r w:rsidRPr="00C102D8">
              <w:rPr>
                <w:u w:val="single"/>
              </w:rPr>
              <w:t>Ответ:</w:t>
            </w:r>
          </w:p>
          <w:p w:rsidR="00C102D8" w:rsidRPr="00C102D8" w:rsidRDefault="00C102D8" w:rsidP="00C102D8">
            <w:pPr>
              <w:spacing w:after="0" w:line="240" w:lineRule="auto"/>
              <w:jc w:val="both"/>
              <w:rPr>
                <w:rFonts w:ascii="Times New Roman" w:hAnsi="Times New Roman" w:cs="Times New Roman"/>
                <w:sz w:val="24"/>
                <w:szCs w:val="24"/>
              </w:rPr>
            </w:pPr>
            <w:r w:rsidRPr="00C102D8">
              <w:rPr>
                <w:rFonts w:ascii="Times New Roman" w:hAnsi="Times New Roman" w:cs="Times New Roman"/>
                <w:sz w:val="24"/>
                <w:szCs w:val="24"/>
              </w:rPr>
              <w:t>В керамическом горшке воздух св</w:t>
            </w:r>
            <w:r w:rsidRPr="00C102D8">
              <w:rPr>
                <w:rFonts w:ascii="Times New Roman" w:hAnsi="Times New Roman" w:cs="Times New Roman"/>
                <w:sz w:val="24"/>
                <w:szCs w:val="24"/>
              </w:rPr>
              <w:t>о</w:t>
            </w:r>
            <w:r w:rsidRPr="00C102D8">
              <w:rPr>
                <w:rFonts w:ascii="Times New Roman" w:hAnsi="Times New Roman" w:cs="Times New Roman"/>
                <w:sz w:val="24"/>
                <w:szCs w:val="24"/>
              </w:rPr>
              <w:t>бодно поступает к корням, п.э. ра</w:t>
            </w:r>
            <w:r w:rsidRPr="00C102D8">
              <w:rPr>
                <w:rFonts w:ascii="Times New Roman" w:hAnsi="Times New Roman" w:cs="Times New Roman"/>
                <w:sz w:val="24"/>
                <w:szCs w:val="24"/>
              </w:rPr>
              <w:t>с</w:t>
            </w:r>
            <w:r w:rsidRPr="00C102D8">
              <w:rPr>
                <w:rFonts w:ascii="Times New Roman" w:hAnsi="Times New Roman" w:cs="Times New Roman"/>
                <w:sz w:val="24"/>
                <w:szCs w:val="24"/>
              </w:rPr>
              <w:t>тение в нем будет нормально разв</w:t>
            </w:r>
            <w:r w:rsidRPr="00C102D8">
              <w:rPr>
                <w:rFonts w:ascii="Times New Roman" w:hAnsi="Times New Roman" w:cs="Times New Roman"/>
                <w:sz w:val="24"/>
                <w:szCs w:val="24"/>
              </w:rPr>
              <w:t>и</w:t>
            </w:r>
            <w:r w:rsidRPr="00C102D8">
              <w:rPr>
                <w:rFonts w:ascii="Times New Roman" w:hAnsi="Times New Roman" w:cs="Times New Roman"/>
                <w:sz w:val="24"/>
                <w:szCs w:val="24"/>
              </w:rPr>
              <w:t>ваться</w:t>
            </w:r>
          </w:p>
          <w:p w:rsidR="00C102D8" w:rsidRPr="00C102D8" w:rsidRDefault="00C102D8" w:rsidP="00C102D8">
            <w:pPr>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 xml:space="preserve">Пояснение к </w:t>
            </w:r>
            <w:proofErr w:type="spellStart"/>
            <w:r w:rsidRPr="00C102D8">
              <w:rPr>
                <w:rFonts w:ascii="Times New Roman" w:hAnsi="Times New Roman" w:cs="Times New Roman"/>
                <w:sz w:val="24"/>
                <w:szCs w:val="24"/>
                <w:u w:val="single"/>
              </w:rPr>
              <w:t>ответу</w:t>
            </w:r>
            <w:proofErr w:type="gramStart"/>
            <w:r w:rsidRPr="00C102D8">
              <w:rPr>
                <w:rFonts w:ascii="Times New Roman" w:hAnsi="Times New Roman" w:cs="Times New Roman"/>
                <w:sz w:val="24"/>
                <w:szCs w:val="24"/>
                <w:u w:val="single"/>
              </w:rPr>
              <w:t>:</w:t>
            </w:r>
            <w:r w:rsidRPr="00C102D8">
              <w:rPr>
                <w:rFonts w:ascii="Times New Roman" w:hAnsi="Times New Roman" w:cs="Times New Roman"/>
                <w:sz w:val="24"/>
                <w:szCs w:val="24"/>
              </w:rPr>
              <w:t>в</w:t>
            </w:r>
            <w:proofErr w:type="spellEnd"/>
            <w:proofErr w:type="gramEnd"/>
            <w:r w:rsidRPr="00C102D8">
              <w:rPr>
                <w:rFonts w:ascii="Times New Roman" w:hAnsi="Times New Roman" w:cs="Times New Roman"/>
                <w:sz w:val="24"/>
                <w:szCs w:val="24"/>
              </w:rPr>
              <w:t xml:space="preserve"> железной банке доступ воздуха ограничен, следовательно, растение может п</w:t>
            </w:r>
            <w:r w:rsidRPr="00C102D8">
              <w:rPr>
                <w:rFonts w:ascii="Times New Roman" w:hAnsi="Times New Roman" w:cs="Times New Roman"/>
                <w:sz w:val="24"/>
                <w:szCs w:val="24"/>
              </w:rPr>
              <w:t>о</w:t>
            </w:r>
            <w:r w:rsidRPr="00C102D8">
              <w:rPr>
                <w:rFonts w:ascii="Times New Roman" w:hAnsi="Times New Roman" w:cs="Times New Roman"/>
                <w:sz w:val="24"/>
                <w:szCs w:val="24"/>
              </w:rPr>
              <w:t>гибнуть</w:t>
            </w:r>
          </w:p>
          <w:p w:rsidR="00C102D8" w:rsidRPr="00C102D8" w:rsidRDefault="00C102D8" w:rsidP="00C102D8">
            <w:pPr>
              <w:spacing w:after="0" w:line="240" w:lineRule="auto"/>
              <w:ind w:left="57" w:right="57"/>
              <w:jc w:val="both"/>
              <w:rPr>
                <w:rFonts w:ascii="Times New Roman" w:hAnsi="Times New Roman" w:cs="Times New Roman"/>
                <w:sz w:val="24"/>
                <w:szCs w:val="24"/>
              </w:rPr>
            </w:pP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c>
          <w:tcPr>
            <w:tcW w:w="4450"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Ответ:</w:t>
            </w:r>
          </w:p>
          <w:p w:rsidR="00C102D8" w:rsidRPr="00C102D8" w:rsidRDefault="00C102D8" w:rsidP="00C102D8">
            <w:pPr>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1) крахмал</w:t>
            </w:r>
          </w:p>
          <w:p w:rsidR="00C102D8" w:rsidRPr="00C102D8" w:rsidRDefault="00C102D8" w:rsidP="00C102D8">
            <w:pPr>
              <w:shd w:val="clear" w:color="auto" w:fill="FFFFFF"/>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2) в темноте фотосинтеза не происходит и крахмал не образуется</w:t>
            </w:r>
          </w:p>
          <w:p w:rsidR="00C102D8" w:rsidRPr="00C102D8" w:rsidRDefault="00C102D8" w:rsidP="00C102D8">
            <w:pPr>
              <w:shd w:val="clear" w:color="auto" w:fill="FFFFFF"/>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 xml:space="preserve">3) на открытых участках в результате фотосинтеза образовался крахмал </w:t>
            </w:r>
          </w:p>
          <w:p w:rsidR="00C102D8" w:rsidRPr="00C102D8" w:rsidRDefault="00C102D8" w:rsidP="00C102D8">
            <w:pPr>
              <w:shd w:val="clear" w:color="auto" w:fill="FFFFFF"/>
              <w:spacing w:after="0" w:line="240" w:lineRule="auto"/>
              <w:ind w:left="57"/>
              <w:rPr>
                <w:rFonts w:ascii="Times New Roman" w:hAnsi="Times New Roman" w:cs="Times New Roman"/>
                <w:color w:val="000000"/>
                <w:sz w:val="24"/>
                <w:szCs w:val="24"/>
              </w:rPr>
            </w:pPr>
            <w:r w:rsidRPr="00C102D8">
              <w:rPr>
                <w:rFonts w:ascii="Times New Roman" w:hAnsi="Times New Roman" w:cs="Times New Roman"/>
                <w:color w:val="000000"/>
                <w:sz w:val="24"/>
                <w:szCs w:val="24"/>
              </w:rPr>
              <w:t xml:space="preserve">4) свет </w:t>
            </w:r>
          </w:p>
          <w:p w:rsidR="00C102D8" w:rsidRPr="00C102D8"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sz w:val="24"/>
                <w:szCs w:val="24"/>
                <w:u w:val="single"/>
              </w:rPr>
              <w:t xml:space="preserve">Пояснение к </w:t>
            </w:r>
            <w:proofErr w:type="spellStart"/>
            <w:r w:rsidRPr="00C102D8">
              <w:rPr>
                <w:rFonts w:ascii="Times New Roman" w:hAnsi="Times New Roman" w:cs="Times New Roman"/>
                <w:sz w:val="24"/>
                <w:szCs w:val="24"/>
                <w:u w:val="single"/>
              </w:rPr>
              <w:t>ответу</w:t>
            </w:r>
            <w:proofErr w:type="gramStart"/>
            <w:r w:rsidRPr="00C102D8">
              <w:rPr>
                <w:rFonts w:ascii="Times New Roman" w:hAnsi="Times New Roman" w:cs="Times New Roman"/>
                <w:sz w:val="24"/>
                <w:szCs w:val="24"/>
                <w:u w:val="single"/>
              </w:rPr>
              <w:t>:</w:t>
            </w:r>
            <w:r w:rsidRPr="00C102D8">
              <w:rPr>
                <w:rFonts w:ascii="Times New Roman" w:hAnsi="Times New Roman" w:cs="Times New Roman"/>
                <w:color w:val="000000"/>
                <w:sz w:val="24"/>
                <w:szCs w:val="24"/>
              </w:rPr>
              <w:t>н</w:t>
            </w:r>
            <w:proofErr w:type="gramEnd"/>
            <w:r w:rsidRPr="00C102D8">
              <w:rPr>
                <w:rFonts w:ascii="Times New Roman" w:hAnsi="Times New Roman" w:cs="Times New Roman"/>
                <w:color w:val="000000"/>
                <w:sz w:val="24"/>
                <w:szCs w:val="24"/>
              </w:rPr>
              <w:t>а</w:t>
            </w:r>
            <w:proofErr w:type="spellEnd"/>
            <w:r w:rsidRPr="00C102D8">
              <w:rPr>
                <w:rFonts w:ascii="Times New Roman" w:hAnsi="Times New Roman" w:cs="Times New Roman"/>
                <w:color w:val="000000"/>
                <w:sz w:val="24"/>
                <w:szCs w:val="24"/>
              </w:rPr>
              <w:t xml:space="preserve"> закрытые учас</w:t>
            </w:r>
            <w:r w:rsidRPr="00C102D8">
              <w:rPr>
                <w:rFonts w:ascii="Times New Roman" w:hAnsi="Times New Roman" w:cs="Times New Roman"/>
                <w:color w:val="000000"/>
                <w:sz w:val="24"/>
                <w:szCs w:val="24"/>
              </w:rPr>
              <w:t>т</w:t>
            </w:r>
            <w:r w:rsidRPr="00C102D8">
              <w:rPr>
                <w:rFonts w:ascii="Times New Roman" w:hAnsi="Times New Roman" w:cs="Times New Roman"/>
                <w:color w:val="000000"/>
                <w:sz w:val="24"/>
                <w:szCs w:val="24"/>
              </w:rPr>
              <w:t>ки свет не попадал, п.э. не было фот</w:t>
            </w:r>
            <w:r w:rsidRPr="00C102D8">
              <w:rPr>
                <w:rFonts w:ascii="Times New Roman" w:hAnsi="Times New Roman" w:cs="Times New Roman"/>
                <w:color w:val="000000"/>
                <w:sz w:val="24"/>
                <w:szCs w:val="24"/>
              </w:rPr>
              <w:t>о</w:t>
            </w:r>
            <w:r w:rsidRPr="00C102D8">
              <w:rPr>
                <w:rFonts w:ascii="Times New Roman" w:hAnsi="Times New Roman" w:cs="Times New Roman"/>
                <w:color w:val="000000"/>
                <w:sz w:val="24"/>
                <w:szCs w:val="24"/>
              </w:rPr>
              <w:t>синтеза, и крахмал не образовался</w:t>
            </w:r>
          </w:p>
          <w:p w:rsidR="00C102D8" w:rsidRPr="00C102D8" w:rsidRDefault="00C102D8" w:rsidP="00C102D8">
            <w:pPr>
              <w:widowControl w:val="0"/>
              <w:spacing w:after="0" w:line="240" w:lineRule="auto"/>
              <w:ind w:left="57" w:right="57"/>
              <w:jc w:val="both"/>
              <w:rPr>
                <w:rFonts w:ascii="Times New Roman" w:hAnsi="Times New Roman" w:cs="Times New Roman"/>
                <w:i/>
                <w:noProof/>
                <w:sz w:val="24"/>
                <w:szCs w:val="24"/>
              </w:rPr>
            </w:pP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bl>
    <w:p w:rsidR="00C102D8" w:rsidRPr="00C102D8" w:rsidRDefault="00C102D8" w:rsidP="00C102D8">
      <w:pPr>
        <w:widowControl w:val="0"/>
        <w:spacing w:after="0" w:line="240" w:lineRule="auto"/>
        <w:ind w:firstLine="709"/>
        <w:jc w:val="both"/>
        <w:rPr>
          <w:rFonts w:ascii="Times New Roman" w:hAnsi="Times New Roman" w:cs="Times New Roman"/>
          <w:sz w:val="24"/>
          <w:szCs w:val="24"/>
        </w:rPr>
      </w:pPr>
      <w:r w:rsidRPr="00C102D8">
        <w:rPr>
          <w:rFonts w:ascii="Times New Roman" w:hAnsi="Times New Roman" w:cs="Times New Roman"/>
          <w:b/>
          <w:sz w:val="24"/>
          <w:szCs w:val="24"/>
          <w:vertAlign w:val="superscript"/>
        </w:rPr>
        <w:t>*</w:t>
      </w:r>
      <w:r w:rsidRPr="00C102D8">
        <w:rPr>
          <w:rFonts w:ascii="Times New Roman" w:hAnsi="Times New Roman" w:cs="Times New Roman"/>
          <w:sz w:val="24"/>
          <w:szCs w:val="24"/>
        </w:rPr>
        <w:t xml:space="preserve">За отсутствующий или не соответствующий указанным критериям ответ задание оценивается в 0 баллов. </w:t>
      </w:r>
    </w:p>
    <w:p w:rsidR="00C102D8" w:rsidRPr="002F05E6" w:rsidRDefault="00C102D8" w:rsidP="00C102D8">
      <w:pPr>
        <w:pStyle w:val="ae"/>
        <w:widowControl w:val="0"/>
        <w:shd w:val="clear" w:color="auto" w:fill="FFFFFF"/>
        <w:spacing w:before="0" w:beforeAutospacing="0" w:after="0" w:afterAutospacing="0"/>
        <w:jc w:val="both"/>
      </w:pPr>
    </w:p>
    <w:p w:rsidR="00C102D8" w:rsidRPr="00CC61BF" w:rsidRDefault="00C102D8" w:rsidP="00C102D8">
      <w:pPr>
        <w:pStyle w:val="a3"/>
        <w:widowControl w:val="0"/>
        <w:spacing w:after="0" w:line="240" w:lineRule="auto"/>
        <w:ind w:left="57" w:right="57"/>
        <w:jc w:val="right"/>
        <w:rPr>
          <w:rFonts w:ascii="Times New Roman" w:hAnsi="Times New Roman" w:cs="Times New Roman"/>
          <w:b/>
          <w:sz w:val="24"/>
          <w:szCs w:val="24"/>
        </w:rPr>
      </w:pPr>
      <w:r w:rsidRPr="00CC61BF">
        <w:rPr>
          <w:rFonts w:ascii="Times New Roman" w:hAnsi="Times New Roman" w:cs="Times New Roman"/>
          <w:b/>
          <w:sz w:val="24"/>
          <w:szCs w:val="24"/>
        </w:rPr>
        <w:t>ФИ________________________________________</w:t>
      </w:r>
    </w:p>
    <w:p w:rsidR="00C102D8" w:rsidRPr="00CC61BF" w:rsidRDefault="00C102D8" w:rsidP="00C102D8">
      <w:pPr>
        <w:pStyle w:val="a3"/>
        <w:widowControl w:val="0"/>
        <w:spacing w:after="0" w:line="240" w:lineRule="auto"/>
        <w:ind w:left="57" w:right="57"/>
        <w:jc w:val="right"/>
        <w:rPr>
          <w:rFonts w:ascii="Times New Roman" w:hAnsi="Times New Roman" w:cs="Times New Roman"/>
          <w:b/>
          <w:sz w:val="24"/>
          <w:szCs w:val="24"/>
        </w:rPr>
      </w:pPr>
      <w:r w:rsidRPr="00CC61BF">
        <w:rPr>
          <w:rFonts w:ascii="Times New Roman" w:hAnsi="Times New Roman" w:cs="Times New Roman"/>
          <w:b/>
          <w:sz w:val="24"/>
          <w:szCs w:val="24"/>
        </w:rPr>
        <w:t>класс _____________________________________</w:t>
      </w:r>
    </w:p>
    <w:p w:rsidR="00C102D8" w:rsidRPr="00CC61BF" w:rsidRDefault="00C102D8" w:rsidP="00C102D8">
      <w:pPr>
        <w:pStyle w:val="ae"/>
        <w:widowControl w:val="0"/>
        <w:shd w:val="clear" w:color="auto" w:fill="FFFFFF"/>
        <w:spacing w:before="0" w:beforeAutospacing="0" w:after="0" w:afterAutospacing="0"/>
        <w:ind w:left="57" w:right="57"/>
        <w:jc w:val="both"/>
        <w:rPr>
          <w:rStyle w:val="af3"/>
        </w:rPr>
      </w:pPr>
    </w:p>
    <w:p w:rsidR="00C102D8" w:rsidRPr="00CC61BF" w:rsidRDefault="00C102D8" w:rsidP="00C102D8">
      <w:pPr>
        <w:pStyle w:val="ae"/>
        <w:widowControl w:val="0"/>
        <w:shd w:val="clear" w:color="auto" w:fill="FFFFFF"/>
        <w:spacing w:before="0" w:beforeAutospacing="0" w:after="0" w:afterAutospacing="0"/>
        <w:ind w:left="57" w:right="57"/>
        <w:jc w:val="center"/>
      </w:pPr>
      <w:r w:rsidRPr="00CC61BF">
        <w:rPr>
          <w:rStyle w:val="af3"/>
        </w:rPr>
        <w:t>Контрольная работа № 2</w:t>
      </w:r>
      <w:r>
        <w:rPr>
          <w:rStyle w:val="af3"/>
        </w:rPr>
        <w:t xml:space="preserve"> 7 класс</w:t>
      </w:r>
    </w:p>
    <w:p w:rsidR="00C102D8" w:rsidRPr="00CC61BF" w:rsidRDefault="00C102D8" w:rsidP="00C102D8">
      <w:pPr>
        <w:pStyle w:val="ae"/>
        <w:widowControl w:val="0"/>
        <w:shd w:val="clear" w:color="auto" w:fill="FFFFFF"/>
        <w:spacing w:after="0"/>
        <w:ind w:left="57" w:right="57"/>
        <w:jc w:val="center"/>
        <w:rPr>
          <w:b/>
        </w:rPr>
      </w:pPr>
      <w:r w:rsidRPr="00CC61BF">
        <w:rPr>
          <w:b/>
        </w:rPr>
        <w:t>по теме «</w:t>
      </w:r>
      <w:r w:rsidRPr="008A034E">
        <w:rPr>
          <w:b/>
          <w:bCs/>
        </w:rPr>
        <w:t>Основные процессы</w:t>
      </w:r>
      <w:r>
        <w:rPr>
          <w:b/>
          <w:bCs/>
        </w:rPr>
        <w:t xml:space="preserve"> </w:t>
      </w:r>
      <w:r w:rsidRPr="008A034E">
        <w:rPr>
          <w:b/>
          <w:bCs/>
        </w:rPr>
        <w:t>жизнедеятельности растений</w:t>
      </w:r>
      <w:r w:rsidRPr="00CC61BF">
        <w:rPr>
          <w:b/>
        </w:rPr>
        <w:t>»</w:t>
      </w:r>
    </w:p>
    <w:p w:rsidR="00C102D8" w:rsidRPr="00CC61BF" w:rsidRDefault="00C102D8" w:rsidP="00C102D8">
      <w:pPr>
        <w:widowControl w:val="0"/>
        <w:spacing w:after="0" w:line="240" w:lineRule="auto"/>
        <w:ind w:left="57" w:right="57"/>
        <w:jc w:val="center"/>
        <w:rPr>
          <w:rFonts w:ascii="Times New Roman" w:hAnsi="Times New Roman" w:cs="Times New Roman"/>
          <w:b/>
          <w:sz w:val="24"/>
          <w:szCs w:val="24"/>
        </w:rPr>
      </w:pPr>
      <w:r w:rsidRPr="00CC61BF">
        <w:rPr>
          <w:rFonts w:ascii="Times New Roman" w:hAnsi="Times New Roman" w:cs="Times New Roman"/>
          <w:b/>
          <w:sz w:val="24"/>
          <w:szCs w:val="24"/>
        </w:rPr>
        <w:t>Вариант 1</w:t>
      </w:r>
    </w:p>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Инструкция по выполнению работы</w:t>
      </w:r>
    </w:p>
    <w:p w:rsidR="00C102D8" w:rsidRPr="00CC61BF" w:rsidRDefault="00C102D8" w:rsidP="00C102D8">
      <w:pPr>
        <w:widowControl w:val="0"/>
        <w:spacing w:after="0" w:line="240" w:lineRule="auto"/>
        <w:ind w:left="57" w:right="57"/>
        <w:jc w:val="center"/>
        <w:rPr>
          <w:rFonts w:ascii="Times New Roman" w:hAnsi="Times New Roman" w:cs="Times New Roman"/>
          <w:b/>
          <w:sz w:val="24"/>
          <w:szCs w:val="24"/>
        </w:rPr>
      </w:pP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r w:rsidRPr="00CC61BF">
        <w:rPr>
          <w:rFonts w:ascii="Times New Roman" w:hAnsi="Times New Roman" w:cs="Times New Roman"/>
          <w:sz w:val="24"/>
          <w:szCs w:val="24"/>
        </w:rPr>
        <w:t xml:space="preserve">Работа включает 20 </w:t>
      </w:r>
      <w:proofErr w:type="spellStart"/>
      <w:r w:rsidRPr="00CC61BF">
        <w:rPr>
          <w:rFonts w:ascii="Times New Roman" w:hAnsi="Times New Roman" w:cs="Times New Roman"/>
          <w:sz w:val="24"/>
          <w:szCs w:val="24"/>
        </w:rPr>
        <w:t>заданий</w:t>
      </w:r>
      <w:proofErr w:type="gramStart"/>
      <w:r w:rsidRPr="00CC61BF">
        <w:rPr>
          <w:rFonts w:ascii="Times New Roman" w:hAnsi="Times New Roman" w:cs="Times New Roman"/>
          <w:sz w:val="24"/>
          <w:szCs w:val="24"/>
        </w:rPr>
        <w:t>.В</w:t>
      </w:r>
      <w:proofErr w:type="gramEnd"/>
      <w:r w:rsidRPr="00CC61BF">
        <w:rPr>
          <w:rFonts w:ascii="Times New Roman" w:hAnsi="Times New Roman" w:cs="Times New Roman"/>
          <w:sz w:val="24"/>
          <w:szCs w:val="24"/>
        </w:rPr>
        <w:t>нимательно</w:t>
      </w:r>
      <w:proofErr w:type="spellEnd"/>
      <w:r w:rsidRPr="00CC61BF">
        <w:rPr>
          <w:rFonts w:ascii="Times New Roman" w:hAnsi="Times New Roman" w:cs="Times New Roman"/>
          <w:sz w:val="24"/>
          <w:szCs w:val="24"/>
        </w:rPr>
        <w:t xml:space="preserve"> прочитайте каждое задание и предлага</w:t>
      </w:r>
      <w:r w:rsidRPr="00CC61BF">
        <w:rPr>
          <w:rFonts w:ascii="Times New Roman" w:hAnsi="Times New Roman" w:cs="Times New Roman"/>
          <w:sz w:val="24"/>
          <w:szCs w:val="24"/>
        </w:rPr>
        <w:t>е</w:t>
      </w:r>
      <w:r w:rsidRPr="00CC61BF">
        <w:rPr>
          <w:rFonts w:ascii="Times New Roman" w:hAnsi="Times New Roman" w:cs="Times New Roman"/>
          <w:sz w:val="24"/>
          <w:szCs w:val="24"/>
        </w:rPr>
        <w:t>мые варианты ответа, если они имеются. Отвечайте только после того, как вы поняли в</w:t>
      </w:r>
      <w:r w:rsidRPr="00CC61BF">
        <w:rPr>
          <w:rFonts w:ascii="Times New Roman" w:hAnsi="Times New Roman" w:cs="Times New Roman"/>
          <w:sz w:val="24"/>
          <w:szCs w:val="24"/>
        </w:rPr>
        <w:t>о</w:t>
      </w:r>
      <w:r w:rsidRPr="00CC61BF">
        <w:rPr>
          <w:rFonts w:ascii="Times New Roman" w:hAnsi="Times New Roman" w:cs="Times New Roman"/>
          <w:sz w:val="24"/>
          <w:szCs w:val="24"/>
        </w:rPr>
        <w:t>прос и проанализировали все варианты ответа.</w:t>
      </w: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r w:rsidRPr="00CC61BF">
        <w:rPr>
          <w:rFonts w:ascii="Times New Roman" w:hAnsi="Times New Roman" w:cs="Times New Roman"/>
          <w:sz w:val="24"/>
          <w:szCs w:val="24"/>
        </w:rPr>
        <w:t>Выполняйте задания в том порядке, в котором они даны. Если какое-то задание в</w:t>
      </w:r>
      <w:r w:rsidRPr="00CC61BF">
        <w:rPr>
          <w:rFonts w:ascii="Times New Roman" w:hAnsi="Times New Roman" w:cs="Times New Roman"/>
          <w:sz w:val="24"/>
          <w:szCs w:val="24"/>
        </w:rPr>
        <w:t>ы</w:t>
      </w:r>
      <w:r w:rsidRPr="00CC61BF">
        <w:rPr>
          <w:rFonts w:ascii="Times New Roman" w:hAnsi="Times New Roman" w:cs="Times New Roman"/>
          <w:sz w:val="24"/>
          <w:szCs w:val="24"/>
        </w:rPr>
        <w:t>зывает у вас затруднение, пропустите его. К пропущенным заданиям вы сможете вернуться, если у вас останется время.</w:t>
      </w: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r w:rsidRPr="00CC61BF">
        <w:rPr>
          <w:rFonts w:ascii="Times New Roman" w:hAnsi="Times New Roman" w:cs="Times New Roman"/>
          <w:sz w:val="24"/>
          <w:szCs w:val="24"/>
        </w:rPr>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w:t>
      </w:r>
      <w:r w:rsidRPr="00CC61BF">
        <w:rPr>
          <w:rFonts w:ascii="Times New Roman" w:hAnsi="Times New Roman" w:cs="Times New Roman"/>
          <w:sz w:val="24"/>
          <w:szCs w:val="24"/>
        </w:rPr>
        <w:t>ы</w:t>
      </w:r>
      <w:r w:rsidRPr="00CC61BF">
        <w:rPr>
          <w:rFonts w:ascii="Times New Roman" w:hAnsi="Times New Roman" w:cs="Times New Roman"/>
          <w:sz w:val="24"/>
          <w:szCs w:val="24"/>
        </w:rPr>
        <w:t>полнить как можно больше заданий и набрать наибольшее количество баллов.</w:t>
      </w:r>
    </w:p>
    <w:p w:rsidR="00C102D8" w:rsidRPr="00CC61BF" w:rsidRDefault="00C102D8" w:rsidP="00C102D8">
      <w:pPr>
        <w:widowControl w:val="0"/>
        <w:shd w:val="clear" w:color="auto" w:fill="FFFFFF"/>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r w:rsidRPr="00CC61BF">
        <w:rPr>
          <w:rFonts w:ascii="Times New Roman" w:hAnsi="Times New Roman" w:cs="Times New Roman"/>
          <w:sz w:val="24"/>
          <w:szCs w:val="24"/>
        </w:rPr>
        <w:t>Желаем успеха!</w:t>
      </w:r>
    </w:p>
    <w:p w:rsidR="00C102D8"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p>
    <w:p w:rsidR="00C102D8"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43"/>
      </w:tblGrid>
      <w:tr w:rsidR="00C102D8" w:rsidTr="00C102D8">
        <w:trPr>
          <w:trHeight w:val="701"/>
        </w:trPr>
        <w:tc>
          <w:tcPr>
            <w:tcW w:w="9943" w:type="dxa"/>
            <w:tcBorders>
              <w:top w:val="single" w:sz="4" w:space="0" w:color="auto"/>
              <w:left w:val="single" w:sz="4" w:space="0" w:color="auto"/>
              <w:bottom w:val="single" w:sz="4" w:space="0" w:color="auto"/>
              <w:right w:val="single" w:sz="4" w:space="0" w:color="auto"/>
            </w:tcBorders>
            <w:hideMark/>
          </w:tcPr>
          <w:p w:rsidR="00C102D8" w:rsidRDefault="00C102D8" w:rsidP="00C102D8">
            <w:pPr>
              <w:pStyle w:val="a3"/>
              <w:widowControl w:val="0"/>
              <w:spacing w:after="0" w:line="240" w:lineRule="auto"/>
              <w:ind w:left="57" w:right="57"/>
              <w:jc w:val="center"/>
              <w:rPr>
                <w:rFonts w:ascii="Times New Roman" w:hAnsi="Times New Roman" w:cs="Times New Roman"/>
                <w:b/>
                <w:i/>
                <w:sz w:val="24"/>
                <w:szCs w:val="24"/>
              </w:rPr>
            </w:pPr>
            <w:r>
              <w:rPr>
                <w:rFonts w:ascii="Times New Roman" w:hAnsi="Times New Roman" w:cs="Times New Roman"/>
                <w:b/>
                <w:bCs/>
                <w:i/>
                <w:iCs/>
                <w:sz w:val="24"/>
                <w:szCs w:val="24"/>
              </w:rPr>
              <w:t>При выполнении задания №1</w:t>
            </w:r>
            <w:r>
              <w:rPr>
                <w:rFonts w:ascii="Times New Roman" w:hAnsi="Times New Roman" w:cs="Times New Roman"/>
                <w:b/>
                <w:i/>
                <w:sz w:val="24"/>
                <w:szCs w:val="24"/>
              </w:rPr>
              <w:t xml:space="preserve">на анализ </w:t>
            </w:r>
            <w:proofErr w:type="gramStart"/>
            <w:r>
              <w:rPr>
                <w:rFonts w:ascii="Times New Roman" w:hAnsi="Times New Roman" w:cs="Times New Roman"/>
                <w:b/>
                <w:i/>
                <w:sz w:val="24"/>
                <w:szCs w:val="24"/>
              </w:rPr>
              <w:t>данных, представленных в виде рисунков</w:t>
            </w:r>
            <w:r>
              <w:rPr>
                <w:rFonts w:ascii="Times New Roman" w:hAnsi="Times New Roman" w:cs="Times New Roman"/>
                <w:b/>
                <w:bCs/>
                <w:i/>
                <w:iCs/>
                <w:sz w:val="24"/>
                <w:szCs w:val="24"/>
              </w:rPr>
              <w:t xml:space="preserve"> зап</w:t>
            </w:r>
            <w:r>
              <w:rPr>
                <w:rFonts w:ascii="Times New Roman" w:hAnsi="Times New Roman" w:cs="Times New Roman"/>
                <w:b/>
                <w:bCs/>
                <w:i/>
                <w:iCs/>
                <w:sz w:val="24"/>
                <w:szCs w:val="24"/>
              </w:rPr>
              <w:t>и</w:t>
            </w:r>
            <w:r>
              <w:rPr>
                <w:rFonts w:ascii="Times New Roman" w:hAnsi="Times New Roman" w:cs="Times New Roman"/>
                <w:b/>
                <w:bCs/>
                <w:i/>
                <w:iCs/>
                <w:sz w:val="24"/>
                <w:szCs w:val="24"/>
              </w:rPr>
              <w:t>шите</w:t>
            </w:r>
            <w:proofErr w:type="gramEnd"/>
            <w:r>
              <w:rPr>
                <w:rFonts w:ascii="Times New Roman" w:hAnsi="Times New Roman" w:cs="Times New Roman"/>
                <w:b/>
                <w:bCs/>
                <w:i/>
                <w:iCs/>
                <w:sz w:val="24"/>
                <w:szCs w:val="24"/>
              </w:rPr>
              <w:t xml:space="preserve"> ответ на поставленный вопрос</w:t>
            </w:r>
          </w:p>
        </w:tc>
      </w:tr>
    </w:tbl>
    <w:p w:rsidR="00C102D8" w:rsidRPr="00CC61BF" w:rsidRDefault="00C102D8" w:rsidP="00C102D8">
      <w:pPr>
        <w:widowControl w:val="0"/>
        <w:shd w:val="clear" w:color="auto" w:fill="FFFFFF"/>
        <w:spacing w:after="0" w:line="240" w:lineRule="auto"/>
        <w:ind w:left="57" w:right="57" w:firstLine="709"/>
        <w:jc w:val="center"/>
        <w:rPr>
          <w:rFonts w:ascii="Times New Roman" w:hAnsi="Times New Roman" w:cs="Times New Roman"/>
          <w:sz w:val="24"/>
          <w:szCs w:val="24"/>
        </w:rPr>
      </w:pPr>
    </w:p>
    <w:p w:rsidR="00C102D8" w:rsidRPr="00CC61BF" w:rsidRDefault="00C102D8" w:rsidP="00C102D8">
      <w:pPr>
        <w:pStyle w:val="a3"/>
        <w:widowControl w:val="0"/>
        <w:spacing w:after="0" w:line="240" w:lineRule="auto"/>
        <w:ind w:left="57" w:right="57" w:firstLine="709"/>
        <w:contextualSpacing w:val="0"/>
        <w:jc w:val="both"/>
        <w:rPr>
          <w:rFonts w:ascii="Times New Roman" w:hAnsi="Times New Roman" w:cs="Times New Roman"/>
          <w:sz w:val="24"/>
          <w:szCs w:val="24"/>
        </w:rPr>
      </w:pPr>
      <w:r w:rsidRPr="00CC61BF">
        <w:rPr>
          <w:rFonts w:ascii="Times New Roman" w:hAnsi="Times New Roman" w:cs="Times New Roman"/>
          <w:noProof/>
          <w:sz w:val="24"/>
          <w:szCs w:val="24"/>
          <w:lang w:eastAsia="ru-RU"/>
        </w:rPr>
        <w:lastRenderedPageBreak/>
        <w:drawing>
          <wp:anchor distT="0" distB="0" distL="114300" distR="114300" simplePos="0" relativeHeight="251804672" behindDoc="1" locked="0" layoutInCell="1" allowOverlap="1">
            <wp:simplePos x="0" y="0"/>
            <wp:positionH relativeFrom="column">
              <wp:posOffset>2956560</wp:posOffset>
            </wp:positionH>
            <wp:positionV relativeFrom="paragraph">
              <wp:posOffset>177165</wp:posOffset>
            </wp:positionV>
            <wp:extent cx="2943225" cy="2338070"/>
            <wp:effectExtent l="0" t="0" r="9525" b="5080"/>
            <wp:wrapTight wrapText="bothSides">
              <wp:wrapPolygon edited="0">
                <wp:start x="0" y="0"/>
                <wp:lineTo x="0" y="21471"/>
                <wp:lineTo x="21530" y="21471"/>
                <wp:lineTo x="21530" y="0"/>
                <wp:lineTo x="0" y="0"/>
              </wp:wrapPolygon>
            </wp:wrapTight>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977" t="7605"/>
                    <a:stretch/>
                  </pic:blipFill>
                  <pic:spPr bwMode="auto">
                    <a:xfrm>
                      <a:off x="0" y="0"/>
                      <a:ext cx="2943225" cy="2338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C102D8" w:rsidRPr="00CC61BF" w:rsidRDefault="00C102D8" w:rsidP="00C102D8">
      <w:pPr>
        <w:tabs>
          <w:tab w:val="left" w:pos="0"/>
          <w:tab w:val="left" w:pos="142"/>
          <w:tab w:val="left" w:pos="709"/>
        </w:tabs>
        <w:spacing w:after="0" w:line="240" w:lineRule="auto"/>
        <w:ind w:firstLine="142"/>
        <w:rPr>
          <w:rFonts w:ascii="Times New Roman" w:hAnsi="Times New Roman" w:cs="Times New Roman"/>
          <w:b/>
          <w:sz w:val="24"/>
          <w:szCs w:val="24"/>
        </w:rPr>
      </w:pPr>
      <w:r w:rsidRPr="00CC61BF">
        <w:rPr>
          <w:rFonts w:ascii="Times New Roman" w:hAnsi="Times New Roman" w:cs="Times New Roman"/>
          <w:b/>
          <w:sz w:val="24"/>
          <w:szCs w:val="24"/>
        </w:rPr>
        <w:t>1. Рассмотрите предложенную схему. Запишите в ответе пропущенный те</w:t>
      </w:r>
      <w:r w:rsidRPr="00CC61BF">
        <w:rPr>
          <w:rFonts w:ascii="Times New Roman" w:hAnsi="Times New Roman" w:cs="Times New Roman"/>
          <w:b/>
          <w:sz w:val="24"/>
          <w:szCs w:val="24"/>
        </w:rPr>
        <w:t>р</w:t>
      </w:r>
      <w:r w:rsidRPr="00CC61BF">
        <w:rPr>
          <w:rFonts w:ascii="Times New Roman" w:hAnsi="Times New Roman" w:cs="Times New Roman"/>
          <w:b/>
          <w:sz w:val="24"/>
          <w:szCs w:val="24"/>
        </w:rPr>
        <w:t>мин, обозначенный на схеме знаком в</w:t>
      </w:r>
      <w:r w:rsidRPr="00CC61BF">
        <w:rPr>
          <w:rFonts w:ascii="Times New Roman" w:hAnsi="Times New Roman" w:cs="Times New Roman"/>
          <w:b/>
          <w:sz w:val="24"/>
          <w:szCs w:val="24"/>
        </w:rPr>
        <w:t>о</w:t>
      </w:r>
      <w:r w:rsidRPr="00CC61BF">
        <w:rPr>
          <w:rFonts w:ascii="Times New Roman" w:hAnsi="Times New Roman" w:cs="Times New Roman"/>
          <w:b/>
          <w:sz w:val="24"/>
          <w:szCs w:val="24"/>
        </w:rPr>
        <w:t>проса</w:t>
      </w: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r w:rsidRPr="00CC61BF">
        <w:rPr>
          <w:rFonts w:ascii="Times New Roman" w:hAnsi="Times New Roman" w:cs="Times New Roman"/>
          <w:b/>
          <w:sz w:val="24"/>
          <w:szCs w:val="24"/>
        </w:rPr>
        <w:t>Ответ_____________________</w:t>
      </w: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p>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b/>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Default="00C102D8" w:rsidP="00C102D8">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C102D8" w:rsidRPr="00CC61BF" w:rsidTr="00C102D8">
        <w:tc>
          <w:tcPr>
            <w:tcW w:w="9854" w:type="dxa"/>
          </w:tcPr>
          <w:p w:rsidR="00C102D8" w:rsidRPr="00CC61BF" w:rsidRDefault="005E7FDF" w:rsidP="00C102D8">
            <w:pPr>
              <w:pStyle w:val="a3"/>
              <w:widowControl w:val="0"/>
              <w:spacing w:after="0" w:line="240" w:lineRule="auto"/>
              <w:ind w:left="57" w:right="57"/>
              <w:jc w:val="center"/>
              <w:rPr>
                <w:rFonts w:ascii="Times New Roman" w:hAnsi="Times New Roman" w:cs="Times New Roman"/>
                <w:b/>
                <w:i/>
                <w:sz w:val="24"/>
                <w:szCs w:val="24"/>
              </w:rPr>
            </w:pPr>
            <w:r w:rsidRPr="005E7FDF">
              <w:rPr>
                <w:rFonts w:ascii="Times New Roman" w:hAnsi="Times New Roman" w:cs="Times New Roman"/>
                <w:b/>
                <w:bCs/>
                <w:i/>
                <w:iCs/>
                <w:noProof/>
                <w:sz w:val="24"/>
                <w:szCs w:val="24"/>
              </w:rPr>
              <w:pict>
                <v:group id="_x0000_s2240" style="position:absolute;left:0;text-align:left;margin-left:372.6pt;margin-top:17.3pt;width:13.45pt;height:12.35pt;z-index:251840512"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">
                  <v:rect id="Rectangle 38" o:spid="_x0000_s2241"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shape id="Freeform 39" o:spid="_x0000_s2242"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" path="m,c37,38,18,12,43,86v10,28,21,86,21,86c105,133,92,96,118,54v25,-40,22,-5,22,-32e" filled="f">
                    <v:path arrowok="t" o:connecttype="custom" o:connectlocs="0,0;43,86;64,172;118,54;140,22" o:connectangles="0,0,0,0,0"/>
                  </v:shape>
                </v:group>
              </w:pict>
            </w:r>
            <w:r w:rsidR="00C102D8" w:rsidRPr="00CC61BF">
              <w:rPr>
                <w:rFonts w:ascii="Times New Roman" w:hAnsi="Times New Roman" w:cs="Times New Roman"/>
                <w:b/>
                <w:bCs/>
                <w:i/>
                <w:iCs/>
                <w:sz w:val="24"/>
                <w:szCs w:val="24"/>
              </w:rPr>
              <w:t>При выполнении заданий №</w:t>
            </w:r>
            <w:r w:rsidR="00C102D8">
              <w:rPr>
                <w:rFonts w:ascii="Times New Roman" w:hAnsi="Times New Roman" w:cs="Times New Roman"/>
                <w:b/>
                <w:bCs/>
                <w:i/>
                <w:iCs/>
                <w:sz w:val="24"/>
                <w:szCs w:val="24"/>
              </w:rPr>
              <w:t>2</w:t>
            </w:r>
            <w:r w:rsidR="00C102D8" w:rsidRPr="00CC61BF">
              <w:rPr>
                <w:rFonts w:ascii="Times New Roman" w:hAnsi="Times New Roman" w:cs="Times New Roman"/>
                <w:b/>
                <w:bCs/>
                <w:i/>
                <w:iCs/>
                <w:sz w:val="24"/>
                <w:szCs w:val="24"/>
              </w:rPr>
              <w:t>–№12 с выбором ответа из предложенных вариантов в</w:t>
            </w:r>
            <w:r w:rsidR="00C102D8" w:rsidRPr="00CC61BF">
              <w:rPr>
                <w:rFonts w:ascii="Times New Roman" w:hAnsi="Times New Roman" w:cs="Times New Roman"/>
                <w:b/>
                <w:bCs/>
                <w:i/>
                <w:iCs/>
                <w:sz w:val="24"/>
                <w:szCs w:val="24"/>
              </w:rPr>
              <w:t>ы</w:t>
            </w:r>
            <w:r w:rsidR="00C102D8" w:rsidRPr="00CC61BF">
              <w:rPr>
                <w:rFonts w:ascii="Times New Roman" w:hAnsi="Times New Roman" w:cs="Times New Roman"/>
                <w:b/>
                <w:bCs/>
                <w:i/>
                <w:iCs/>
                <w:sz w:val="24"/>
                <w:szCs w:val="24"/>
              </w:rPr>
              <w:t xml:space="preserve">берите верный и </w:t>
            </w:r>
            <w:r w:rsidR="00C102D8" w:rsidRPr="00CC61BF">
              <w:rPr>
                <w:rFonts w:ascii="Times New Roman" w:hAnsi="Times New Roman" w:cs="Times New Roman"/>
                <w:b/>
                <w:i/>
                <w:sz w:val="24"/>
                <w:szCs w:val="24"/>
              </w:rPr>
              <w:t xml:space="preserve">отметьте его в квадратике </w:t>
            </w:r>
          </w:p>
        </w:tc>
      </w:tr>
    </w:tbl>
    <w:p w:rsid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Pr="00CC61BF" w:rsidRDefault="00C102D8" w:rsidP="00C102D8">
      <w:pPr>
        <w:widowControl w:val="0"/>
        <w:spacing w:after="0" w:line="240" w:lineRule="auto"/>
        <w:ind w:left="57" w:right="57"/>
        <w:jc w:val="both"/>
        <w:rPr>
          <w:rFonts w:ascii="Times New Roman" w:hAnsi="Times New Roman" w:cs="Times New Roman"/>
          <w:b/>
          <w:sz w:val="24"/>
          <w:szCs w:val="24"/>
        </w:rPr>
      </w:pPr>
    </w:p>
    <w:p w:rsidR="00C102D8" w:rsidRPr="00CC61BF" w:rsidRDefault="00C102D8" w:rsidP="00C102D8">
      <w:pPr>
        <w:widowControl w:val="0"/>
        <w:spacing w:after="0" w:line="240" w:lineRule="auto"/>
        <w:ind w:right="57" w:firstLine="142"/>
        <w:jc w:val="both"/>
        <w:rPr>
          <w:rFonts w:ascii="Times New Roman" w:hAnsi="Times New Roman" w:cs="Times New Roman"/>
          <w:b/>
          <w:sz w:val="24"/>
          <w:szCs w:val="24"/>
        </w:rPr>
      </w:pPr>
      <w:r w:rsidRPr="00CC61BF">
        <w:rPr>
          <w:rFonts w:ascii="Times New Roman" w:hAnsi="Times New Roman" w:cs="Times New Roman"/>
          <w:noProof/>
          <w:sz w:val="24"/>
          <w:szCs w:val="24"/>
          <w:lang w:eastAsia="ru-RU"/>
        </w:rPr>
        <w:drawing>
          <wp:anchor distT="0" distB="0" distL="114300" distR="114300" simplePos="0" relativeHeight="251813888" behindDoc="1" locked="0" layoutInCell="1" allowOverlap="1">
            <wp:simplePos x="0" y="0"/>
            <wp:positionH relativeFrom="column">
              <wp:posOffset>2953385</wp:posOffset>
            </wp:positionH>
            <wp:positionV relativeFrom="paragraph">
              <wp:posOffset>65405</wp:posOffset>
            </wp:positionV>
            <wp:extent cx="3338830" cy="1936750"/>
            <wp:effectExtent l="0" t="0" r="0" b="6350"/>
            <wp:wrapTight wrapText="bothSides">
              <wp:wrapPolygon edited="0">
                <wp:start x="0" y="0"/>
                <wp:lineTo x="0" y="21458"/>
                <wp:lineTo x="21444" y="21458"/>
                <wp:lineTo x="21444" y="0"/>
                <wp:lineTo x="0" y="0"/>
              </wp:wrapPolygon>
            </wp:wrapTight>
            <wp:docPr id="76" name="Рисунок 76" descr="ÐÐ¾ÑÑÑÐ°Ð½Ð¾Ð²Ð»ÐµÐ½Ð¸Ðµ ÑÐ¾Ð´ÐµÑÐ¶Ð°Ð½Ð¸Ñ ÐºÐ¸ÑÐ»Ð¾ÑÐ¾Ð´Ð° Ð² Ð²Ð¾Ð·Ð´ÑÑÐµ"/>
            <wp:cNvGraphicFramePr/>
            <a:graphic xmlns:a="http://schemas.openxmlformats.org/drawingml/2006/main">
              <a:graphicData uri="http://schemas.openxmlformats.org/drawingml/2006/picture">
                <pic:pic xmlns:pic="http://schemas.openxmlformats.org/drawingml/2006/picture">
                  <pic:nvPicPr>
                    <pic:cNvPr id="76" name="Рисунок 76" descr="ÐÐ¾ÑÑÑÐ°Ð½Ð¾Ð²Ð»ÐµÐ½Ð¸Ðµ ÑÐ¾Ð´ÐµÑÐ¶Ð°Ð½Ð¸Ñ ÐºÐ¸ÑÐ»Ð¾ÑÐ¾Ð´Ð° Ð² Ð²Ð¾Ð·Ð´ÑÑÐµ"/>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8830" cy="1936750"/>
                    </a:xfrm>
                    <a:prstGeom prst="rect">
                      <a:avLst/>
                    </a:prstGeom>
                    <a:noFill/>
                    <a:ln>
                      <a:noFill/>
                    </a:ln>
                  </pic:spPr>
                </pic:pic>
              </a:graphicData>
            </a:graphic>
          </wp:anchor>
        </w:drawing>
      </w:r>
      <w:r w:rsidRPr="00CC61BF">
        <w:rPr>
          <w:rFonts w:ascii="Times New Roman" w:hAnsi="Times New Roman" w:cs="Times New Roman"/>
          <w:b/>
          <w:sz w:val="24"/>
          <w:szCs w:val="24"/>
        </w:rPr>
        <w:t>2.Рассмотрите рисунок. Что доказыв</w:t>
      </w:r>
      <w:r w:rsidRPr="00CC61BF">
        <w:rPr>
          <w:rFonts w:ascii="Times New Roman" w:hAnsi="Times New Roman" w:cs="Times New Roman"/>
          <w:b/>
          <w:sz w:val="24"/>
          <w:szCs w:val="24"/>
        </w:rPr>
        <w:t>а</w:t>
      </w:r>
      <w:r w:rsidRPr="00CC61BF">
        <w:rPr>
          <w:rFonts w:ascii="Times New Roman" w:hAnsi="Times New Roman" w:cs="Times New Roman"/>
          <w:b/>
          <w:sz w:val="24"/>
          <w:szCs w:val="24"/>
        </w:rPr>
        <w:t>ет опыт, представленный на нем.</w:t>
      </w:r>
    </w:p>
    <w:tbl>
      <w:tblPr>
        <w:tblW w:w="4676" w:type="pct"/>
        <w:tblInd w:w="250" w:type="dxa"/>
        <w:tblLook w:val="01E0"/>
      </w:tblPr>
      <w:tblGrid>
        <w:gridCol w:w="731"/>
        <w:gridCol w:w="1286"/>
        <w:gridCol w:w="1362"/>
        <w:gridCol w:w="1519"/>
        <w:gridCol w:w="721"/>
        <w:gridCol w:w="2881"/>
        <w:gridCol w:w="715"/>
      </w:tblGrid>
      <w:tr w:rsidR="00C102D8" w:rsidRPr="00CC61BF" w:rsidTr="00C102D8">
        <w:trPr>
          <w:gridAfter w:val="4"/>
          <w:wAfter w:w="3166" w:type="pct"/>
        </w:trPr>
        <w:tc>
          <w:tcPr>
            <w:tcW w:w="397" w:type="pct"/>
            <w:vAlign w:val="center"/>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88" style="position:absolute;left:0;text-align:left;margin-left:.2pt;margin-top:3.2pt;width:14.5pt;height:11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5TIg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DAWT5TIgIAAD4EAAAOAAAAAAAAAAAAAAAAAC4CAABkcnMvZTJvRG9jLnhtbFBLAQIt&#10;ABQABgAIAAAAIQDXrU7v2AAAAAQBAAAPAAAAAAAAAAAAAAAAAHwEAABkcnMvZG93bnJldi54bWxQ&#10;SwUGAAAAAAQABADzAAAAgQUAAAAA&#10;"/>
              </w:pict>
            </w:r>
          </w:p>
        </w:tc>
        <w:tc>
          <w:tcPr>
            <w:tcW w:w="1437" w:type="pct"/>
            <w:gridSpan w:val="2"/>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а) растения поглощ</w:t>
            </w:r>
            <w:r w:rsidRPr="00CC61BF">
              <w:rPr>
                <w:rFonts w:ascii="Times New Roman" w:hAnsi="Times New Roman" w:cs="Times New Roman"/>
                <w:bCs/>
                <w:sz w:val="24"/>
                <w:szCs w:val="24"/>
              </w:rPr>
              <w:t>а</w:t>
            </w:r>
            <w:r w:rsidRPr="00CC61BF">
              <w:rPr>
                <w:rFonts w:ascii="Times New Roman" w:hAnsi="Times New Roman" w:cs="Times New Roman"/>
                <w:bCs/>
                <w:sz w:val="24"/>
                <w:szCs w:val="24"/>
              </w:rPr>
              <w:t xml:space="preserve">ют </w:t>
            </w:r>
            <w:proofErr w:type="gramStart"/>
            <w:r w:rsidRPr="00CC61BF">
              <w:rPr>
                <w:rFonts w:ascii="Times New Roman" w:hAnsi="Times New Roman" w:cs="Times New Roman"/>
                <w:bCs/>
                <w:sz w:val="24"/>
                <w:szCs w:val="24"/>
              </w:rPr>
              <w:t>кислород</w:t>
            </w:r>
            <w:proofErr w:type="gramEnd"/>
            <w:r w:rsidRPr="00CC61BF">
              <w:rPr>
                <w:rFonts w:ascii="Times New Roman" w:hAnsi="Times New Roman" w:cs="Times New Roman"/>
                <w:bCs/>
                <w:sz w:val="24"/>
                <w:szCs w:val="24"/>
              </w:rPr>
              <w:t xml:space="preserve"> и выд</w:t>
            </w:r>
            <w:r w:rsidRPr="00CC61BF">
              <w:rPr>
                <w:rFonts w:ascii="Times New Roman" w:hAnsi="Times New Roman" w:cs="Times New Roman"/>
                <w:bCs/>
                <w:sz w:val="24"/>
                <w:szCs w:val="24"/>
              </w:rPr>
              <w:t>е</w:t>
            </w:r>
            <w:r w:rsidRPr="00CC61BF">
              <w:rPr>
                <w:rFonts w:ascii="Times New Roman" w:hAnsi="Times New Roman" w:cs="Times New Roman"/>
                <w:bCs/>
                <w:sz w:val="24"/>
                <w:szCs w:val="24"/>
              </w:rPr>
              <w:t>ляет углекислый газ</w:t>
            </w:r>
          </w:p>
        </w:tc>
      </w:tr>
      <w:tr w:rsidR="00C102D8" w:rsidRPr="00CC61BF" w:rsidTr="00C102D8">
        <w:trPr>
          <w:gridAfter w:val="4"/>
          <w:wAfter w:w="3166" w:type="pct"/>
        </w:trPr>
        <w:tc>
          <w:tcPr>
            <w:tcW w:w="397" w:type="pct"/>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1" style="position:absolute;left:0;text-align:left;margin-left:0;margin-top:3.75pt;width:14.5pt;height:11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9IwIAAD4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"/>
              </w:pict>
            </w:r>
          </w:p>
        </w:tc>
        <w:tc>
          <w:tcPr>
            <w:tcW w:w="1437" w:type="pct"/>
            <w:gridSpan w:val="2"/>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б) растения в проце</w:t>
            </w:r>
            <w:r w:rsidRPr="00CC61BF">
              <w:rPr>
                <w:rFonts w:ascii="Times New Roman" w:hAnsi="Times New Roman" w:cs="Times New Roman"/>
                <w:bCs/>
                <w:sz w:val="24"/>
                <w:szCs w:val="24"/>
              </w:rPr>
              <w:t>с</w:t>
            </w:r>
            <w:r w:rsidRPr="00CC61BF">
              <w:rPr>
                <w:rFonts w:ascii="Times New Roman" w:hAnsi="Times New Roman" w:cs="Times New Roman"/>
                <w:bCs/>
                <w:sz w:val="24"/>
                <w:szCs w:val="24"/>
              </w:rPr>
              <w:t>се фотосинтеза выд</w:t>
            </w:r>
            <w:r w:rsidRPr="00CC61BF">
              <w:rPr>
                <w:rFonts w:ascii="Times New Roman" w:hAnsi="Times New Roman" w:cs="Times New Roman"/>
                <w:bCs/>
                <w:sz w:val="24"/>
                <w:szCs w:val="24"/>
              </w:rPr>
              <w:t>е</w:t>
            </w:r>
            <w:r w:rsidRPr="00CC61BF">
              <w:rPr>
                <w:rFonts w:ascii="Times New Roman" w:hAnsi="Times New Roman" w:cs="Times New Roman"/>
                <w:bCs/>
                <w:sz w:val="24"/>
                <w:szCs w:val="24"/>
              </w:rPr>
              <w:t>ляет кислород, а затем его использует для дыхания</w:t>
            </w:r>
          </w:p>
        </w:tc>
      </w:tr>
      <w:tr w:rsidR="00C102D8" w:rsidRPr="00CC61BF" w:rsidTr="00C102D8">
        <w:trPr>
          <w:gridAfter w:val="4"/>
          <w:wAfter w:w="3166" w:type="pct"/>
        </w:trPr>
        <w:tc>
          <w:tcPr>
            <w:tcW w:w="397" w:type="pct"/>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_x0000_s2195" style="position:absolute;left:0;text-align:left;margin-left:0;margin-top:1.4pt;width:14.5pt;height:11pt;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7IAIAAD4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"/>
              </w:pict>
            </w:r>
          </w:p>
        </w:tc>
        <w:tc>
          <w:tcPr>
            <w:tcW w:w="1437" w:type="pct"/>
            <w:gridSpan w:val="2"/>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bCs/>
                <w:sz w:val="24"/>
                <w:szCs w:val="24"/>
              </w:rPr>
              <w:t xml:space="preserve">в) </w:t>
            </w:r>
            <w:r w:rsidRPr="00CC61BF">
              <w:rPr>
                <w:rFonts w:ascii="Times New Roman" w:hAnsi="Times New Roman" w:cs="Times New Roman"/>
                <w:sz w:val="24"/>
                <w:szCs w:val="24"/>
              </w:rPr>
              <w:t>растения дышат и днем, и ночью</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5" w:type="pct"/>
        </w:trPr>
        <w:tc>
          <w:tcPr>
            <w:tcW w:w="1563" w:type="pct"/>
            <w:gridSpan w:val="2"/>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42"/>
          <w:tab w:val="left" w:pos="284"/>
        </w:tabs>
        <w:spacing w:after="0" w:line="240" w:lineRule="auto"/>
        <w:ind w:right="57" w:firstLine="284"/>
        <w:rPr>
          <w:rFonts w:ascii="Times New Roman" w:hAnsi="Times New Roman" w:cs="Times New Roman"/>
          <w:b/>
          <w:sz w:val="24"/>
          <w:szCs w:val="24"/>
        </w:rPr>
      </w:pPr>
    </w:p>
    <w:p w:rsidR="00C102D8" w:rsidRPr="00CC61BF" w:rsidRDefault="00C102D8" w:rsidP="00C102D8">
      <w:pPr>
        <w:tabs>
          <w:tab w:val="left" w:pos="142"/>
          <w:tab w:val="left" w:pos="284"/>
          <w:tab w:val="left" w:pos="426"/>
          <w:tab w:val="left" w:pos="709"/>
        </w:tabs>
        <w:spacing w:after="0" w:line="240" w:lineRule="auto"/>
        <w:ind w:left="360"/>
        <w:rPr>
          <w:rFonts w:ascii="Times New Roman" w:hAnsi="Times New Roman" w:cs="Times New Roman"/>
          <w:b/>
          <w:sz w:val="24"/>
          <w:szCs w:val="24"/>
        </w:rPr>
      </w:pPr>
      <w:r w:rsidRPr="00CC61BF">
        <w:rPr>
          <w:rFonts w:ascii="Times New Roman" w:hAnsi="Times New Roman" w:cs="Times New Roman"/>
          <w:b/>
          <w:sz w:val="24"/>
          <w:szCs w:val="24"/>
        </w:rPr>
        <w:t>3</w:t>
      </w:r>
      <w:r w:rsidRPr="00CC61BF">
        <w:rPr>
          <w:rFonts w:ascii="Times New Roman" w:hAnsi="Times New Roman" w:cs="Times New Roman"/>
          <w:sz w:val="24"/>
          <w:szCs w:val="24"/>
        </w:rPr>
        <w:t xml:space="preserve">. </w:t>
      </w:r>
      <w:r w:rsidRPr="00CC61BF">
        <w:rPr>
          <w:rFonts w:ascii="Times New Roman" w:hAnsi="Times New Roman" w:cs="Times New Roman"/>
          <w:b/>
          <w:sz w:val="24"/>
          <w:szCs w:val="24"/>
        </w:rPr>
        <w:t xml:space="preserve">Вещества, содержащие азот, способствуют: </w:t>
      </w:r>
    </w:p>
    <w:tbl>
      <w:tblPr>
        <w:tblW w:w="4747" w:type="pct"/>
        <w:tblInd w:w="250" w:type="dxa"/>
        <w:tblLook w:val="01E0"/>
      </w:tblPr>
      <w:tblGrid>
        <w:gridCol w:w="734"/>
        <w:gridCol w:w="1289"/>
        <w:gridCol w:w="2879"/>
        <w:gridCol w:w="720"/>
        <w:gridCol w:w="2879"/>
        <w:gridCol w:w="717"/>
        <w:gridCol w:w="137"/>
      </w:tblGrid>
      <w:tr w:rsidR="00C102D8" w:rsidRPr="00CC61BF" w:rsidTr="00C102D8">
        <w:trPr>
          <w:trHeight w:val="288"/>
        </w:trPr>
        <w:tc>
          <w:tcPr>
            <w:tcW w:w="392" w:type="pct"/>
            <w:vAlign w:val="center"/>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2" style="position:absolute;left:0;text-align:left;margin-left:.2pt;margin-top:3.2pt;width:14.5pt;height:11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BJIgIAAD4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CwFuBJIgIAAD4EAAAOAAAAAAAAAAAAAAAAAC4CAABkcnMvZTJvRG9jLnhtbFBLAQIt&#10;ABQABgAIAAAAIQDXrU7v2AAAAAQBAAAPAAAAAAAAAAAAAAAAAHwEAABkcnMvZG93bnJldi54bWxQ&#10;SwUGAAAAAAQABADzAAAAgQUAAAAA&#10;"/>
              </w:pict>
            </w:r>
          </w:p>
        </w:tc>
        <w:tc>
          <w:tcPr>
            <w:tcW w:w="4608" w:type="pct"/>
            <w:gridSpan w:val="6"/>
          </w:tcPr>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 xml:space="preserve">а) росту корней </w:t>
            </w:r>
          </w:p>
        </w:tc>
      </w:tr>
      <w:tr w:rsidR="00C102D8" w:rsidRPr="00CC61BF" w:rsidTr="00C102D8">
        <w:tc>
          <w:tcPr>
            <w:tcW w:w="392" w:type="pct"/>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3" style="position:absolute;left:0;text-align:left;margin-left:0;margin-top:3.75pt;width:14.5pt;height:11pt;z-index:2518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DFIgIAAD4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F0QwMUiAgAAPgQAAA4AAAAAAAAAAAAAAAAALgIAAGRycy9lMm9Eb2MueG1sUEsB&#10;Ai0AFAAGAAgAAAAhAKqnEY/aAAAABAEAAA8AAAAAAAAAAAAAAAAAfAQAAGRycy9kb3ducmV2Lnht&#10;bFBLBQYAAAAABAAEAPMAAACDBQAAAAA=&#10;"/>
              </w:pict>
            </w:r>
          </w:p>
        </w:tc>
        <w:tc>
          <w:tcPr>
            <w:tcW w:w="4608" w:type="pct"/>
            <w:gridSpan w:val="6"/>
          </w:tcPr>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 xml:space="preserve">б) созреванию плодов </w:t>
            </w:r>
          </w:p>
        </w:tc>
      </w:tr>
      <w:tr w:rsidR="00C102D8" w:rsidRPr="00CC61BF" w:rsidTr="00C102D8">
        <w:tc>
          <w:tcPr>
            <w:tcW w:w="392" w:type="pct"/>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_x0000_s2224" style="position:absolute;left:0;text-align:left;margin-left:0;margin-top:1.4pt;width:14.5pt;height:11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vPIwIAAD4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MMJu88jAgAAPgQAAA4AAAAAAAAAAAAAAAAALgIAAGRycy9lMm9Eb2MueG1sUEsB&#10;Ai0AFAAGAAgAAAAhAFVYCi7ZAAAABAEAAA8AAAAAAAAAAAAAAAAAfQQAAGRycy9kb3ducmV2Lnht&#10;bFBLBQYAAAAABAAEAPMAAACDBQAAAAA=&#10;"/>
              </w:pict>
            </w:r>
          </w:p>
        </w:tc>
        <w:tc>
          <w:tcPr>
            <w:tcW w:w="4608" w:type="pct"/>
            <w:gridSpan w:val="6"/>
          </w:tcPr>
          <w:p w:rsidR="00C102D8" w:rsidRPr="00CC61BF" w:rsidRDefault="00C102D8" w:rsidP="00C102D8">
            <w:pPr>
              <w:tabs>
                <w:tab w:val="left" w:pos="142"/>
                <w:tab w:val="left" w:pos="284"/>
                <w:tab w:val="left" w:pos="426"/>
                <w:tab w:val="left" w:pos="709"/>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росту зеленой массы растений</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81" w:type="pct"/>
          <w:wAfter w:w="73" w:type="pct"/>
        </w:trPr>
        <w:tc>
          <w:tcPr>
            <w:tcW w:w="1539" w:type="pct"/>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85" w:type="pct"/>
            <w:tcBorders>
              <w:left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39" w:type="pct"/>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83" w:type="pct"/>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80"/>
          <w:tab w:val="left" w:pos="851"/>
          <w:tab w:val="left" w:pos="993"/>
          <w:tab w:val="left" w:pos="1276"/>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540"/>
          <w:tab w:val="left" w:pos="900"/>
        </w:tabs>
        <w:spacing w:after="0" w:line="240" w:lineRule="auto"/>
        <w:ind w:left="360"/>
        <w:jc w:val="both"/>
        <w:rPr>
          <w:rFonts w:ascii="Times New Roman" w:hAnsi="Times New Roman" w:cs="Times New Roman"/>
          <w:b/>
          <w:sz w:val="24"/>
          <w:szCs w:val="24"/>
        </w:rPr>
      </w:pPr>
      <w:r w:rsidRPr="00CC61BF">
        <w:rPr>
          <w:rFonts w:ascii="Times New Roman" w:hAnsi="Times New Roman" w:cs="Times New Roman"/>
          <w:b/>
          <w:sz w:val="24"/>
          <w:szCs w:val="24"/>
        </w:rPr>
        <w:t>4</w:t>
      </w:r>
      <w:r w:rsidRPr="00CC61BF">
        <w:rPr>
          <w:rFonts w:ascii="Times New Roman" w:hAnsi="Times New Roman" w:cs="Times New Roman"/>
          <w:sz w:val="24"/>
          <w:szCs w:val="24"/>
        </w:rPr>
        <w:t xml:space="preserve">. </w:t>
      </w:r>
      <w:r w:rsidRPr="00CC61BF">
        <w:rPr>
          <w:rFonts w:ascii="Times New Roman" w:hAnsi="Times New Roman" w:cs="Times New Roman"/>
          <w:b/>
          <w:sz w:val="24"/>
          <w:szCs w:val="24"/>
        </w:rPr>
        <w:t>Фермер хочет выяснить влияние удобрений на урожай кукурузы. Какую из пер</w:t>
      </w:r>
      <w:r w:rsidRPr="00CC61BF">
        <w:rPr>
          <w:rFonts w:ascii="Times New Roman" w:hAnsi="Times New Roman" w:cs="Times New Roman"/>
          <w:b/>
          <w:sz w:val="24"/>
          <w:szCs w:val="24"/>
        </w:rPr>
        <w:t>е</w:t>
      </w:r>
      <w:r w:rsidRPr="00CC61BF">
        <w:rPr>
          <w:rFonts w:ascii="Times New Roman" w:hAnsi="Times New Roman" w:cs="Times New Roman"/>
          <w:b/>
          <w:sz w:val="24"/>
          <w:szCs w:val="24"/>
        </w:rPr>
        <w:t>численных гипотез он должен проверить?</w:t>
      </w:r>
    </w:p>
    <w:tbl>
      <w:tblPr>
        <w:tblW w:w="4676" w:type="pct"/>
        <w:tblInd w:w="250" w:type="dxa"/>
        <w:tblLook w:val="01E0"/>
      </w:tblPr>
      <w:tblGrid>
        <w:gridCol w:w="731"/>
        <w:gridCol w:w="1280"/>
        <w:gridCol w:w="2881"/>
        <w:gridCol w:w="721"/>
        <w:gridCol w:w="2881"/>
        <w:gridCol w:w="579"/>
        <w:gridCol w:w="142"/>
      </w:tblGrid>
      <w:tr w:rsidR="00C102D8" w:rsidRPr="00CC61BF" w:rsidTr="00C102D8">
        <w:trPr>
          <w:gridAfter w:val="1"/>
          <w:wAfter w:w="77" w:type="pct"/>
          <w:trHeight w:val="288"/>
        </w:trPr>
        <w:tc>
          <w:tcPr>
            <w:tcW w:w="397"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5" style="position:absolute;left:0;text-align:left;margin-left:.2pt;margin-top:3.2pt;width:14.5pt;height:11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XL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B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UREXLSQIAAFAE&#10;AAAOAAAAAAAAAAAAAAAAAC4CAABkcnMvZTJvRG9jLnhtbFBLAQItABQABgAIAAAAIQDXrU7v2AAA&#10;AAQBAAAPAAAAAAAAAAAAAAAAAKMEAABkcnMvZG93bnJldi54bWxQSwUGAAAAAAQABADzAAAAqAUA&#10;AAAA&#10;"/>
              </w:pict>
            </w:r>
          </w:p>
        </w:tc>
        <w:tc>
          <w:tcPr>
            <w:tcW w:w="4526" w:type="pct"/>
            <w:gridSpan w:val="5"/>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а) чем больше удобрений, тем выше урожай</w:t>
            </w:r>
          </w:p>
        </w:tc>
      </w:tr>
      <w:tr w:rsidR="00C102D8" w:rsidRPr="00CC61BF" w:rsidTr="00C102D8">
        <w:trPr>
          <w:gridAfter w:val="1"/>
          <w:wAfter w:w="77" w:type="pct"/>
        </w:trPr>
        <w:tc>
          <w:tcPr>
            <w:tcW w:w="397"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6" style="position:absolute;left:0;text-align:left;margin-left:0;margin-top:3.75pt;width:14.5pt;height:11pt;z-index:2518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Hq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B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0MepJAgAA&#10;UAQAAA4AAAAAAAAAAAAAAAAALgIAAGRycy9lMm9Eb2MueG1sUEsBAi0AFAAGAAgAAAAhAKqnEY/a&#10;AAAABAEAAA8AAAAAAAAAAAAAAAAAowQAAGRycy9kb3ducmV2LnhtbFBLBQYAAAAABAAEAPMAAACq&#10;BQAAAAA=&#10;"/>
              </w:pict>
            </w:r>
          </w:p>
        </w:tc>
        <w:tc>
          <w:tcPr>
            <w:tcW w:w="4526" w:type="pct"/>
            <w:gridSpan w:val="5"/>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б) чем больше урожай, тем лучше удобрена почва</w:t>
            </w:r>
          </w:p>
        </w:tc>
      </w:tr>
      <w:tr w:rsidR="00C102D8" w:rsidRPr="00CC61BF" w:rsidTr="00C102D8">
        <w:trPr>
          <w:gridAfter w:val="1"/>
          <w:wAfter w:w="77" w:type="pct"/>
        </w:trPr>
        <w:tc>
          <w:tcPr>
            <w:tcW w:w="397"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2227" style="position:absolute;left:0;text-align:left;margin-left:0;margin-top:1.4pt;width:14.5pt;height:11pt;z-index:2518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0T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e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WnnRNKAgAA&#10;UAQAAA4AAAAAAAAAAAAAAAAALgIAAGRycy9lMm9Eb2MueG1sUEsBAi0AFAAGAAgAAAAhAFVYCi7Z&#10;AAAABAEAAA8AAAAAAAAAAAAAAAAApAQAAGRycy9kb3ducmV2LnhtbFBLBQYAAAAABAAEAPMAAACq&#10;BQAAAAA=&#10;"/>
              </w:pict>
            </w:r>
          </w:p>
        </w:tc>
        <w:tc>
          <w:tcPr>
            <w:tcW w:w="4526" w:type="pct"/>
            <w:gridSpan w:val="5"/>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чем больше дождей, тем эффективнее действуют удобрения</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2" w:type="pct"/>
        </w:trPr>
        <w:tc>
          <w:tcPr>
            <w:tcW w:w="1563"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90" w:type="pct"/>
            <w:gridSpan w:val="2"/>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193DC3" w:rsidRDefault="00C102D8" w:rsidP="00C102D8">
      <w:pPr>
        <w:tabs>
          <w:tab w:val="left" w:pos="284"/>
          <w:tab w:val="left" w:pos="567"/>
        </w:tabs>
        <w:spacing w:after="0" w:line="240" w:lineRule="auto"/>
        <w:ind w:left="284" w:right="57" w:firstLine="142"/>
        <w:jc w:val="both"/>
        <w:rPr>
          <w:rFonts w:ascii="Times New Roman" w:hAnsi="Times New Roman" w:cs="Times New Roman"/>
          <w:b/>
          <w:sz w:val="24"/>
          <w:szCs w:val="24"/>
        </w:rPr>
      </w:pPr>
      <w:r w:rsidRPr="00193DC3">
        <w:rPr>
          <w:rFonts w:ascii="Times New Roman" w:hAnsi="Times New Roman" w:cs="Times New Roman"/>
          <w:b/>
          <w:noProof/>
          <w:sz w:val="24"/>
          <w:szCs w:val="24"/>
          <w:lang w:eastAsia="ru-RU"/>
        </w:rPr>
        <w:drawing>
          <wp:anchor distT="0" distB="0" distL="114300" distR="114300" simplePos="0" relativeHeight="251825152" behindDoc="1" locked="0" layoutInCell="1" allowOverlap="1">
            <wp:simplePos x="0" y="0"/>
            <wp:positionH relativeFrom="column">
              <wp:posOffset>1575435</wp:posOffset>
            </wp:positionH>
            <wp:positionV relativeFrom="paragraph">
              <wp:posOffset>292735</wp:posOffset>
            </wp:positionV>
            <wp:extent cx="4181475" cy="1371600"/>
            <wp:effectExtent l="0" t="0" r="9525" b="0"/>
            <wp:wrapTight wrapText="bothSides">
              <wp:wrapPolygon edited="0">
                <wp:start x="0" y="0"/>
                <wp:lineTo x="0" y="21300"/>
                <wp:lineTo x="21551" y="21300"/>
                <wp:lineTo x="21551" y="0"/>
                <wp:lineTo x="0" y="0"/>
              </wp:wrapPolygon>
            </wp:wrapTight>
            <wp:docPr id="20" name="Рисунок 75"/>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3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1475" cy="1371600"/>
                    </a:xfrm>
                    <a:prstGeom prst="rect">
                      <a:avLst/>
                    </a:prstGeom>
                    <a:noFill/>
                  </pic:spPr>
                </pic:pic>
              </a:graphicData>
            </a:graphic>
          </wp:anchor>
        </w:drawing>
      </w:r>
      <w:r w:rsidRPr="00193DC3">
        <w:rPr>
          <w:rFonts w:ascii="Times New Roman" w:hAnsi="Times New Roman" w:cs="Times New Roman"/>
          <w:b/>
          <w:sz w:val="24"/>
          <w:szCs w:val="24"/>
        </w:rPr>
        <w:t xml:space="preserve">5. </w:t>
      </w:r>
      <w:proofErr w:type="gramStart"/>
      <w:r w:rsidRPr="00193DC3">
        <w:rPr>
          <w:rFonts w:ascii="Times New Roman" w:hAnsi="Times New Roman" w:cs="Times New Roman"/>
          <w:b/>
          <w:sz w:val="24"/>
          <w:szCs w:val="24"/>
        </w:rPr>
        <w:t>Какой</w:t>
      </w:r>
      <w:proofErr w:type="gramEnd"/>
      <w:r w:rsidRPr="00193DC3">
        <w:rPr>
          <w:rFonts w:ascii="Times New Roman" w:hAnsi="Times New Roman" w:cs="Times New Roman"/>
          <w:b/>
          <w:sz w:val="24"/>
          <w:szCs w:val="24"/>
        </w:rPr>
        <w:t xml:space="preserve"> из предложенных трех рисунков соответствует процессу фотосинтеза?</w:t>
      </w:r>
    </w:p>
    <w:tbl>
      <w:tblPr>
        <w:tblW w:w="935" w:type="pct"/>
        <w:tblInd w:w="250" w:type="dxa"/>
        <w:tblLook w:val="01E0"/>
      </w:tblPr>
      <w:tblGrid>
        <w:gridCol w:w="584"/>
        <w:gridCol w:w="1259"/>
      </w:tblGrid>
      <w:tr w:rsidR="00C102D8" w:rsidRPr="00CC61BF" w:rsidTr="00C102D8">
        <w:trPr>
          <w:trHeight w:val="288"/>
        </w:trPr>
        <w:tc>
          <w:tcPr>
            <w:tcW w:w="1584"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87" style="position:absolute;left:0;text-align:left;margin-left:.2pt;margin-top:3.2pt;width:14.5pt;height:11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Q0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A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IJDRIAgAATgQA&#10;AA4AAAAAAAAAAAAAAAAALgIAAGRycy9lMm9Eb2MueG1sUEsBAi0AFAAGAAgAAAAhANetTu/YAAAA&#10;BAEAAA8AAAAAAAAAAAAAAAAAogQAAGRycy9kb3ducmV2LnhtbFBLBQYAAAAABAAEAPMAAACnBQAA&#10;AAA=&#10;"/>
              </w:pict>
            </w:r>
          </w:p>
        </w:tc>
        <w:tc>
          <w:tcPr>
            <w:tcW w:w="3416" w:type="pct"/>
            <w:hideMark/>
          </w:tcPr>
          <w:p w:rsidR="00C102D8" w:rsidRPr="00CC61BF" w:rsidRDefault="00C102D8" w:rsidP="00C102D8">
            <w:pPr>
              <w:tabs>
                <w:tab w:val="left" w:pos="284"/>
                <w:tab w:val="left" w:pos="567"/>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а) 1</w:t>
            </w:r>
          </w:p>
        </w:tc>
      </w:tr>
      <w:tr w:rsidR="00C102D8" w:rsidRPr="00CC61BF" w:rsidTr="00C102D8">
        <w:tc>
          <w:tcPr>
            <w:tcW w:w="1584"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4" style="position:absolute;left:0;text-align:left;margin-left:0;margin-top:3.75pt;width:14.5pt;height:11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v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x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qBnL4EgCAABO&#10;BAAADgAAAAAAAAAAAAAAAAAuAgAAZHJzL2Uyb0RvYy54bWxQSwECLQAUAAYACAAAACEAqqcRj9oA&#10;AAAEAQAADwAAAAAAAAAAAAAAAACiBAAAZHJzL2Rvd25yZXYueG1sUEsFBgAAAAAEAAQA8wAAAKkF&#10;AAAAAA==&#10;"/>
              </w:pict>
            </w:r>
          </w:p>
        </w:tc>
        <w:tc>
          <w:tcPr>
            <w:tcW w:w="3416" w:type="pct"/>
            <w:hideMark/>
          </w:tcPr>
          <w:p w:rsidR="00C102D8" w:rsidRPr="00CC61BF" w:rsidRDefault="00C102D8" w:rsidP="00C102D8">
            <w:pPr>
              <w:tabs>
                <w:tab w:val="left" w:pos="284"/>
                <w:tab w:val="left" w:pos="567"/>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б) 2</w:t>
            </w:r>
          </w:p>
        </w:tc>
      </w:tr>
      <w:tr w:rsidR="00C102D8" w:rsidRPr="00CC61BF" w:rsidTr="00C102D8">
        <w:tc>
          <w:tcPr>
            <w:tcW w:w="1584"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8" style="position:absolute;left:0;text-align:left;margin-left:0;margin-top:1.4pt;width:14.5pt;height:11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lF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4M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HdrZRUkCAABO&#10;BAAADgAAAAAAAAAAAAAAAAAuAgAAZHJzL2Uyb0RvYy54bWxQSwECLQAUAAYACAAAACEAVVgKLtkA&#10;AAAEAQAADwAAAAAAAAAAAAAAAACjBAAAZHJzL2Rvd25yZXYueG1sUEsFBgAAAAAEAAQA8wAAAKkF&#10;AAAAAA==&#10;"/>
              </w:pict>
            </w:r>
          </w:p>
        </w:tc>
        <w:tc>
          <w:tcPr>
            <w:tcW w:w="3416" w:type="pct"/>
            <w:hideMark/>
          </w:tcPr>
          <w:p w:rsidR="00C102D8" w:rsidRPr="00CC61BF" w:rsidRDefault="00C102D8" w:rsidP="00C102D8">
            <w:pPr>
              <w:tabs>
                <w:tab w:val="left" w:pos="284"/>
                <w:tab w:val="left" w:pos="567"/>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в) 3</w:t>
            </w:r>
          </w:p>
        </w:tc>
      </w:tr>
    </w:tbl>
    <w:p w:rsidR="00C102D8" w:rsidRPr="00CC61BF"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193DC3" w:rsidRDefault="00C102D8" w:rsidP="00C102D8">
      <w:pPr>
        <w:tabs>
          <w:tab w:val="left" w:pos="360"/>
          <w:tab w:val="left" w:pos="1230"/>
        </w:tabs>
        <w:spacing w:after="0" w:line="240" w:lineRule="auto"/>
        <w:ind w:left="426"/>
        <w:rPr>
          <w:rFonts w:ascii="Times New Roman" w:hAnsi="Times New Roman" w:cs="Times New Roman"/>
          <w:b/>
          <w:sz w:val="24"/>
          <w:szCs w:val="24"/>
        </w:rPr>
      </w:pPr>
      <w:r w:rsidRPr="00193DC3">
        <w:rPr>
          <w:rFonts w:ascii="Times New Roman" w:hAnsi="Times New Roman" w:cs="Times New Roman"/>
          <w:b/>
          <w:sz w:val="24"/>
          <w:szCs w:val="24"/>
        </w:rPr>
        <w:t>6. По какой части жилки транспортируются органические вещества</w:t>
      </w:r>
    </w:p>
    <w:tbl>
      <w:tblPr>
        <w:tblW w:w="2302" w:type="pct"/>
        <w:tblInd w:w="250" w:type="dxa"/>
        <w:tblLook w:val="01E0"/>
      </w:tblPr>
      <w:tblGrid>
        <w:gridCol w:w="732"/>
        <w:gridCol w:w="3805"/>
      </w:tblGrid>
      <w:tr w:rsidR="00C102D8" w:rsidRPr="00CC61BF" w:rsidTr="00C102D8">
        <w:trPr>
          <w:trHeight w:val="288"/>
        </w:trPr>
        <w:tc>
          <w:tcPr>
            <w:tcW w:w="807"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8" style="position:absolute;left:0;text-align:left;margin-left:.2pt;margin-top:3.2pt;width:14.5pt;height:11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S8SQIAAFA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X9AS8SQIAAFAE&#10;AAAOAAAAAAAAAAAAAAAAAC4CAABkcnMvZTJvRG9jLnhtbFBLAQItABQABgAIAAAAIQDXrU7v2AAA&#10;AAQBAAAPAAAAAAAAAAAAAAAAAKMEAABkcnMvZG93bnJldi54bWxQSwUGAAAAAAQABADzAAAAqAUA&#10;AAAA&#10;"/>
              </w:pict>
            </w:r>
          </w:p>
        </w:tc>
        <w:tc>
          <w:tcPr>
            <w:tcW w:w="4193" w:type="pct"/>
            <w:hideMark/>
          </w:tcPr>
          <w:p w:rsidR="00C102D8" w:rsidRPr="00CC61BF" w:rsidRDefault="00C102D8" w:rsidP="00C102D8">
            <w:pPr>
              <w:tabs>
                <w:tab w:val="num" w:pos="0"/>
                <w:tab w:val="left" w:pos="360"/>
                <w:tab w:val="left" w:pos="1230"/>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а) по ситовидным трубкам</w:t>
            </w:r>
          </w:p>
        </w:tc>
      </w:tr>
      <w:tr w:rsidR="00C102D8" w:rsidRPr="00CC61BF" w:rsidTr="00C102D8">
        <w:tc>
          <w:tcPr>
            <w:tcW w:w="807"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9" style="position:absolute;left:0;text-align:left;margin-left:0;margin-top:3.75pt;width:14.5pt;height:11pt;z-index:2518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OpnqEVJAgAA&#10;UAQAAA4AAAAAAAAAAAAAAAAALgIAAGRycy9lMm9Eb2MueG1sUEsBAi0AFAAGAAgAAAAhAKqnEY/a&#10;AAAABAEAAA8AAAAAAAAAAAAAAAAAowQAAGRycy9kb3ducmV2LnhtbFBLBQYAAAAABAAEAPMAAACq&#10;BQAAAAA=&#10;"/>
              </w:pict>
            </w:r>
          </w:p>
        </w:tc>
        <w:tc>
          <w:tcPr>
            <w:tcW w:w="4193" w:type="pct"/>
            <w:hideMark/>
          </w:tcPr>
          <w:p w:rsidR="00C102D8" w:rsidRPr="00CC61BF" w:rsidRDefault="00C102D8" w:rsidP="00C102D8">
            <w:pPr>
              <w:tabs>
                <w:tab w:val="num" w:pos="0"/>
                <w:tab w:val="left" w:pos="360"/>
                <w:tab w:val="left" w:pos="1230"/>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б) по сосудам</w:t>
            </w:r>
          </w:p>
        </w:tc>
      </w:tr>
      <w:tr w:rsidR="00C102D8" w:rsidRPr="00CC61BF" w:rsidTr="00C102D8">
        <w:tc>
          <w:tcPr>
            <w:tcW w:w="807"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0" style="position:absolute;left:0;text-align:left;margin-left:0;margin-top:1.4pt;width:14.5pt;height:11pt;z-index:25182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y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adfpMkkCAABQ&#10;BAAADgAAAAAAAAAAAAAAAAAuAgAAZHJzL2Uyb0RvYy54bWxQSwECLQAUAAYACAAAACEAVVgKLtkA&#10;AAAEAQAADwAAAAAAAAAAAAAAAACjBAAAZHJzL2Rvd25yZXYueG1sUEsFBgAAAAAEAAQA8wAAAKkF&#10;AAAAAA==&#10;"/>
              </w:pict>
            </w:r>
          </w:p>
        </w:tc>
        <w:tc>
          <w:tcPr>
            <w:tcW w:w="4193" w:type="pct"/>
            <w:hideMark/>
          </w:tcPr>
          <w:p w:rsidR="00C102D8" w:rsidRPr="00CC61BF" w:rsidRDefault="00C102D8" w:rsidP="00C102D8">
            <w:pPr>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по волокнам</w:t>
            </w: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CC61BF" w:rsidRDefault="00C102D8" w:rsidP="00C102D8">
      <w:pPr>
        <w:spacing w:after="0" w:line="240" w:lineRule="auto"/>
        <w:ind w:firstLine="360"/>
        <w:jc w:val="both"/>
        <w:rPr>
          <w:rFonts w:ascii="Times New Roman" w:hAnsi="Times New Roman" w:cs="Times New Roman"/>
          <w:b/>
          <w:sz w:val="24"/>
          <w:szCs w:val="24"/>
        </w:rPr>
      </w:pPr>
      <w:r w:rsidRPr="00CC61BF">
        <w:rPr>
          <w:rFonts w:ascii="Times New Roman" w:hAnsi="Times New Roman" w:cs="Times New Roman"/>
          <w:b/>
          <w:sz w:val="24"/>
          <w:szCs w:val="24"/>
        </w:rPr>
        <w:t>7. В результате, какого процесса в клубнях картофеля в теплом помещении умен</w:t>
      </w:r>
      <w:r w:rsidRPr="00CC61BF">
        <w:rPr>
          <w:rFonts w:ascii="Times New Roman" w:hAnsi="Times New Roman" w:cs="Times New Roman"/>
          <w:b/>
          <w:sz w:val="24"/>
          <w:szCs w:val="24"/>
        </w:rPr>
        <w:t>ь</w:t>
      </w:r>
      <w:r w:rsidRPr="00CC61BF">
        <w:rPr>
          <w:rFonts w:ascii="Times New Roman" w:hAnsi="Times New Roman" w:cs="Times New Roman"/>
          <w:b/>
          <w:sz w:val="24"/>
          <w:szCs w:val="24"/>
        </w:rPr>
        <w:t>шатся содержание воды и крахмала и они становятся вялыми?</w:t>
      </w:r>
    </w:p>
    <w:tbl>
      <w:tblPr>
        <w:tblW w:w="4676" w:type="pct"/>
        <w:tblInd w:w="250" w:type="dxa"/>
        <w:tblLook w:val="01E0"/>
      </w:tblPr>
      <w:tblGrid>
        <w:gridCol w:w="567"/>
        <w:gridCol w:w="1449"/>
        <w:gridCol w:w="2881"/>
        <w:gridCol w:w="721"/>
        <w:gridCol w:w="53"/>
        <w:gridCol w:w="2827"/>
        <w:gridCol w:w="717"/>
      </w:tblGrid>
      <w:tr w:rsidR="00C102D8" w:rsidRPr="00CC61BF" w:rsidTr="00C102D8">
        <w:trPr>
          <w:gridAfter w:val="2"/>
          <w:wAfter w:w="1923" w:type="pct"/>
        </w:trPr>
        <w:tc>
          <w:tcPr>
            <w:tcW w:w="308"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1" style="position:absolute;left:0;text-align:left;margin-left:.2pt;margin-top:3.2pt;width:14.5pt;height:11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j8SAIAAE4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EBUOPxIAgAATgQA&#10;AA4AAAAAAAAAAAAAAAAALgIAAGRycy9lMm9Eb2MueG1sUEsBAi0AFAAGAAgAAAAhANetTu/YAAAA&#10;BAEAAA8AAAAAAAAAAAAAAAAAogQAAGRycy9kb3ducmV2LnhtbFBLBQYAAAAABAAEAPMAAACnBQAA&#10;AAA=&#10;"/>
              </w:pict>
            </w:r>
          </w:p>
        </w:tc>
        <w:tc>
          <w:tcPr>
            <w:tcW w:w="2769" w:type="pct"/>
            <w:gridSpan w:val="4"/>
            <w:hideMark/>
          </w:tcPr>
          <w:p w:rsidR="00C102D8" w:rsidRPr="00CC61BF" w:rsidRDefault="00C102D8" w:rsidP="00C102D8">
            <w:pPr>
              <w:pStyle w:val="a3"/>
              <w:tabs>
                <w:tab w:val="left" w:pos="360"/>
              </w:tabs>
              <w:spacing w:after="0" w:line="240" w:lineRule="auto"/>
              <w:ind w:left="176"/>
              <w:rPr>
                <w:rFonts w:ascii="Times New Roman" w:hAnsi="Times New Roman" w:cs="Times New Roman"/>
                <w:sz w:val="24"/>
                <w:szCs w:val="24"/>
              </w:rPr>
            </w:pPr>
            <w:r w:rsidRPr="00CC61BF">
              <w:rPr>
                <w:rFonts w:ascii="Times New Roman" w:hAnsi="Times New Roman" w:cs="Times New Roman"/>
                <w:sz w:val="24"/>
                <w:szCs w:val="24"/>
              </w:rPr>
              <w:t>а) передвижения веществ и питания</w:t>
            </w:r>
          </w:p>
        </w:tc>
      </w:tr>
      <w:tr w:rsidR="00C102D8" w:rsidRPr="00CC61BF" w:rsidTr="00C102D8">
        <w:trPr>
          <w:gridAfter w:val="2"/>
          <w:wAfter w:w="1923" w:type="pct"/>
        </w:trPr>
        <w:tc>
          <w:tcPr>
            <w:tcW w:w="308"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2" style="position:absolute;left:0;text-align:left;margin-left:0;margin-top:3.75pt;width:14.5pt;height:11pt;z-index:2518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Ec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g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HR5EcRwIAAE4E&#10;AAAOAAAAAAAAAAAAAAAAAC4CAABkcnMvZTJvRG9jLnhtbFBLAQItABQABgAIAAAAIQCqpxGP2gAA&#10;AAQBAAAPAAAAAAAAAAAAAAAAAKEEAABkcnMvZG93bnJldi54bWxQSwUGAAAAAAQABADzAAAAqAUA&#10;AAAA&#10;"/>
              </w:pict>
            </w:r>
          </w:p>
        </w:tc>
        <w:tc>
          <w:tcPr>
            <w:tcW w:w="2769" w:type="pct"/>
            <w:gridSpan w:val="4"/>
            <w:hideMark/>
          </w:tcPr>
          <w:p w:rsidR="00C102D8" w:rsidRPr="00CC61BF" w:rsidRDefault="00C102D8" w:rsidP="00C102D8">
            <w:pPr>
              <w:pStyle w:val="a3"/>
              <w:tabs>
                <w:tab w:val="left" w:pos="360"/>
              </w:tabs>
              <w:spacing w:after="0" w:line="240" w:lineRule="auto"/>
              <w:ind w:left="176"/>
              <w:rPr>
                <w:rFonts w:ascii="Times New Roman" w:hAnsi="Times New Roman" w:cs="Times New Roman"/>
                <w:sz w:val="24"/>
                <w:szCs w:val="24"/>
              </w:rPr>
            </w:pPr>
            <w:r w:rsidRPr="00CC61BF">
              <w:rPr>
                <w:rFonts w:ascii="Times New Roman" w:hAnsi="Times New Roman" w:cs="Times New Roman"/>
                <w:sz w:val="24"/>
                <w:szCs w:val="24"/>
              </w:rPr>
              <w:t>б) питания и роста клеток</w:t>
            </w:r>
          </w:p>
        </w:tc>
      </w:tr>
      <w:tr w:rsidR="00C102D8" w:rsidRPr="00CC61BF" w:rsidTr="00C102D8">
        <w:trPr>
          <w:gridAfter w:val="2"/>
          <w:wAfter w:w="1923" w:type="pct"/>
        </w:trPr>
        <w:tc>
          <w:tcPr>
            <w:tcW w:w="308"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3" style="position:absolute;left:0;text-align:left;margin-left:0;margin-top:1.4pt;width:14.5pt;height:11pt;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lD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Lq2CUNHAgAATgQA&#10;AA4AAAAAAAAAAAAAAAAALgIAAGRycy9lMm9Eb2MueG1sUEsBAi0AFAAGAAgAAAAhAFVYCi7ZAAAA&#10;BAEAAA8AAAAAAAAAAAAAAAAAoQQAAGRycy9kb3ducmV2LnhtbFBLBQYAAAAABAAEAPMAAACnBQAA&#10;AAA=&#10;"/>
              </w:pict>
            </w:r>
          </w:p>
        </w:tc>
        <w:tc>
          <w:tcPr>
            <w:tcW w:w="2769" w:type="pct"/>
            <w:gridSpan w:val="4"/>
            <w:hideMark/>
          </w:tcPr>
          <w:p w:rsidR="00C102D8" w:rsidRPr="00CC61BF" w:rsidRDefault="00C102D8" w:rsidP="00C102D8">
            <w:pPr>
              <w:pStyle w:val="a3"/>
              <w:tabs>
                <w:tab w:val="left" w:pos="360"/>
              </w:tabs>
              <w:spacing w:after="0" w:line="240" w:lineRule="auto"/>
              <w:ind w:left="176"/>
              <w:rPr>
                <w:rFonts w:ascii="Times New Roman" w:hAnsi="Times New Roman" w:cs="Times New Roman"/>
                <w:sz w:val="24"/>
                <w:szCs w:val="24"/>
              </w:rPr>
            </w:pPr>
            <w:r w:rsidRPr="00CC61BF">
              <w:rPr>
                <w:rFonts w:ascii="Times New Roman" w:hAnsi="Times New Roman" w:cs="Times New Roman"/>
                <w:sz w:val="24"/>
                <w:szCs w:val="24"/>
              </w:rPr>
              <w:t>в) дыхания и испарения воды</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4" w:type="pct"/>
        </w:trPr>
        <w:tc>
          <w:tcPr>
            <w:tcW w:w="1563"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080"/>
        </w:tabs>
        <w:spacing w:after="0" w:line="240" w:lineRule="auto"/>
        <w:ind w:left="57" w:right="57"/>
        <w:rPr>
          <w:rFonts w:ascii="Times New Roman" w:hAnsi="Times New Roman" w:cs="Times New Roman"/>
          <w:b/>
          <w:sz w:val="24"/>
          <w:szCs w:val="24"/>
        </w:rPr>
      </w:pPr>
      <w:r w:rsidRPr="00CC61BF">
        <w:rPr>
          <w:rFonts w:ascii="Times New Roman" w:hAnsi="Times New Roman" w:cs="Times New Roman"/>
          <w:noProof/>
          <w:sz w:val="24"/>
          <w:szCs w:val="24"/>
          <w:lang w:eastAsia="ru-RU"/>
        </w:rPr>
        <w:drawing>
          <wp:anchor distT="0" distB="0" distL="114300" distR="114300" simplePos="0" relativeHeight="251832320" behindDoc="1" locked="0" layoutInCell="1" allowOverlap="1">
            <wp:simplePos x="0" y="0"/>
            <wp:positionH relativeFrom="column">
              <wp:posOffset>4166235</wp:posOffset>
            </wp:positionH>
            <wp:positionV relativeFrom="paragraph">
              <wp:posOffset>112395</wp:posOffset>
            </wp:positionV>
            <wp:extent cx="1200150" cy="1748790"/>
            <wp:effectExtent l="0" t="0" r="0" b="3810"/>
            <wp:wrapTight wrapText="bothSides">
              <wp:wrapPolygon edited="0">
                <wp:start x="0" y="0"/>
                <wp:lineTo x="0" y="21412"/>
                <wp:lineTo x="21257" y="21412"/>
                <wp:lineTo x="21257" y="0"/>
                <wp:lineTo x="0" y="0"/>
              </wp:wrapPolygon>
            </wp:wrapTight>
            <wp:docPr id="263" name="Рисунок 263" descr="Картинки по запросу испарение воды с растений+картинка"/>
            <wp:cNvGraphicFramePr/>
            <a:graphic xmlns:a="http://schemas.openxmlformats.org/drawingml/2006/main">
              <a:graphicData uri="http://schemas.openxmlformats.org/drawingml/2006/picture">
                <pic:pic xmlns:pic="http://schemas.openxmlformats.org/drawingml/2006/picture">
                  <pic:nvPicPr>
                    <pic:cNvPr id="68" name="Рисунок 68" descr="Картинки по запросу испарение воды с растений+картинка"/>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3">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748790"/>
                    </a:xfrm>
                    <a:prstGeom prst="rect">
                      <a:avLst/>
                    </a:prstGeom>
                    <a:noFill/>
                    <a:ln>
                      <a:noFill/>
                    </a:ln>
                  </pic:spPr>
                </pic:pic>
              </a:graphicData>
            </a:graphic>
          </wp:anchor>
        </w:drawing>
      </w:r>
    </w:p>
    <w:p w:rsidR="00C102D8" w:rsidRPr="00CC61BF" w:rsidRDefault="00C102D8" w:rsidP="00C102D8">
      <w:pPr>
        <w:tabs>
          <w:tab w:val="left" w:pos="284"/>
          <w:tab w:val="left" w:pos="360"/>
          <w:tab w:val="left" w:pos="567"/>
        </w:tabs>
        <w:spacing w:after="0" w:line="240" w:lineRule="auto"/>
        <w:ind w:left="57"/>
        <w:rPr>
          <w:rFonts w:ascii="Times New Roman" w:hAnsi="Times New Roman" w:cs="Times New Roman"/>
          <w:sz w:val="24"/>
          <w:szCs w:val="24"/>
        </w:rPr>
      </w:pPr>
      <w:r w:rsidRPr="00CC61BF">
        <w:rPr>
          <w:rFonts w:ascii="Times New Roman" w:hAnsi="Times New Roman" w:cs="Times New Roman"/>
          <w:b/>
          <w:sz w:val="24"/>
          <w:szCs w:val="24"/>
        </w:rPr>
        <w:t>8.</w:t>
      </w:r>
      <w:r w:rsidRPr="00193DC3">
        <w:rPr>
          <w:rFonts w:ascii="Times New Roman" w:hAnsi="Times New Roman" w:cs="Times New Roman"/>
          <w:b/>
          <w:sz w:val="24"/>
          <w:szCs w:val="24"/>
        </w:rPr>
        <w:t>Какой процесс изображен на рисунке?</w:t>
      </w:r>
    </w:p>
    <w:tbl>
      <w:tblPr>
        <w:tblW w:w="4432" w:type="pct"/>
        <w:tblInd w:w="250" w:type="dxa"/>
        <w:tblLook w:val="01E0"/>
      </w:tblPr>
      <w:tblGrid>
        <w:gridCol w:w="726"/>
        <w:gridCol w:w="1286"/>
        <w:gridCol w:w="1953"/>
        <w:gridCol w:w="928"/>
        <w:gridCol w:w="722"/>
        <w:gridCol w:w="2881"/>
        <w:gridCol w:w="239"/>
      </w:tblGrid>
      <w:tr w:rsidR="00C102D8" w:rsidRPr="00CC61BF" w:rsidTr="00C102D8">
        <w:trPr>
          <w:gridAfter w:val="4"/>
          <w:wAfter w:w="2730" w:type="pct"/>
        </w:trPr>
        <w:tc>
          <w:tcPr>
            <w:tcW w:w="416" w:type="pct"/>
            <w:vAlign w:val="center"/>
            <w:hideMark/>
          </w:tcPr>
          <w:p w:rsidR="00C102D8" w:rsidRPr="00CC61BF" w:rsidRDefault="005E7FDF" w:rsidP="00C102D8">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34" style="position:absolute;left:0;text-align:left;margin-left:.2pt;margin-top:3.2pt;width:14.5pt;height:11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R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a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lfbiRSQIAAE4E&#10;AAAOAAAAAAAAAAAAAAAAAC4CAABkcnMvZTJvRG9jLnhtbFBLAQItABQABgAIAAAAIQDXrU7v2AAA&#10;AAQBAAAPAAAAAAAAAAAAAAAAAKMEAABkcnMvZG93bnJldi54bWxQSwUGAAAAAAQABADzAAAAqAUA&#10;AAAA&#10;"/>
              </w:pict>
            </w:r>
          </w:p>
        </w:tc>
        <w:tc>
          <w:tcPr>
            <w:tcW w:w="1854" w:type="pct"/>
            <w:gridSpan w:val="2"/>
            <w:hideMark/>
          </w:tcPr>
          <w:p w:rsidR="00C102D8" w:rsidRPr="00CC61BF" w:rsidRDefault="00C102D8" w:rsidP="00C102D8">
            <w:pPr>
              <w:tabs>
                <w:tab w:val="left" w:pos="284"/>
                <w:tab w:val="left" w:pos="360"/>
                <w:tab w:val="left" w:pos="567"/>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а) дыхание</w:t>
            </w:r>
          </w:p>
        </w:tc>
      </w:tr>
      <w:tr w:rsidR="00C102D8" w:rsidRPr="00CC61BF" w:rsidTr="00C102D8">
        <w:trPr>
          <w:gridAfter w:val="4"/>
          <w:wAfter w:w="2730" w:type="pct"/>
        </w:trPr>
        <w:tc>
          <w:tcPr>
            <w:tcW w:w="416" w:type="pct"/>
            <w:hideMark/>
          </w:tcPr>
          <w:p w:rsidR="00C102D8" w:rsidRPr="00CC61BF" w:rsidRDefault="005E7FDF" w:rsidP="00C102D8">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35" style="position:absolute;left:0;text-align:left;margin-left:0;margin-top:3.75pt;width:14.5pt;height:11pt;z-index:2518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O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p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2IwgzkgCAABO&#10;BAAADgAAAAAAAAAAAAAAAAAuAgAAZHJzL2Uyb0RvYy54bWxQSwECLQAUAAYACAAAACEAqqcRj9oA&#10;AAAEAQAADwAAAAAAAAAAAAAAAACiBAAAZHJzL2Rvd25yZXYueG1sUEsFBgAAAAAEAAQA8wAAAKkF&#10;AAAAAA==&#10;"/>
              </w:pict>
            </w:r>
          </w:p>
        </w:tc>
        <w:tc>
          <w:tcPr>
            <w:tcW w:w="1854" w:type="pct"/>
            <w:gridSpan w:val="2"/>
            <w:hideMark/>
          </w:tcPr>
          <w:p w:rsidR="00C102D8" w:rsidRPr="00CC61BF" w:rsidRDefault="00C102D8" w:rsidP="00C102D8">
            <w:pPr>
              <w:tabs>
                <w:tab w:val="left" w:pos="284"/>
                <w:tab w:val="left" w:pos="360"/>
                <w:tab w:val="left" w:pos="567"/>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б) испарение</w:t>
            </w:r>
          </w:p>
        </w:tc>
      </w:tr>
      <w:tr w:rsidR="00C102D8" w:rsidRPr="00CC61BF" w:rsidTr="00C102D8">
        <w:trPr>
          <w:gridAfter w:val="4"/>
          <w:wAfter w:w="2730" w:type="pct"/>
        </w:trPr>
        <w:tc>
          <w:tcPr>
            <w:tcW w:w="416" w:type="pct"/>
            <w:hideMark/>
          </w:tcPr>
          <w:p w:rsidR="00C102D8" w:rsidRPr="00CC61BF" w:rsidRDefault="005E7FDF" w:rsidP="00C102D8">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36" style="position:absolute;left:0;text-align:left;margin-left:0;margin-top:1.4pt;width:14.5pt;height:11pt;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8a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B3c8aSAIAAE4E&#10;AAAOAAAAAAAAAAAAAAAAAC4CAABkcnMvZTJvRG9jLnhtbFBLAQItABQABgAIAAAAIQBVWAou2QAA&#10;AAQBAAAPAAAAAAAAAAAAAAAAAKIEAABkcnMvZG93bnJldi54bWxQSwUGAAAAAAQABADzAAAAqAUA&#10;AAAA&#10;"/>
              </w:pict>
            </w:r>
          </w:p>
        </w:tc>
        <w:tc>
          <w:tcPr>
            <w:tcW w:w="1854" w:type="pct"/>
            <w:gridSpan w:val="2"/>
            <w:hideMark/>
          </w:tcPr>
          <w:p w:rsidR="00C102D8" w:rsidRPr="00CC61BF" w:rsidRDefault="00C102D8" w:rsidP="00C102D8">
            <w:pPr>
              <w:tabs>
                <w:tab w:val="left" w:pos="284"/>
                <w:tab w:val="left" w:pos="360"/>
                <w:tab w:val="left" w:pos="567"/>
              </w:tabs>
              <w:spacing w:after="0" w:line="240" w:lineRule="auto"/>
              <w:rPr>
                <w:rFonts w:ascii="Times New Roman" w:hAnsi="Times New Roman" w:cs="Times New Roman"/>
                <w:sz w:val="24"/>
                <w:szCs w:val="24"/>
              </w:rPr>
            </w:pPr>
            <w:r w:rsidRPr="00CC61BF">
              <w:rPr>
                <w:rFonts w:ascii="Times New Roman" w:hAnsi="Times New Roman" w:cs="Times New Roman"/>
                <w:sz w:val="24"/>
                <w:szCs w:val="24"/>
              </w:rPr>
              <w:t>в) фотосинтез</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52" w:type="pct"/>
        </w:trPr>
        <w:tc>
          <w:tcPr>
            <w:tcW w:w="1649" w:type="pct"/>
            <w:gridSpan w:val="2"/>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413"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649"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136"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080"/>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CC61BF">
        <w:rPr>
          <w:rFonts w:ascii="Times New Roman" w:hAnsi="Times New Roman" w:cs="Times New Roman"/>
          <w:b/>
          <w:sz w:val="24"/>
          <w:szCs w:val="24"/>
        </w:rPr>
        <w:t xml:space="preserve">9. </w:t>
      </w:r>
      <w:r w:rsidRPr="00CC61BF">
        <w:rPr>
          <w:rFonts w:ascii="Times New Roman" w:hAnsi="Times New Roman" w:cs="Times New Roman"/>
          <w:b/>
          <w:bCs/>
          <w:sz w:val="24"/>
          <w:szCs w:val="24"/>
        </w:rPr>
        <w:t>От числа семязачатков в завязи зависит количество</w:t>
      </w:r>
    </w:p>
    <w:tbl>
      <w:tblPr>
        <w:tblW w:w="4676" w:type="pct"/>
        <w:tblInd w:w="250" w:type="dxa"/>
        <w:tblLook w:val="01E0"/>
      </w:tblPr>
      <w:tblGrid>
        <w:gridCol w:w="731"/>
        <w:gridCol w:w="1278"/>
        <w:gridCol w:w="2881"/>
        <w:gridCol w:w="721"/>
        <w:gridCol w:w="2881"/>
        <w:gridCol w:w="118"/>
        <w:gridCol w:w="605"/>
      </w:tblGrid>
      <w:tr w:rsidR="00C102D8" w:rsidRPr="00CC61BF" w:rsidTr="00C102D8">
        <w:trPr>
          <w:gridAfter w:val="1"/>
          <w:wAfter w:w="328" w:type="pct"/>
        </w:trPr>
        <w:tc>
          <w:tcPr>
            <w:tcW w:w="397" w:type="pct"/>
            <w:vAlign w:val="center"/>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7" style="position:absolute;left:0;text-align:left;margin-left:.2pt;margin-top:3.2pt;width:14.5pt;height:11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q6JAIAAD8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"/>
              </w:pict>
            </w:r>
          </w:p>
        </w:tc>
        <w:tc>
          <w:tcPr>
            <w:tcW w:w="4275" w:type="pct"/>
            <w:gridSpan w:val="5"/>
          </w:tcPr>
          <w:p w:rsidR="00C102D8" w:rsidRPr="00CC61BF" w:rsidRDefault="00C102D8" w:rsidP="00C102D8">
            <w:pPr>
              <w:tabs>
                <w:tab w:val="left" w:pos="142"/>
                <w:tab w:val="left" w:pos="284"/>
                <w:tab w:val="left" w:pos="426"/>
              </w:tabs>
              <w:spacing w:after="0" w:line="240" w:lineRule="auto"/>
              <w:jc w:val="both"/>
              <w:rPr>
                <w:rFonts w:ascii="Times New Roman" w:hAnsi="Times New Roman" w:cs="Times New Roman"/>
                <w:sz w:val="24"/>
                <w:szCs w:val="24"/>
              </w:rPr>
            </w:pPr>
            <w:r w:rsidRPr="00CC61BF">
              <w:rPr>
                <w:rFonts w:ascii="Times New Roman" w:hAnsi="Times New Roman" w:cs="Times New Roman"/>
                <w:sz w:val="24"/>
                <w:szCs w:val="24"/>
              </w:rPr>
              <w:t>а) семян в плодах</w:t>
            </w:r>
          </w:p>
        </w:tc>
      </w:tr>
      <w:tr w:rsidR="00C102D8" w:rsidRPr="00CC61BF" w:rsidTr="00C102D8">
        <w:trPr>
          <w:gridAfter w:val="1"/>
          <w:wAfter w:w="328" w:type="pct"/>
        </w:trPr>
        <w:tc>
          <w:tcPr>
            <w:tcW w:w="397" w:type="pct"/>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38" style="position:absolute;left:0;text-align:left;margin-left:0;margin-top:3.75pt;width:14.5pt;height:11pt;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"/>
              </w:pict>
            </w:r>
          </w:p>
        </w:tc>
        <w:tc>
          <w:tcPr>
            <w:tcW w:w="4275" w:type="pct"/>
            <w:gridSpan w:val="5"/>
          </w:tcPr>
          <w:p w:rsidR="00C102D8" w:rsidRPr="00CC61BF" w:rsidRDefault="00C102D8" w:rsidP="00C102D8">
            <w:pPr>
              <w:tabs>
                <w:tab w:val="left" w:pos="142"/>
                <w:tab w:val="left" w:pos="284"/>
                <w:tab w:val="left" w:pos="426"/>
              </w:tabs>
              <w:spacing w:after="0" w:line="240" w:lineRule="auto"/>
              <w:jc w:val="both"/>
              <w:rPr>
                <w:rFonts w:ascii="Times New Roman" w:hAnsi="Times New Roman" w:cs="Times New Roman"/>
                <w:sz w:val="24"/>
                <w:szCs w:val="24"/>
              </w:rPr>
            </w:pPr>
            <w:r w:rsidRPr="00CC61BF">
              <w:rPr>
                <w:rFonts w:ascii="Times New Roman" w:hAnsi="Times New Roman" w:cs="Times New Roman"/>
                <w:sz w:val="24"/>
                <w:szCs w:val="24"/>
              </w:rPr>
              <w:t>б) семядолей в семенах</w:t>
            </w:r>
          </w:p>
        </w:tc>
      </w:tr>
      <w:tr w:rsidR="00C102D8" w:rsidRPr="00CC61BF" w:rsidTr="00C102D8">
        <w:trPr>
          <w:gridAfter w:val="1"/>
          <w:wAfter w:w="328" w:type="pct"/>
        </w:trPr>
        <w:tc>
          <w:tcPr>
            <w:tcW w:w="397" w:type="pct"/>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_x0000_s2239" style="position:absolute;left:0;text-align:left;margin-left:0;margin-top:1.4pt;width:14.5pt;height:11pt;z-index:2518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Jh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A+c8mEjAgAAPwQAAA4AAAAAAAAAAAAAAAAALgIAAGRycy9lMm9Eb2MueG1sUEsB&#10;Ai0AFAAGAAgAAAAhAFVYCi7ZAAAABAEAAA8AAAAAAAAAAAAAAAAAfQQAAGRycy9kb3ducmV2Lnht&#10;bFBLBQYAAAAABAAEAPMAAACDBQAAAAA=&#10;"/>
              </w:pict>
            </w:r>
          </w:p>
        </w:tc>
        <w:tc>
          <w:tcPr>
            <w:tcW w:w="4275" w:type="pct"/>
            <w:gridSpan w:val="5"/>
          </w:tcPr>
          <w:p w:rsidR="00C102D8" w:rsidRPr="00CC61BF" w:rsidRDefault="00C102D8" w:rsidP="00C102D8">
            <w:pPr>
              <w:tabs>
                <w:tab w:val="left" w:pos="142"/>
                <w:tab w:val="left" w:pos="284"/>
                <w:tab w:val="left" w:pos="426"/>
              </w:tabs>
              <w:spacing w:after="0" w:line="240" w:lineRule="auto"/>
              <w:jc w:val="both"/>
              <w:rPr>
                <w:rFonts w:ascii="Times New Roman" w:hAnsi="Times New Roman" w:cs="Times New Roman"/>
                <w:b/>
                <w:bCs/>
                <w:sz w:val="24"/>
                <w:szCs w:val="24"/>
              </w:rPr>
            </w:pPr>
            <w:r w:rsidRPr="00CC61BF">
              <w:rPr>
                <w:rFonts w:ascii="Times New Roman" w:hAnsi="Times New Roman" w:cs="Times New Roman"/>
                <w:sz w:val="24"/>
                <w:szCs w:val="24"/>
              </w:rPr>
              <w:t>в) семяпочек в цветках</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1" w:type="pct"/>
        </w:trPr>
        <w:tc>
          <w:tcPr>
            <w:tcW w:w="1563"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91" w:type="pct"/>
            <w:gridSpan w:val="2"/>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0"/>
          <w:tab w:val="left" w:pos="284"/>
          <w:tab w:val="left" w:pos="426"/>
        </w:tabs>
        <w:spacing w:after="0" w:line="240" w:lineRule="auto"/>
        <w:ind w:right="57" w:firstLine="142"/>
        <w:jc w:val="both"/>
        <w:rPr>
          <w:rFonts w:ascii="Times New Roman" w:hAnsi="Times New Roman" w:cs="Times New Roman"/>
          <w:sz w:val="24"/>
          <w:szCs w:val="24"/>
        </w:rPr>
      </w:pPr>
      <w:r w:rsidRPr="00CC61BF">
        <w:rPr>
          <w:rFonts w:ascii="Times New Roman" w:hAnsi="Times New Roman" w:cs="Times New Roman"/>
          <w:b/>
          <w:sz w:val="24"/>
          <w:szCs w:val="24"/>
        </w:rPr>
        <w:t>10. Вставьте в предложение пропущенный термин из предложенного перечня</w:t>
      </w:r>
      <w:r w:rsidRPr="00CC61BF">
        <w:rPr>
          <w:rFonts w:ascii="Times New Roman" w:hAnsi="Times New Roman" w:cs="Times New Roman"/>
          <w:sz w:val="24"/>
          <w:szCs w:val="24"/>
        </w:rPr>
        <w:t>: «Це</w:t>
      </w:r>
      <w:r w:rsidRPr="00CC61BF">
        <w:rPr>
          <w:rFonts w:ascii="Times New Roman" w:hAnsi="Times New Roman" w:cs="Times New Roman"/>
          <w:sz w:val="24"/>
          <w:szCs w:val="24"/>
        </w:rPr>
        <w:t>н</w:t>
      </w:r>
      <w:r w:rsidRPr="00CC61BF">
        <w:rPr>
          <w:rFonts w:ascii="Times New Roman" w:hAnsi="Times New Roman" w:cs="Times New Roman"/>
          <w:sz w:val="24"/>
          <w:szCs w:val="24"/>
        </w:rPr>
        <w:t xml:space="preserve">тральная клетка, слившаяся со вторым спермием, многократно делится и образует ………..». </w:t>
      </w:r>
      <w:r w:rsidRPr="00CC61BF">
        <w:rPr>
          <w:rFonts w:ascii="Times New Roman" w:hAnsi="Times New Roman" w:cs="Times New Roman"/>
          <w:b/>
          <w:sz w:val="24"/>
          <w:szCs w:val="24"/>
        </w:rPr>
        <w:t>Запишите в ответ букву выбранного ответа</w:t>
      </w:r>
    </w:p>
    <w:tbl>
      <w:tblPr>
        <w:tblW w:w="4891" w:type="pct"/>
        <w:tblInd w:w="250" w:type="dxa"/>
        <w:tblLook w:val="01E0"/>
      </w:tblPr>
      <w:tblGrid>
        <w:gridCol w:w="731"/>
        <w:gridCol w:w="1288"/>
        <w:gridCol w:w="2880"/>
        <w:gridCol w:w="719"/>
        <w:gridCol w:w="2880"/>
        <w:gridCol w:w="717"/>
        <w:gridCol w:w="424"/>
      </w:tblGrid>
      <w:tr w:rsidR="00C102D8" w:rsidRPr="00CC61BF" w:rsidTr="00C102D8">
        <w:trPr>
          <w:trHeight w:val="394"/>
        </w:trPr>
        <w:tc>
          <w:tcPr>
            <w:tcW w:w="379"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4" style="position:absolute;left:0;text-align:left;margin-left:.2pt;margin-top:3.2pt;width:14.5pt;height:11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DzFBnCRgIAAFAEAAAO&#10;AAAAAAAAAAAAAAAAAC4CAABkcnMvZTJvRG9jLnhtbFBLAQItABQABgAIAAAAIQDXrU7v2AAAAAQB&#10;AAAPAAAAAAAAAAAAAAAAAKAEAABkcnMvZG93bnJldi54bWxQSwUGAAAAAAQABADzAAAApQUAAAAA&#10;"/>
              </w:pict>
            </w:r>
          </w:p>
        </w:tc>
        <w:tc>
          <w:tcPr>
            <w:tcW w:w="4621" w:type="pct"/>
            <w:gridSpan w:val="6"/>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а) эндосперм</w:t>
            </w:r>
          </w:p>
        </w:tc>
      </w:tr>
      <w:tr w:rsidR="00C102D8" w:rsidRPr="00CC61BF" w:rsidTr="00C102D8">
        <w:tc>
          <w:tcPr>
            <w:tcW w:w="379"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5" style="position:absolute;left:0;text-align:left;margin-left:0;margin-top:3.75pt;width:14.5pt;height:11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U7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k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6HtTtJAgAA&#10;UAQAAA4AAAAAAAAAAAAAAAAALgIAAGRycy9lMm9Eb2MueG1sUEsBAi0AFAAGAAgAAAAhAKqnEY/a&#10;AAAABAEAAA8AAAAAAAAAAAAAAAAAowQAAGRycy9kb3ducmV2LnhtbFBLBQYAAAAABAAEAPMAAACq&#10;BQAAAAA=&#10;"/>
              </w:pict>
            </w:r>
          </w:p>
        </w:tc>
        <w:tc>
          <w:tcPr>
            <w:tcW w:w="4621" w:type="pct"/>
            <w:gridSpan w:val="6"/>
            <w:hideMark/>
          </w:tcPr>
          <w:p w:rsidR="00C102D8" w:rsidRPr="00CC61BF" w:rsidRDefault="00C102D8" w:rsidP="00C102D8">
            <w:pPr>
              <w:tabs>
                <w:tab w:val="left" w:pos="142"/>
                <w:tab w:val="left" w:pos="284"/>
                <w:tab w:val="left" w:pos="426"/>
              </w:tabs>
              <w:spacing w:after="0" w:line="240" w:lineRule="auto"/>
              <w:ind w:left="57" w:right="57"/>
              <w:rPr>
                <w:rFonts w:ascii="Times New Roman" w:eastAsia="Times New Roman" w:hAnsi="Times New Roman" w:cs="Times New Roman"/>
                <w:sz w:val="24"/>
                <w:szCs w:val="24"/>
              </w:rPr>
            </w:pPr>
            <w:r w:rsidRPr="00CC61BF">
              <w:rPr>
                <w:rFonts w:ascii="Times New Roman" w:hAnsi="Times New Roman" w:cs="Times New Roman"/>
                <w:sz w:val="24"/>
                <w:szCs w:val="24"/>
              </w:rPr>
              <w:t>б) семя</w:t>
            </w:r>
          </w:p>
        </w:tc>
      </w:tr>
      <w:tr w:rsidR="00C102D8" w:rsidRPr="00CC61BF" w:rsidTr="00C102D8">
        <w:tc>
          <w:tcPr>
            <w:tcW w:w="379"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6" style="position:absolute;left:0;text-align:left;margin-left:0;margin-top:1.4pt;width:14.5pt;height:11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6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R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51YbpKAgAA&#10;UAQAAA4AAAAAAAAAAAAAAAAALgIAAGRycy9lMm9Eb2MueG1sUEsBAi0AFAAGAAgAAAAhAFVYCi7Z&#10;AAAABAEAAA8AAAAAAAAAAAAAAAAApAQAAGRycy9kb3ducmV2LnhtbFBLBQYAAAAABAAEAPMAAACq&#10;BQAAAAA=&#10;"/>
              </w:pict>
            </w:r>
          </w:p>
        </w:tc>
        <w:tc>
          <w:tcPr>
            <w:tcW w:w="4621" w:type="pct"/>
            <w:gridSpan w:val="6"/>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 зародыш</w:t>
            </w:r>
          </w:p>
        </w:tc>
      </w:tr>
      <w:tr w:rsidR="00C102D8" w:rsidRPr="00CC61BF" w:rsidTr="00C1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47" w:type="pct"/>
          <w:wAfter w:w="220" w:type="pct"/>
        </w:trPr>
        <w:tc>
          <w:tcPr>
            <w:tcW w:w="1494" w:type="pct"/>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lastRenderedPageBreak/>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1494" w:type="pct"/>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pStyle w:val="afe"/>
        <w:widowControl w:val="0"/>
        <w:ind w:left="57" w:right="57" w:firstLine="0"/>
        <w:rPr>
          <w:b/>
          <w:sz w:val="24"/>
          <w:szCs w:val="24"/>
        </w:rPr>
      </w:pPr>
    </w:p>
    <w:p w:rsidR="00C102D8" w:rsidRPr="00CC61BF" w:rsidRDefault="00C102D8" w:rsidP="00C102D8">
      <w:pPr>
        <w:spacing w:after="0" w:line="240" w:lineRule="auto"/>
        <w:ind w:right="57" w:firstLine="142"/>
        <w:jc w:val="both"/>
        <w:rPr>
          <w:rFonts w:ascii="Times New Roman" w:hAnsi="Times New Roman" w:cs="Times New Roman"/>
          <w:b/>
          <w:bCs/>
          <w:sz w:val="24"/>
          <w:szCs w:val="24"/>
        </w:rPr>
      </w:pPr>
      <w:r w:rsidRPr="00CC61BF">
        <w:rPr>
          <w:rFonts w:ascii="Times New Roman" w:hAnsi="Times New Roman" w:cs="Times New Roman"/>
          <w:b/>
          <w:sz w:val="24"/>
          <w:szCs w:val="24"/>
        </w:rPr>
        <w:t>11</w:t>
      </w:r>
      <w:r w:rsidRPr="00CC61BF">
        <w:rPr>
          <w:rFonts w:ascii="Times New Roman" w:hAnsi="Times New Roman" w:cs="Times New Roman"/>
          <w:sz w:val="24"/>
          <w:szCs w:val="24"/>
        </w:rPr>
        <w:t xml:space="preserve">. </w:t>
      </w:r>
      <w:r w:rsidRPr="00CC61BF">
        <w:rPr>
          <w:rFonts w:ascii="Times New Roman" w:hAnsi="Times New Roman" w:cs="Times New Roman"/>
          <w:b/>
          <w:bCs/>
          <w:sz w:val="24"/>
          <w:szCs w:val="24"/>
        </w:rPr>
        <w:t>Назовите орган, с помощью которого размножаются тополь, рябина, черемуха, осина и малина</w:t>
      </w:r>
    </w:p>
    <w:tbl>
      <w:tblPr>
        <w:tblW w:w="1942" w:type="pct"/>
        <w:tblInd w:w="250" w:type="dxa"/>
        <w:tblLook w:val="01E0"/>
      </w:tblPr>
      <w:tblGrid>
        <w:gridCol w:w="731"/>
        <w:gridCol w:w="3096"/>
      </w:tblGrid>
      <w:tr w:rsidR="00C102D8" w:rsidRPr="00CC61BF" w:rsidTr="00C102D8">
        <w:trPr>
          <w:trHeight w:val="288"/>
        </w:trPr>
        <w:tc>
          <w:tcPr>
            <w:tcW w:w="955"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1" style="position:absolute;left:0;text-align:left;margin-left:.2pt;margin-top:3.2pt;width:14.5pt;height:1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gV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nCb4FUoCAABQ&#10;BAAADgAAAAAAAAAAAAAAAAAuAgAAZHJzL2Uyb0RvYy54bWxQSwECLQAUAAYACAAAACEA161O79gA&#10;AAAEAQAADwAAAAAAAAAAAAAAAACkBAAAZHJzL2Rvd25yZXYueG1sUEsFBgAAAAAEAAQA8wAAAKkF&#10;AAAAAA==&#10;"/>
              </w:pict>
            </w:r>
          </w:p>
        </w:tc>
        <w:tc>
          <w:tcPr>
            <w:tcW w:w="4045" w:type="pct"/>
            <w:hideMark/>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а) корневище</w:t>
            </w:r>
          </w:p>
        </w:tc>
      </w:tr>
      <w:tr w:rsidR="00C102D8" w:rsidRPr="00CC61BF" w:rsidTr="00C102D8">
        <w:tc>
          <w:tcPr>
            <w:tcW w:w="95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2" style="position:absolute;left:0;text-align:left;margin-left:0;margin-top:3.75pt;width:14.5pt;height:11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s1CyUSgIA&#10;AFAEAAAOAAAAAAAAAAAAAAAAAC4CAABkcnMvZTJvRG9jLnhtbFBLAQItABQABgAIAAAAIQCqpxGP&#10;2gAAAAQBAAAPAAAAAAAAAAAAAAAAAKQEAABkcnMvZG93bnJldi54bWxQSwUGAAAAAAQABADzAAAA&#10;qwUAAAAA&#10;"/>
              </w:pict>
            </w:r>
          </w:p>
        </w:tc>
        <w:tc>
          <w:tcPr>
            <w:tcW w:w="4045" w:type="pct"/>
            <w:hideMark/>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б) корневые отпрыски</w:t>
            </w:r>
          </w:p>
        </w:tc>
      </w:tr>
      <w:tr w:rsidR="00C102D8" w:rsidRPr="00CC61BF" w:rsidTr="00C102D8">
        <w:tc>
          <w:tcPr>
            <w:tcW w:w="95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3" style="position:absolute;left:0;text-align:left;margin-left:0;margin-top:1.4pt;width:14.5pt;height:11pt;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Bt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C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FFHgG1KAgAA&#10;UAQAAA4AAAAAAAAAAAAAAAAALgIAAGRycy9lMm9Eb2MueG1sUEsBAi0AFAAGAAgAAAAhAFVYCi7Z&#10;AAAABAEAAA8AAAAAAAAAAAAAAAAApAQAAGRycy9kb3ducmV2LnhtbFBLBQYAAAAABAAEAPMAAACq&#10;BQAAAAA=&#10;"/>
              </w:pict>
            </w:r>
          </w:p>
        </w:tc>
        <w:tc>
          <w:tcPr>
            <w:tcW w:w="4045" w:type="pct"/>
            <w:hideMark/>
          </w:tcPr>
          <w:p w:rsidR="00C102D8" w:rsidRPr="00CC61BF" w:rsidRDefault="00C102D8" w:rsidP="00C102D8">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в) усы</w:t>
            </w: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b/>
          <w:sz w:val="24"/>
          <w:szCs w:val="24"/>
        </w:rPr>
      </w:pPr>
    </w:p>
    <w:p w:rsidR="00C102D8" w:rsidRPr="00CC61BF" w:rsidRDefault="00C102D8" w:rsidP="00C102D8">
      <w:pPr>
        <w:tabs>
          <w:tab w:val="left" w:pos="57"/>
          <w:tab w:val="left" w:pos="284"/>
          <w:tab w:val="left" w:pos="426"/>
        </w:tabs>
        <w:spacing w:after="0" w:line="240" w:lineRule="auto"/>
        <w:ind w:left="57" w:right="57" w:firstLine="142"/>
        <w:rPr>
          <w:rFonts w:ascii="Times New Roman" w:hAnsi="Times New Roman" w:cs="Times New Roman"/>
          <w:b/>
          <w:sz w:val="24"/>
          <w:szCs w:val="24"/>
        </w:rPr>
      </w:pPr>
      <w:r w:rsidRPr="00CC61BF">
        <w:rPr>
          <w:rFonts w:ascii="Times New Roman" w:hAnsi="Times New Roman" w:cs="Times New Roman"/>
          <w:b/>
          <w:sz w:val="24"/>
          <w:szCs w:val="24"/>
        </w:rPr>
        <w:t>12. Назовите тип размножения, основу которого составляет способность растения к регенерации (</w:t>
      </w:r>
      <w:r w:rsidRPr="00CC61BF">
        <w:rPr>
          <w:rStyle w:val="w"/>
          <w:rFonts w:ascii="Times New Roman" w:hAnsi="Times New Roman"/>
          <w:color w:val="000000"/>
          <w:sz w:val="24"/>
          <w:szCs w:val="24"/>
          <w:shd w:val="clear" w:color="auto" w:fill="FFFFFF"/>
        </w:rPr>
        <w:t>восстановление</w:t>
      </w:r>
      <w:r w:rsidRPr="00CC61BF">
        <w:rPr>
          <w:rFonts w:ascii="Times New Roman" w:hAnsi="Times New Roman" w:cs="Times New Roman"/>
          <w:b/>
          <w:color w:val="000000"/>
          <w:sz w:val="24"/>
          <w:szCs w:val="24"/>
          <w:shd w:val="clear" w:color="auto" w:fill="FFFFFF"/>
        </w:rPr>
        <w:t> </w:t>
      </w:r>
      <w:r w:rsidRPr="00CC61BF">
        <w:rPr>
          <w:rStyle w:val="w"/>
          <w:rFonts w:ascii="Times New Roman" w:hAnsi="Times New Roman"/>
          <w:color w:val="000000"/>
          <w:sz w:val="24"/>
          <w:szCs w:val="24"/>
          <w:shd w:val="clear" w:color="auto" w:fill="FFFFFF"/>
        </w:rPr>
        <w:t>организмом</w:t>
      </w:r>
      <w:r w:rsidRPr="00CC61BF">
        <w:rPr>
          <w:rFonts w:ascii="Times New Roman" w:hAnsi="Times New Roman" w:cs="Times New Roman"/>
          <w:b/>
          <w:color w:val="000000"/>
          <w:sz w:val="24"/>
          <w:szCs w:val="24"/>
          <w:shd w:val="clear" w:color="auto" w:fill="FFFFFF"/>
        </w:rPr>
        <w:t> </w:t>
      </w:r>
      <w:r w:rsidRPr="00CC61BF">
        <w:rPr>
          <w:rStyle w:val="w"/>
          <w:rFonts w:ascii="Times New Roman" w:hAnsi="Times New Roman"/>
          <w:color w:val="000000"/>
          <w:sz w:val="24"/>
          <w:szCs w:val="24"/>
          <w:shd w:val="clear" w:color="auto" w:fill="FFFFFF"/>
        </w:rPr>
        <w:t>утраченных</w:t>
      </w:r>
      <w:r w:rsidRPr="00CC61BF">
        <w:rPr>
          <w:rFonts w:ascii="Times New Roman" w:hAnsi="Times New Roman" w:cs="Times New Roman"/>
          <w:b/>
          <w:color w:val="000000"/>
          <w:sz w:val="24"/>
          <w:szCs w:val="24"/>
          <w:shd w:val="clear" w:color="auto" w:fill="FFFFFF"/>
        </w:rPr>
        <w:t> </w:t>
      </w:r>
      <w:r w:rsidRPr="00CC61BF">
        <w:rPr>
          <w:rStyle w:val="w"/>
          <w:rFonts w:ascii="Times New Roman" w:hAnsi="Times New Roman"/>
          <w:color w:val="000000"/>
          <w:sz w:val="24"/>
          <w:szCs w:val="24"/>
          <w:shd w:val="clear" w:color="auto" w:fill="FFFFFF"/>
        </w:rPr>
        <w:t>частей</w:t>
      </w:r>
      <w:r w:rsidRPr="00CC61BF">
        <w:rPr>
          <w:rFonts w:ascii="Times New Roman" w:hAnsi="Times New Roman" w:cs="Times New Roman"/>
          <w:b/>
          <w:sz w:val="24"/>
          <w:szCs w:val="24"/>
        </w:rPr>
        <w:t>)</w:t>
      </w:r>
    </w:p>
    <w:tbl>
      <w:tblPr>
        <w:tblW w:w="4675" w:type="pct"/>
        <w:tblInd w:w="250" w:type="dxa"/>
        <w:tblLook w:val="01E0"/>
      </w:tblPr>
      <w:tblGrid>
        <w:gridCol w:w="732"/>
        <w:gridCol w:w="8481"/>
      </w:tblGrid>
      <w:tr w:rsidR="00C102D8" w:rsidRPr="00CC61BF" w:rsidTr="00C102D8">
        <w:trPr>
          <w:trHeight w:val="288"/>
        </w:trPr>
        <w:tc>
          <w:tcPr>
            <w:tcW w:w="397"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89" style="position:absolute;left:0;text-align:left;margin-left:.2pt;margin-top:3.2pt;width:14.5pt;height:11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pV8xEoCAABQ&#10;BAAADgAAAAAAAAAAAAAAAAAuAgAAZHJzL2Uyb0RvYy54bWxQSwECLQAUAAYACAAAACEA161O79gA&#10;AAAEAQAADwAAAAAAAAAAAAAAAACkBAAAZHJzL2Rvd25yZXYueG1sUEsFBgAAAAAEAAQA8wAAAKkF&#10;AAAAAA==&#10;"/>
              </w:pict>
            </w:r>
          </w:p>
        </w:tc>
        <w:tc>
          <w:tcPr>
            <w:tcW w:w="4603" w:type="pct"/>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а) вегетативное размножение</w:t>
            </w:r>
          </w:p>
        </w:tc>
      </w:tr>
      <w:tr w:rsidR="00C102D8" w:rsidRPr="00CC61BF" w:rsidTr="00C102D8">
        <w:tc>
          <w:tcPr>
            <w:tcW w:w="397"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9" style="position:absolute;left:0;text-align:left;margin-left:0;margin-top:3.75pt;width:14.5pt;height:11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nBtA9SgIA&#10;AFAEAAAOAAAAAAAAAAAAAAAAAC4CAABkcnMvZTJvRG9jLnhtbFBLAQItABQABgAIAAAAIQCqpxGP&#10;2gAAAAQBAAAPAAAAAAAAAAAAAAAAAKQEAABkcnMvZG93bnJldi54bWxQSwUGAAAAAAQABADzAAAA&#10;qwUAAAAA&#10;"/>
              </w:pict>
            </w:r>
          </w:p>
        </w:tc>
        <w:tc>
          <w:tcPr>
            <w:tcW w:w="4603" w:type="pct"/>
            <w:hideMark/>
          </w:tcPr>
          <w:p w:rsidR="00C102D8" w:rsidRPr="00CC61BF" w:rsidRDefault="00C102D8" w:rsidP="00C102D8">
            <w:pPr>
              <w:tabs>
                <w:tab w:val="left" w:pos="142"/>
                <w:tab w:val="left" w:pos="284"/>
                <w:tab w:val="left" w:pos="426"/>
              </w:tabs>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б) генеративное размножение</w:t>
            </w:r>
          </w:p>
        </w:tc>
      </w:tr>
      <w:tr w:rsidR="00C102D8" w:rsidRPr="00CC61BF" w:rsidTr="00C102D8">
        <w:tc>
          <w:tcPr>
            <w:tcW w:w="397"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0" style="position:absolute;left:0;text-align:left;margin-left:0;margin-top:1.4pt;width:14.5pt;height:11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Ts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S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OG1VOxKAgAA&#10;UAQAAA4AAAAAAAAAAAAAAAAALgIAAGRycy9lMm9Eb2MueG1sUEsBAi0AFAAGAAgAAAAhAFVYCi7Z&#10;AAAABAEAAA8AAAAAAAAAAAAAAAAApAQAAGRycy9kb3ducmV2LnhtbFBLBQYAAAAABAAEAPMAAACq&#10;BQAAAAA=&#10;"/>
              </w:pict>
            </w:r>
          </w:p>
        </w:tc>
        <w:tc>
          <w:tcPr>
            <w:tcW w:w="4603" w:type="pct"/>
            <w:hideMark/>
          </w:tcPr>
          <w:p w:rsidR="00C102D8" w:rsidRPr="00CC61BF" w:rsidRDefault="00C102D8" w:rsidP="00C102D8">
            <w:pPr>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в) половое размножение</w:t>
            </w: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5E7FDF" w:rsidP="00C102D8">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240" w:lineRule="auto"/>
        <w:ind w:left="57" w:right="57"/>
        <w:jc w:val="center"/>
        <w:rPr>
          <w:rFonts w:ascii="Times New Roman" w:eastAsia="Calibri" w:hAnsi="Times New Roman" w:cs="Times New Roman"/>
          <w:b/>
          <w:i/>
          <w:sz w:val="24"/>
          <w:szCs w:val="24"/>
        </w:rPr>
      </w:pPr>
      <w:r w:rsidRPr="005E7FDF">
        <w:rPr>
          <w:rFonts w:ascii="Times New Roman" w:eastAsiaTheme="minorEastAsia" w:hAnsi="Times New Roman" w:cs="Times New Roman"/>
          <w:noProof/>
          <w:sz w:val="24"/>
          <w:szCs w:val="24"/>
        </w:rPr>
        <w:pict>
          <v:group id="_x0000_s2184" style="position:absolute;left:0;text-align:left;margin-left:285.8pt;margin-top:18.5pt;width:13.45pt;height:12.35pt;z-index:251784192"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">
            <v:rect id="Rectangle 35" o:spid="_x0000_s2185"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shape id="Freeform 36" o:spid="_x0000_s2186"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" path="m,c37,38,18,12,43,86v10,28,21,86,21,86c105,133,92,96,118,54v25,-40,22,-5,22,-32e" filled="f">
              <v:path arrowok="t" o:connecttype="custom" o:connectlocs="0,0;43,86;64,172;118,54;140,22" o:connectangles="0,0,0,0,0"/>
            </v:shape>
          </v:group>
        </w:pict>
      </w:r>
      <w:r w:rsidR="00C102D8" w:rsidRPr="00CC61BF">
        <w:rPr>
          <w:rFonts w:ascii="Times New Roman" w:eastAsia="Calibri" w:hAnsi="Times New Roman" w:cs="Times New Roman"/>
          <w:b/>
          <w:i/>
          <w:sz w:val="24"/>
          <w:szCs w:val="24"/>
        </w:rPr>
        <w:t xml:space="preserve">При выполнении задания №№ 13-15 выберите три верных </w:t>
      </w:r>
      <w:proofErr w:type="spellStart"/>
      <w:r w:rsidR="00C102D8" w:rsidRPr="00CC61BF">
        <w:rPr>
          <w:rFonts w:ascii="Times New Roman" w:eastAsia="Calibri" w:hAnsi="Times New Roman" w:cs="Times New Roman"/>
          <w:b/>
          <w:i/>
          <w:sz w:val="24"/>
          <w:szCs w:val="24"/>
        </w:rPr>
        <w:t>утвержденияи</w:t>
      </w:r>
      <w:proofErr w:type="spellEnd"/>
      <w:r w:rsidR="00C102D8" w:rsidRPr="00CC61BF">
        <w:rPr>
          <w:rFonts w:ascii="Times New Roman" w:eastAsia="Calibri" w:hAnsi="Times New Roman" w:cs="Times New Roman"/>
          <w:b/>
          <w:i/>
          <w:sz w:val="24"/>
          <w:szCs w:val="24"/>
        </w:rPr>
        <w:t xml:space="preserve"> отметьте их в квадратике</w:t>
      </w:r>
    </w:p>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center"/>
        <w:rPr>
          <w:rFonts w:ascii="Times New Roman" w:eastAsia="Calibri" w:hAnsi="Times New Roman" w:cs="Times New Roman"/>
          <w:sz w:val="24"/>
          <w:szCs w:val="24"/>
        </w:rPr>
      </w:pPr>
    </w:p>
    <w:tbl>
      <w:tblPr>
        <w:tblpPr w:leftFromText="180" w:rightFromText="180" w:bottomFromText="200" w:vertAnchor="text" w:horzAnchor="margin" w:tblpY="325"/>
        <w:tblW w:w="4714" w:type="pct"/>
        <w:tblLook w:val="01E0"/>
      </w:tblPr>
      <w:tblGrid>
        <w:gridCol w:w="567"/>
        <w:gridCol w:w="546"/>
        <w:gridCol w:w="8177"/>
      </w:tblGrid>
      <w:tr w:rsidR="00C102D8" w:rsidRPr="00CC61BF" w:rsidTr="00C102D8">
        <w:tc>
          <w:tcPr>
            <w:tcW w:w="305"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0" style="position:absolute;left:0;text-align:left;margin-left:.2pt;margin-top:3.2pt;width:14.5pt;height:11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TX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FEUTXSQIAAFAE&#10;AAAOAAAAAAAAAAAAAAAAAC4CAABkcnMvZTJvRG9jLnhtbFBLAQItABQABgAIAAAAIQDXrU7v2AAA&#10;AAQBAAAPAAAAAAAAAAAAAAAAAKMEAABkcnMvZG93bnJldi54bWxQSwUGAAAAAAQABADzAAAAqAUA&#10;AAAA&#10;"/>
              </w:pict>
            </w:r>
          </w:p>
        </w:tc>
        <w:tc>
          <w:tcPr>
            <w:tcW w:w="294" w:type="pct"/>
            <w:hideMark/>
          </w:tcPr>
          <w:p w:rsidR="00C102D8" w:rsidRPr="00CC61BF" w:rsidRDefault="00C102D8" w:rsidP="00C102D8">
            <w:pPr>
              <w:pStyle w:val="BodyTextIndent21"/>
              <w:widowControl w:val="0"/>
              <w:ind w:left="57" w:right="57" w:firstLine="0"/>
              <w:rPr>
                <w:bCs/>
                <w:szCs w:val="24"/>
              </w:rPr>
            </w:pPr>
            <w:r w:rsidRPr="00CC61BF">
              <w:rPr>
                <w:bCs/>
                <w:szCs w:val="24"/>
              </w:rPr>
              <w:br w:type="page"/>
            </w:r>
            <w:r w:rsidRPr="00CC61BF">
              <w:rPr>
                <w:bCs/>
                <w:szCs w:val="24"/>
              </w:rPr>
              <w:br w:type="page"/>
            </w:r>
            <w:r w:rsidRPr="00CC61BF">
              <w:rPr>
                <w:szCs w:val="24"/>
              </w:rPr>
              <w:br w:type="page"/>
              <w:t>1)</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углекислый газ</w:t>
            </w:r>
          </w:p>
        </w:tc>
      </w:tr>
      <w:tr w:rsidR="00C102D8" w:rsidRPr="00CC61BF" w:rsidTr="00C102D8">
        <w:tc>
          <w:tcPr>
            <w:tcW w:w="30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2" style="position:absolute;left:0;text-align:left;margin-left:0;margin-top:3.75pt;width:14.5pt;height:11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gu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h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HiC6C5JAgAA&#10;UAQAAA4AAAAAAAAAAAAAAAAALgIAAGRycy9lMm9Eb2MueG1sUEsBAi0AFAAGAAgAAAAhAKqnEY/a&#10;AAAABAEAAA8AAAAAAAAAAAAAAAAAowQAAGRycy9kb3ducmV2LnhtbFBLBQYAAAAABAAEAPMAAACq&#10;BQAAAAA=&#10;"/>
              </w:pict>
            </w:r>
          </w:p>
        </w:tc>
        <w:tc>
          <w:tcPr>
            <w:tcW w:w="294" w:type="pct"/>
            <w:hideMark/>
          </w:tcPr>
          <w:p w:rsidR="00C102D8" w:rsidRPr="00CC61BF" w:rsidRDefault="00C102D8" w:rsidP="00C102D8">
            <w:pPr>
              <w:pStyle w:val="ab"/>
              <w:widowControl w:val="0"/>
              <w:ind w:left="57" w:right="57"/>
              <w:jc w:val="both"/>
              <w:rPr>
                <w:bCs/>
              </w:rPr>
            </w:pPr>
            <w:r w:rsidRPr="00CC61BF">
              <w:rPr>
                <w:bCs/>
              </w:rPr>
              <w:t>2)</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поглощается углекислый газ</w:t>
            </w:r>
          </w:p>
        </w:tc>
      </w:tr>
      <w:tr w:rsidR="00C102D8" w:rsidRPr="00CC61BF" w:rsidTr="00C102D8">
        <w:tc>
          <w:tcPr>
            <w:tcW w:w="30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3" style="position:absolute;left:0;text-align:left;margin-left:0;margin-top:1.4pt;width:14.5pt;height:11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wP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h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JPKcD0kCAABQ&#10;BAAADgAAAAAAAAAAAAAAAAAuAgAAZHJzL2Uyb0RvYy54bWxQSwECLQAUAAYACAAAACEAVVgKLtkA&#10;AAAEAQAADwAAAAAAAAAAAAAAAACjBAAAZHJzL2Rvd25yZXYueG1sUEsFBgAAAAAEAAQA8wAAAKkF&#10;AAAAAA==&#10;"/>
              </w:pict>
            </w:r>
          </w:p>
        </w:tc>
        <w:tc>
          <w:tcPr>
            <w:tcW w:w="294" w:type="pct"/>
            <w:hideMark/>
          </w:tcPr>
          <w:p w:rsidR="00C102D8" w:rsidRPr="00CC61BF" w:rsidRDefault="00C102D8" w:rsidP="00C102D8">
            <w:pPr>
              <w:pStyle w:val="BodyTextIndent21"/>
              <w:widowControl w:val="0"/>
              <w:ind w:left="57" w:right="57" w:firstLine="0"/>
              <w:rPr>
                <w:bCs/>
                <w:szCs w:val="24"/>
              </w:rPr>
            </w:pPr>
            <w:r w:rsidRPr="00CC61BF">
              <w:rPr>
                <w:bCs/>
                <w:szCs w:val="24"/>
              </w:rPr>
              <w:t>3)</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вода</w:t>
            </w:r>
          </w:p>
        </w:tc>
      </w:tr>
      <w:tr w:rsidR="00C102D8" w:rsidRPr="00CC61BF" w:rsidTr="00C102D8">
        <w:tc>
          <w:tcPr>
            <w:tcW w:w="30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196" style="position:absolute;left:0;text-align:left;margin-left:0;margin-top:4.35pt;width:14.5pt;height:11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D2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d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BZYTD2SgIA&#10;AFAEAAAOAAAAAAAAAAAAAAAAAC4CAABkcnMvZTJvRG9jLnhtbFBLAQItABQABgAIAAAAIQCndJ70&#10;2gAAAAQBAAAPAAAAAAAAAAAAAAAAAKQEAABkcnMvZG93bnJldi54bWxQSwUGAAAAAAQABADzAAAA&#10;qwUAAAAA&#10;"/>
              </w:pict>
            </w:r>
          </w:p>
        </w:tc>
        <w:tc>
          <w:tcPr>
            <w:tcW w:w="294" w:type="pct"/>
            <w:hideMark/>
          </w:tcPr>
          <w:p w:rsidR="00C102D8" w:rsidRPr="00CC61BF" w:rsidRDefault="00C102D8" w:rsidP="00C102D8">
            <w:pPr>
              <w:pStyle w:val="ab"/>
              <w:widowControl w:val="0"/>
              <w:ind w:left="57" w:right="57"/>
              <w:jc w:val="both"/>
              <w:rPr>
                <w:bCs/>
              </w:rPr>
            </w:pPr>
            <w:r w:rsidRPr="00CC61BF">
              <w:rPr>
                <w:bCs/>
              </w:rPr>
              <w:t>4)</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энергия</w:t>
            </w:r>
          </w:p>
        </w:tc>
      </w:tr>
      <w:tr w:rsidR="00C102D8" w:rsidRPr="00CC61BF" w:rsidTr="00C102D8">
        <w:tc>
          <w:tcPr>
            <w:tcW w:w="305" w:type="pct"/>
            <w:hideMark/>
          </w:tcPr>
          <w:p w:rsidR="00C102D8" w:rsidRPr="00CC61BF" w:rsidRDefault="005E7FDF" w:rsidP="00C102D8">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197" style="position:absolute;left:0;text-align:left;margin-left:0;margin-top:4.65pt;width:14.5pt;height:11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n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i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n9K0J0kCAABQ&#10;BAAADgAAAAAAAAAAAAAAAAAuAgAAZHJzL2Uyb0RvYy54bWxQSwECLQAUAAYACAAAACEANMV7ZdkA&#10;AAAEAQAADwAAAAAAAAAAAAAAAACjBAAAZHJzL2Rvd25yZXYueG1sUEsFBgAAAAAEAAQA8wAAAKkF&#10;AAAAAA==&#10;"/>
              </w:pict>
            </w:r>
          </w:p>
        </w:tc>
        <w:tc>
          <w:tcPr>
            <w:tcW w:w="294" w:type="pct"/>
            <w:hideMark/>
          </w:tcPr>
          <w:p w:rsidR="00C102D8" w:rsidRPr="00CC61BF" w:rsidRDefault="00C102D8" w:rsidP="00C102D8">
            <w:pPr>
              <w:pStyle w:val="ab"/>
              <w:widowControl w:val="0"/>
              <w:ind w:left="57" w:right="57"/>
              <w:jc w:val="both"/>
              <w:rPr>
                <w:bCs/>
              </w:rPr>
            </w:pPr>
            <w:r w:rsidRPr="00CC61BF">
              <w:t>5)</w:t>
            </w:r>
          </w:p>
        </w:tc>
        <w:tc>
          <w:tcPr>
            <w:tcW w:w="440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выделяется кислород</w:t>
            </w: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142"/>
        <w:jc w:val="both"/>
        <w:rPr>
          <w:rFonts w:ascii="Times New Roman" w:hAnsi="Times New Roman" w:cs="Times New Roman"/>
          <w:sz w:val="24"/>
          <w:szCs w:val="24"/>
        </w:rPr>
      </w:pPr>
      <w:r w:rsidRPr="00CC61BF">
        <w:rPr>
          <w:rFonts w:ascii="Times New Roman" w:eastAsia="Calibri" w:hAnsi="Times New Roman" w:cs="Times New Roman"/>
          <w:b/>
          <w:sz w:val="24"/>
          <w:szCs w:val="24"/>
        </w:rPr>
        <w:t>13.</w:t>
      </w:r>
      <w:r w:rsidRPr="00CC61BF">
        <w:rPr>
          <w:rFonts w:ascii="Times New Roman" w:hAnsi="Times New Roman" w:cs="Times New Roman"/>
          <w:b/>
          <w:sz w:val="24"/>
          <w:szCs w:val="24"/>
        </w:rPr>
        <w:t>В ходе дыхания</w:t>
      </w:r>
      <w:r w:rsidRPr="00CC61BF">
        <w:rPr>
          <w:rFonts w:ascii="Times New Roman" w:hAnsi="Times New Roman" w:cs="Times New Roman"/>
          <w:sz w:val="24"/>
          <w:szCs w:val="24"/>
        </w:rPr>
        <w:t>:</w:t>
      </w: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pacing w:after="0" w:line="240" w:lineRule="auto"/>
        <w:ind w:left="57" w:right="57" w:firstLine="709"/>
        <w:jc w:val="both"/>
        <w:rPr>
          <w:rFonts w:ascii="Times New Roman" w:hAnsi="Times New Roman" w:cs="Times New Roman"/>
          <w:sz w:val="24"/>
          <w:szCs w:val="24"/>
          <w:lang w:val="en-US"/>
        </w:rPr>
      </w:pPr>
    </w:p>
    <w:p w:rsidR="00C102D8" w:rsidRPr="00CC61BF" w:rsidRDefault="00C102D8" w:rsidP="00C102D8">
      <w:pPr>
        <w:widowControl w:val="0"/>
        <w:shd w:val="clear" w:color="auto" w:fill="FFFFFF"/>
        <w:autoSpaceDE w:val="0"/>
        <w:autoSpaceDN w:val="0"/>
        <w:adjustRightInd w:val="0"/>
        <w:spacing w:after="0" w:line="240" w:lineRule="auto"/>
        <w:ind w:left="57" w:right="57" w:firstLine="142"/>
        <w:jc w:val="both"/>
        <w:rPr>
          <w:rFonts w:ascii="Times New Roman" w:hAnsi="Times New Roman" w:cs="Times New Roman"/>
          <w:sz w:val="24"/>
          <w:szCs w:val="24"/>
        </w:rPr>
      </w:pPr>
      <w:r w:rsidRPr="00CC61BF">
        <w:rPr>
          <w:rFonts w:ascii="Times New Roman" w:eastAsia="Calibri" w:hAnsi="Times New Roman" w:cs="Times New Roman"/>
          <w:b/>
          <w:sz w:val="24"/>
          <w:szCs w:val="24"/>
        </w:rPr>
        <w:t>14.</w:t>
      </w:r>
      <w:r w:rsidRPr="00CC61BF">
        <w:rPr>
          <w:rFonts w:ascii="Times New Roman" w:hAnsi="Times New Roman" w:cs="Times New Roman"/>
          <w:b/>
          <w:sz w:val="24"/>
          <w:szCs w:val="24"/>
        </w:rPr>
        <w:t>Вегетативное размножение может осуществляться</w:t>
      </w:r>
    </w:p>
    <w:tbl>
      <w:tblPr>
        <w:tblpPr w:leftFromText="180" w:rightFromText="180" w:bottomFromText="200" w:vertAnchor="text" w:horzAnchor="margin" w:tblpY="66"/>
        <w:tblW w:w="2501" w:type="pct"/>
        <w:tblLook w:val="01E0"/>
      </w:tblPr>
      <w:tblGrid>
        <w:gridCol w:w="567"/>
        <w:gridCol w:w="546"/>
        <w:gridCol w:w="3816"/>
      </w:tblGrid>
      <w:tr w:rsidR="00C102D8" w:rsidRPr="00CC61BF" w:rsidTr="00C102D8">
        <w:tc>
          <w:tcPr>
            <w:tcW w:w="575"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07" style="position:absolute;left:0;text-align:left;margin-left:.2pt;margin-top:3.2pt;width:14.5pt;height:11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oySAIAAE4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SejJIAgAATgQA&#10;AA4AAAAAAAAAAAAAAAAALgIAAGRycy9lMm9Eb2MueG1sUEsBAi0AFAAGAAgAAAAhANetTu/YAAAA&#10;BAEAAA8AAAAAAAAAAAAAAAAAogQAAGRycy9kb3ducmV2LnhtbFBLBQYAAAAABAAEAPMAAACnBQAA&#10;AAA=&#10;"/>
              </w:pict>
            </w:r>
          </w:p>
        </w:tc>
        <w:tc>
          <w:tcPr>
            <w:tcW w:w="554" w:type="pct"/>
            <w:hideMark/>
          </w:tcPr>
          <w:p w:rsidR="00C102D8" w:rsidRPr="00CC61BF" w:rsidRDefault="00C102D8" w:rsidP="00C102D8">
            <w:pPr>
              <w:pStyle w:val="BodyTextIndent21"/>
              <w:widowControl w:val="0"/>
              <w:ind w:left="57" w:right="57" w:firstLine="0"/>
              <w:rPr>
                <w:bCs/>
                <w:szCs w:val="24"/>
              </w:rPr>
            </w:pPr>
            <w:r w:rsidRPr="00CC61BF">
              <w:rPr>
                <w:bCs/>
                <w:szCs w:val="24"/>
              </w:rPr>
              <w:br w:type="page"/>
            </w:r>
            <w:r w:rsidRPr="00CC61BF">
              <w:rPr>
                <w:bCs/>
                <w:szCs w:val="24"/>
              </w:rPr>
              <w:br w:type="page"/>
            </w:r>
            <w:r w:rsidRPr="00CC61BF">
              <w:rPr>
                <w:szCs w:val="24"/>
              </w:rPr>
              <w:br w:type="page"/>
              <w:t>1)</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луковицами, черенками</w:t>
            </w:r>
          </w:p>
        </w:tc>
      </w:tr>
      <w:tr w:rsidR="00C102D8" w:rsidRPr="00CC61BF" w:rsidTr="00C102D8">
        <w:tc>
          <w:tcPr>
            <w:tcW w:w="57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3" style="position:absolute;left:0;text-align:left;margin-left:0;margin-top:3.75pt;width:14.5pt;height:11pt;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tSA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yiPibUgCAABO&#10;BAAADgAAAAAAAAAAAAAAAAAuAgAAZHJzL2Uyb0RvYy54bWxQSwECLQAUAAYACAAAACEAqqcRj9oA&#10;AAAEAQAADwAAAAAAAAAAAAAAAACiBAAAZHJzL2Rvd25yZXYueG1sUEsFBgAAAAAEAAQA8wAAAKkF&#10;AAAAAA==&#10;"/>
              </w:pict>
            </w:r>
          </w:p>
        </w:tc>
        <w:tc>
          <w:tcPr>
            <w:tcW w:w="554" w:type="pct"/>
            <w:hideMark/>
          </w:tcPr>
          <w:p w:rsidR="00C102D8" w:rsidRPr="00CC61BF" w:rsidRDefault="00C102D8" w:rsidP="00C102D8">
            <w:pPr>
              <w:pStyle w:val="ab"/>
              <w:widowControl w:val="0"/>
              <w:ind w:left="57" w:right="57"/>
              <w:jc w:val="both"/>
              <w:rPr>
                <w:bCs/>
              </w:rPr>
            </w:pPr>
            <w:r w:rsidRPr="00CC61BF">
              <w:rPr>
                <w:bCs/>
              </w:rPr>
              <w:t>2)</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черенками, луковицами</w:t>
            </w:r>
          </w:p>
        </w:tc>
      </w:tr>
      <w:tr w:rsidR="00C102D8" w:rsidRPr="00CC61BF" w:rsidTr="00C102D8">
        <w:tc>
          <w:tcPr>
            <w:tcW w:w="57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4" style="position:absolute;left:0;text-align:left;margin-left:0;margin-top:1.4pt;width:14.5pt;height:11pt;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N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4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sxsWNSAIAAE4E&#10;AAAOAAAAAAAAAAAAAAAAAC4CAABkcnMvZTJvRG9jLnhtbFBLAQItABQABgAIAAAAIQBVWAou2QAA&#10;AAQBAAAPAAAAAAAAAAAAAAAAAKIEAABkcnMvZG93bnJldi54bWxQSwUGAAAAAAQABADzAAAAqAUA&#10;AAAA&#10;"/>
              </w:pict>
            </w:r>
          </w:p>
        </w:tc>
        <w:tc>
          <w:tcPr>
            <w:tcW w:w="554" w:type="pct"/>
            <w:hideMark/>
          </w:tcPr>
          <w:p w:rsidR="00C102D8" w:rsidRPr="00CC61BF" w:rsidRDefault="00C102D8" w:rsidP="00C102D8">
            <w:pPr>
              <w:pStyle w:val="BodyTextIndent21"/>
              <w:widowControl w:val="0"/>
              <w:ind w:left="57" w:right="57" w:firstLine="0"/>
              <w:rPr>
                <w:bCs/>
                <w:szCs w:val="24"/>
              </w:rPr>
            </w:pPr>
            <w:r w:rsidRPr="00CC61BF">
              <w:rPr>
                <w:bCs/>
                <w:szCs w:val="24"/>
              </w:rPr>
              <w:t>3)</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усами, отводками</w:t>
            </w:r>
          </w:p>
        </w:tc>
      </w:tr>
      <w:tr w:rsidR="00C102D8" w:rsidRPr="00CC61BF" w:rsidTr="00C102D8">
        <w:tc>
          <w:tcPr>
            <w:tcW w:w="575"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5" style="position:absolute;left:0;text-align:left;margin-left:0;margin-top:4.35pt;width:14.5pt;height:11pt;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3S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C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kTdd0kgCAABO&#10;BAAADgAAAAAAAAAAAAAAAAAuAgAAZHJzL2Uyb0RvYy54bWxQSwECLQAUAAYACAAAACEAp3Se9NoA&#10;AAAEAQAADwAAAAAAAAAAAAAAAACiBAAAZHJzL2Rvd25yZXYueG1sUEsFBgAAAAAEAAQA8wAAAKkF&#10;AAAAAA==&#10;"/>
              </w:pict>
            </w:r>
          </w:p>
        </w:tc>
        <w:tc>
          <w:tcPr>
            <w:tcW w:w="554" w:type="pct"/>
            <w:hideMark/>
          </w:tcPr>
          <w:p w:rsidR="00C102D8" w:rsidRPr="00CC61BF" w:rsidRDefault="00C102D8" w:rsidP="00C102D8">
            <w:pPr>
              <w:pStyle w:val="ab"/>
              <w:widowControl w:val="0"/>
              <w:ind w:left="57" w:right="57"/>
              <w:jc w:val="both"/>
              <w:rPr>
                <w:bCs/>
              </w:rPr>
            </w:pPr>
            <w:r w:rsidRPr="00CC61BF">
              <w:rPr>
                <w:bCs/>
              </w:rPr>
              <w:t>4)</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плодами, корнеплодами</w:t>
            </w:r>
          </w:p>
        </w:tc>
      </w:tr>
      <w:tr w:rsidR="00C102D8" w:rsidRPr="00CC61BF" w:rsidTr="00C102D8">
        <w:tc>
          <w:tcPr>
            <w:tcW w:w="575" w:type="pct"/>
            <w:hideMark/>
          </w:tcPr>
          <w:p w:rsidR="00C102D8" w:rsidRPr="00CC61BF" w:rsidRDefault="005E7FDF" w:rsidP="00C102D8">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16" style="position:absolute;left:0;text-align:left;margin-left:0;margin-top:4.65pt;width:14.5pt;height:11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I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h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IZrIGSAIAAE4E&#10;AAAOAAAAAAAAAAAAAAAAAC4CAABkcnMvZTJvRG9jLnhtbFBLAQItABQABgAIAAAAIQA0xXtl2QAA&#10;AAQBAAAPAAAAAAAAAAAAAAAAAKIEAABkcnMvZG93bnJldi54bWxQSwUGAAAAAAQABADzAAAAqAUA&#10;AAAA&#10;"/>
              </w:pict>
            </w:r>
          </w:p>
        </w:tc>
        <w:tc>
          <w:tcPr>
            <w:tcW w:w="554" w:type="pct"/>
            <w:hideMark/>
          </w:tcPr>
          <w:p w:rsidR="00C102D8" w:rsidRPr="00CC61BF" w:rsidRDefault="00C102D8" w:rsidP="00C102D8">
            <w:pPr>
              <w:pStyle w:val="ab"/>
              <w:widowControl w:val="0"/>
              <w:ind w:left="57" w:right="57"/>
              <w:jc w:val="both"/>
              <w:rPr>
                <w:bCs/>
              </w:rPr>
            </w:pPr>
            <w:r w:rsidRPr="00CC61BF">
              <w:t>5)</w:t>
            </w:r>
          </w:p>
        </w:tc>
        <w:tc>
          <w:tcPr>
            <w:tcW w:w="3871"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черенками, семенами</w:t>
            </w: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shd w:val="clear" w:color="auto" w:fill="FFFFFF"/>
        <w:autoSpaceDE w:val="0"/>
        <w:autoSpaceDN w:val="0"/>
        <w:adjustRightInd w:val="0"/>
        <w:spacing w:after="0" w:line="240" w:lineRule="auto"/>
        <w:ind w:right="57" w:firstLine="142"/>
        <w:jc w:val="both"/>
        <w:rPr>
          <w:rFonts w:ascii="Times New Roman" w:hAnsi="Times New Roman" w:cs="Times New Roman"/>
          <w:b/>
          <w:sz w:val="24"/>
          <w:szCs w:val="24"/>
        </w:rPr>
      </w:pPr>
      <w:r w:rsidRPr="00CC61BF">
        <w:rPr>
          <w:rFonts w:ascii="Times New Roman" w:eastAsia="Calibri" w:hAnsi="Times New Roman" w:cs="Times New Roman"/>
          <w:b/>
          <w:sz w:val="24"/>
          <w:szCs w:val="24"/>
        </w:rPr>
        <w:t>15.</w:t>
      </w:r>
      <w:r w:rsidRPr="00CC61BF">
        <w:rPr>
          <w:rFonts w:ascii="Times New Roman" w:hAnsi="Times New Roman" w:cs="Times New Roman"/>
          <w:b/>
          <w:sz w:val="24"/>
          <w:szCs w:val="24"/>
        </w:rPr>
        <w:t>Верными являются следующие утверждения</w:t>
      </w:r>
    </w:p>
    <w:p w:rsidR="00C102D8" w:rsidRPr="00CC61BF" w:rsidRDefault="00C102D8" w:rsidP="00C102D8">
      <w:pPr>
        <w:widowControl w:val="0"/>
        <w:shd w:val="clear" w:color="auto" w:fill="FFFFFF"/>
        <w:autoSpaceDE w:val="0"/>
        <w:autoSpaceDN w:val="0"/>
        <w:adjustRightInd w:val="0"/>
        <w:spacing w:after="0" w:line="240" w:lineRule="auto"/>
        <w:ind w:right="57" w:firstLine="142"/>
        <w:jc w:val="both"/>
        <w:rPr>
          <w:rFonts w:ascii="Times New Roman" w:hAnsi="Times New Roman" w:cs="Times New Roman"/>
          <w:sz w:val="24"/>
          <w:szCs w:val="24"/>
        </w:rPr>
      </w:pPr>
    </w:p>
    <w:tbl>
      <w:tblPr>
        <w:tblpPr w:leftFromText="180" w:rightFromText="180" w:bottomFromText="200" w:vertAnchor="text" w:horzAnchor="margin" w:tblpY="14"/>
        <w:tblW w:w="4802" w:type="pct"/>
        <w:tblLook w:val="01E0"/>
      </w:tblPr>
      <w:tblGrid>
        <w:gridCol w:w="568"/>
        <w:gridCol w:w="545"/>
        <w:gridCol w:w="8351"/>
      </w:tblGrid>
      <w:tr w:rsidR="00C102D8" w:rsidRPr="00CC61BF" w:rsidTr="00C102D8">
        <w:tc>
          <w:tcPr>
            <w:tcW w:w="300" w:type="pct"/>
            <w:vAlign w:val="center"/>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7" style="position:absolute;left:0;text-align:left;margin-left:.2pt;margin-top:3.2pt;width:14.5pt;height:11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4YSQIAAE4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98A4YSQIAAE4E&#10;AAAOAAAAAAAAAAAAAAAAAC4CAABkcnMvZTJvRG9jLnhtbFBLAQItABQABgAIAAAAIQDXrU7v2AAA&#10;AAQBAAAPAAAAAAAAAAAAAAAAAKMEAABkcnMvZG93bnJldi54bWxQSwUGAAAAAAQABADzAAAAqAUA&#10;AAAA&#10;"/>
              </w:pict>
            </w:r>
          </w:p>
        </w:tc>
        <w:tc>
          <w:tcPr>
            <w:tcW w:w="288" w:type="pct"/>
            <w:hideMark/>
          </w:tcPr>
          <w:p w:rsidR="00C102D8" w:rsidRPr="00CC61BF" w:rsidRDefault="00C102D8" w:rsidP="00C102D8">
            <w:pPr>
              <w:pStyle w:val="BodyTextIndent21"/>
              <w:widowControl w:val="0"/>
              <w:ind w:left="57" w:right="57" w:firstLine="0"/>
              <w:rPr>
                <w:bCs/>
                <w:szCs w:val="24"/>
              </w:rPr>
            </w:pPr>
            <w:r w:rsidRPr="00CC61BF">
              <w:rPr>
                <w:bCs/>
                <w:szCs w:val="24"/>
              </w:rPr>
              <w:br w:type="page"/>
            </w:r>
            <w:r w:rsidRPr="00CC61BF">
              <w:rPr>
                <w:bCs/>
                <w:szCs w:val="24"/>
              </w:rPr>
              <w:br w:type="page"/>
            </w:r>
            <w:r w:rsidRPr="00CC61BF">
              <w:rPr>
                <w:szCs w:val="24"/>
              </w:rPr>
              <w:br w:type="page"/>
              <w:t>1)</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соли калия и азота, а также сахар и другие вещества поглощаются корнем из почвы с помощью корневых волосков</w:t>
            </w:r>
          </w:p>
        </w:tc>
      </w:tr>
      <w:tr w:rsidR="00C102D8" w:rsidRPr="00CC61BF" w:rsidTr="00C102D8">
        <w:tc>
          <w:tcPr>
            <w:tcW w:w="300"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8" style="position:absolute;left:0;text-align:left;margin-left:0;margin-top:3.75pt;width:14.5pt;height:11pt;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ZH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ABlkdJAgAA&#10;TgQAAA4AAAAAAAAAAAAAAAAALgIAAGRycy9lMm9Eb2MueG1sUEsBAi0AFAAGAAgAAAAhAKqnEY/a&#10;AAAABAEAAA8AAAAAAAAAAAAAAAAAowQAAGRycy9kb3ducmV2LnhtbFBLBQYAAAAABAAEAPMAAACq&#10;BQAAAAA=&#10;"/>
              </w:pict>
            </w:r>
          </w:p>
        </w:tc>
        <w:tc>
          <w:tcPr>
            <w:tcW w:w="288" w:type="pct"/>
            <w:hideMark/>
          </w:tcPr>
          <w:p w:rsidR="00C102D8" w:rsidRPr="00CC61BF" w:rsidRDefault="00C102D8" w:rsidP="00C102D8">
            <w:pPr>
              <w:pStyle w:val="ab"/>
              <w:widowControl w:val="0"/>
              <w:ind w:left="57" w:right="57"/>
              <w:jc w:val="both"/>
              <w:rPr>
                <w:bCs/>
              </w:rPr>
            </w:pPr>
            <w:r w:rsidRPr="00CC61BF">
              <w:rPr>
                <w:bCs/>
              </w:rPr>
              <w:t>2)</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почвенное питание – это минеральное питание растений</w:t>
            </w:r>
          </w:p>
        </w:tc>
      </w:tr>
      <w:tr w:rsidR="00C102D8" w:rsidRPr="00CC61BF" w:rsidTr="00C102D8">
        <w:tc>
          <w:tcPr>
            <w:tcW w:w="300"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19" style="position:absolute;left:0;text-align:left;margin-left:0;margin-top:1.4pt;width:14.5pt;height:11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HEj+nSAIAAE4E&#10;AAAOAAAAAAAAAAAAAAAAAC4CAABkcnMvZTJvRG9jLnhtbFBLAQItABQABgAIAAAAIQBVWAou2QAA&#10;AAQBAAAPAAAAAAAAAAAAAAAAAKIEAABkcnMvZG93bnJldi54bWxQSwUGAAAAAAQABADzAAAAqAUA&#10;AAAA&#10;"/>
              </w:pict>
            </w:r>
          </w:p>
        </w:tc>
        <w:tc>
          <w:tcPr>
            <w:tcW w:w="288" w:type="pct"/>
            <w:hideMark/>
          </w:tcPr>
          <w:p w:rsidR="00C102D8" w:rsidRPr="00CC61BF" w:rsidRDefault="00C102D8" w:rsidP="00C102D8">
            <w:pPr>
              <w:pStyle w:val="BodyTextIndent21"/>
              <w:widowControl w:val="0"/>
              <w:ind w:left="57" w:right="57" w:firstLine="0"/>
              <w:rPr>
                <w:bCs/>
                <w:szCs w:val="24"/>
              </w:rPr>
            </w:pPr>
            <w:r w:rsidRPr="00CC61BF">
              <w:rPr>
                <w:bCs/>
                <w:szCs w:val="24"/>
              </w:rPr>
              <w:t>3)</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растворы солей передвигаются по сосудам древесины</w:t>
            </w:r>
          </w:p>
        </w:tc>
      </w:tr>
      <w:tr w:rsidR="00C102D8" w:rsidRPr="00CC61BF" w:rsidTr="00C102D8">
        <w:tc>
          <w:tcPr>
            <w:tcW w:w="300" w:type="pct"/>
            <w:hideMark/>
          </w:tcPr>
          <w:p w:rsidR="00C102D8" w:rsidRPr="00CC61BF" w:rsidRDefault="005E7FDF" w:rsidP="00C102D8">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20" style="position:absolute;left:0;text-align:left;margin-left:0;margin-top:4.35pt;width:14.5pt;height:11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f4SA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euOn+EgCAABO&#10;BAAADgAAAAAAAAAAAAAAAAAuAgAAZHJzL2Uyb0RvYy54bWxQSwECLQAUAAYACAAAACEAp3Se9NoA&#10;AAAEAQAADwAAAAAAAAAAAAAAAACiBAAAZHJzL2Rvd25yZXYueG1sUEsFBgAAAAAEAAQA8wAAAKkF&#10;AAAAAA==&#10;"/>
              </w:pict>
            </w:r>
          </w:p>
        </w:tc>
        <w:tc>
          <w:tcPr>
            <w:tcW w:w="288" w:type="pct"/>
            <w:hideMark/>
          </w:tcPr>
          <w:p w:rsidR="00C102D8" w:rsidRPr="00CC61BF" w:rsidRDefault="00C102D8" w:rsidP="00C102D8">
            <w:pPr>
              <w:pStyle w:val="ab"/>
              <w:widowControl w:val="0"/>
              <w:ind w:left="57" w:right="57"/>
              <w:jc w:val="both"/>
              <w:rPr>
                <w:bCs/>
              </w:rPr>
            </w:pPr>
            <w:r w:rsidRPr="00CC61BF">
              <w:rPr>
                <w:bCs/>
              </w:rPr>
              <w:t>4)</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соли поглощаются корнем в зоне проведения</w:t>
            </w:r>
          </w:p>
        </w:tc>
      </w:tr>
      <w:tr w:rsidR="00C102D8" w:rsidRPr="00CC61BF" w:rsidTr="00C102D8">
        <w:tc>
          <w:tcPr>
            <w:tcW w:w="300" w:type="pct"/>
            <w:hideMark/>
          </w:tcPr>
          <w:p w:rsidR="00C102D8" w:rsidRPr="00CC61BF" w:rsidRDefault="005E7FDF" w:rsidP="00C102D8">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21" style="position:absolute;left:0;text-align:left;margin-left:0;margin-top:4.65pt;width:14.5pt;height:11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8LFdFSAIAAE4E&#10;AAAOAAAAAAAAAAAAAAAAAC4CAABkcnMvZTJvRG9jLnhtbFBLAQItABQABgAIAAAAIQA0xXtl2QAA&#10;AAQBAAAPAAAAAAAAAAAAAAAAAKIEAABkcnMvZG93bnJldi54bWxQSwUGAAAAAAQABADzAAAAqAUA&#10;AAAA&#10;"/>
              </w:pict>
            </w:r>
          </w:p>
        </w:tc>
        <w:tc>
          <w:tcPr>
            <w:tcW w:w="288" w:type="pct"/>
            <w:hideMark/>
          </w:tcPr>
          <w:p w:rsidR="00C102D8" w:rsidRPr="00CC61BF" w:rsidRDefault="00C102D8" w:rsidP="00C102D8">
            <w:pPr>
              <w:pStyle w:val="ab"/>
              <w:widowControl w:val="0"/>
              <w:ind w:left="57" w:right="57"/>
              <w:jc w:val="both"/>
              <w:rPr>
                <w:bCs/>
              </w:rPr>
            </w:pPr>
            <w:r w:rsidRPr="00CC61BF">
              <w:t>5)</w:t>
            </w:r>
          </w:p>
        </w:tc>
        <w:tc>
          <w:tcPr>
            <w:tcW w:w="4412" w:type="pct"/>
          </w:tcPr>
          <w:p w:rsidR="00C102D8" w:rsidRPr="00CC61BF" w:rsidRDefault="00C102D8" w:rsidP="00C102D8">
            <w:pPr>
              <w:spacing w:after="0" w:line="240" w:lineRule="auto"/>
              <w:ind w:left="57" w:right="57"/>
              <w:rPr>
                <w:rFonts w:ascii="Times New Roman" w:hAnsi="Times New Roman" w:cs="Times New Roman"/>
                <w:sz w:val="24"/>
                <w:szCs w:val="24"/>
              </w:rPr>
            </w:pPr>
            <w:r w:rsidRPr="00CC61BF">
              <w:rPr>
                <w:rFonts w:ascii="Times New Roman" w:hAnsi="Times New Roman" w:cs="Times New Roman"/>
                <w:sz w:val="24"/>
                <w:szCs w:val="24"/>
              </w:rPr>
              <w:t>растения поглощают соли в виде водных растворов</w:t>
            </w: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CC61BF">
        <w:rPr>
          <w:rFonts w:ascii="Times New Roman" w:hAnsi="Times New Roman" w:cs="Times New Roman"/>
          <w:b/>
          <w:bCs/>
          <w:i/>
          <w:iCs/>
          <w:sz w:val="24"/>
          <w:szCs w:val="24"/>
        </w:rPr>
        <w:t>При выполнении задания №№16-17на установление соответствия позиций, предста</w:t>
      </w:r>
      <w:r w:rsidRPr="00CC61BF">
        <w:rPr>
          <w:rFonts w:ascii="Times New Roman" w:hAnsi="Times New Roman" w:cs="Times New Roman"/>
          <w:b/>
          <w:bCs/>
          <w:i/>
          <w:iCs/>
          <w:sz w:val="24"/>
          <w:szCs w:val="24"/>
        </w:rPr>
        <w:t>в</w:t>
      </w:r>
      <w:r w:rsidRPr="00CC61BF">
        <w:rPr>
          <w:rFonts w:ascii="Times New Roman" w:hAnsi="Times New Roman" w:cs="Times New Roman"/>
          <w:b/>
          <w:bCs/>
          <w:i/>
          <w:iCs/>
          <w:sz w:val="24"/>
          <w:szCs w:val="24"/>
        </w:rPr>
        <w:t xml:space="preserve">ленных в двух множествах, выберите верные </w:t>
      </w:r>
      <w:r w:rsidRPr="00CC61BF">
        <w:rPr>
          <w:rFonts w:ascii="Times New Roman" w:hAnsi="Times New Roman" w:cs="Times New Roman"/>
          <w:b/>
          <w:bCs/>
          <w:i/>
          <w:iCs/>
          <w:sz w:val="24"/>
          <w:szCs w:val="24"/>
          <w:lang w:bidi="hi-IN"/>
        </w:rPr>
        <w:t xml:space="preserve">ответы </w:t>
      </w:r>
      <w:r w:rsidRPr="00CC61BF">
        <w:rPr>
          <w:rFonts w:ascii="Times New Roman" w:hAnsi="Times New Roman" w:cs="Times New Roman"/>
          <w:b/>
          <w:bCs/>
          <w:i/>
          <w:iCs/>
          <w:sz w:val="24"/>
          <w:szCs w:val="24"/>
        </w:rPr>
        <w:t xml:space="preserve">и запишите </w:t>
      </w:r>
      <w:r w:rsidRPr="00CC61BF">
        <w:rPr>
          <w:rFonts w:ascii="Times New Roman" w:hAnsi="Times New Roman" w:cs="Times New Roman"/>
          <w:b/>
          <w:bCs/>
          <w:i/>
          <w:iCs/>
          <w:sz w:val="24"/>
          <w:szCs w:val="24"/>
          <w:lang w:bidi="hi-IN"/>
        </w:rPr>
        <w:t xml:space="preserve">в </w:t>
      </w:r>
      <w:r w:rsidRPr="00CC61BF">
        <w:rPr>
          <w:rFonts w:ascii="Times New Roman" w:eastAsia="TimesNewRomanPSMT" w:hAnsi="Times New Roman" w:cs="Times New Roman"/>
          <w:b/>
          <w:i/>
          <w:sz w:val="24"/>
          <w:szCs w:val="24"/>
          <w:lang w:bidi="hi-IN"/>
        </w:rPr>
        <w:t>таблицу</w:t>
      </w:r>
    </w:p>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tabs>
          <w:tab w:val="left" w:pos="284"/>
          <w:tab w:val="left" w:pos="426"/>
        </w:tabs>
        <w:spacing w:after="0" w:line="240" w:lineRule="auto"/>
        <w:ind w:right="57" w:firstLine="142"/>
        <w:jc w:val="both"/>
        <w:rPr>
          <w:rFonts w:ascii="Times New Roman" w:hAnsi="Times New Roman" w:cs="Times New Roman"/>
          <w:b/>
          <w:sz w:val="24"/>
          <w:szCs w:val="24"/>
        </w:rPr>
      </w:pPr>
      <w:r w:rsidRPr="00CC61BF">
        <w:rPr>
          <w:rFonts w:ascii="Times New Roman" w:hAnsi="Times New Roman" w:cs="Times New Roman"/>
          <w:b/>
          <w:sz w:val="24"/>
          <w:szCs w:val="24"/>
        </w:rPr>
        <w:t>16. Укажите, какие процессы происходят во время фотосинтеза и дыхания, и каковы особенности этих процессов</w:t>
      </w:r>
    </w:p>
    <w:tbl>
      <w:tblPr>
        <w:tblStyle w:val="a8"/>
        <w:tblW w:w="969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1"/>
        <w:gridCol w:w="7229"/>
      </w:tblGrid>
      <w:tr w:rsidR="00C102D8" w:rsidRPr="00CC61BF" w:rsidTr="00C102D8">
        <w:tc>
          <w:tcPr>
            <w:tcW w:w="2461" w:type="dxa"/>
          </w:tcPr>
          <w:p w:rsidR="00C102D8" w:rsidRPr="00CC61BF" w:rsidRDefault="00C102D8" w:rsidP="00C102D8">
            <w:pPr>
              <w:tabs>
                <w:tab w:val="left" w:pos="284"/>
                <w:tab w:val="left" w:pos="426"/>
              </w:tabs>
              <w:ind w:left="57" w:right="57"/>
              <w:jc w:val="both"/>
              <w:rPr>
                <w:rFonts w:cs="Times New Roman"/>
                <w:sz w:val="24"/>
                <w:szCs w:val="24"/>
              </w:rPr>
            </w:pPr>
            <w:r w:rsidRPr="00CC61BF">
              <w:rPr>
                <w:rFonts w:cs="Times New Roman"/>
                <w:sz w:val="24"/>
                <w:szCs w:val="24"/>
              </w:rPr>
              <w:t xml:space="preserve">А) Фотосинтез </w:t>
            </w:r>
          </w:p>
          <w:p w:rsidR="00C102D8" w:rsidRPr="00CC61BF" w:rsidRDefault="00C102D8" w:rsidP="00C102D8">
            <w:pPr>
              <w:tabs>
                <w:tab w:val="left" w:pos="284"/>
                <w:tab w:val="left" w:pos="426"/>
              </w:tabs>
              <w:ind w:left="57" w:right="57"/>
              <w:contextualSpacing/>
              <w:jc w:val="both"/>
              <w:rPr>
                <w:rFonts w:cs="Times New Roman"/>
                <w:sz w:val="24"/>
                <w:szCs w:val="24"/>
              </w:rPr>
            </w:pPr>
            <w:r w:rsidRPr="00CC61BF">
              <w:rPr>
                <w:rFonts w:cs="Times New Roman"/>
                <w:sz w:val="24"/>
                <w:szCs w:val="24"/>
              </w:rPr>
              <w:t>Б) Дыхание</w:t>
            </w:r>
          </w:p>
          <w:p w:rsidR="00C102D8" w:rsidRPr="00CC61BF" w:rsidRDefault="00C102D8" w:rsidP="00C102D8">
            <w:pPr>
              <w:tabs>
                <w:tab w:val="left" w:pos="284"/>
                <w:tab w:val="left" w:pos="426"/>
              </w:tabs>
              <w:ind w:right="57"/>
              <w:jc w:val="both"/>
              <w:rPr>
                <w:rFonts w:cs="Times New Roman"/>
                <w:sz w:val="24"/>
                <w:szCs w:val="24"/>
              </w:rPr>
            </w:pPr>
          </w:p>
        </w:tc>
        <w:tc>
          <w:tcPr>
            <w:tcW w:w="7229" w:type="dxa"/>
          </w:tcPr>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Происходит только на свету</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Поглощается кислород</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Выделяется вода</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Энергия света превращается в энергию органических в</w:t>
            </w:r>
            <w:r w:rsidRPr="00CC61BF">
              <w:rPr>
                <w:rFonts w:cs="Times New Roman"/>
                <w:sz w:val="24"/>
                <w:szCs w:val="24"/>
              </w:rPr>
              <w:t>е</w:t>
            </w:r>
            <w:r w:rsidRPr="00CC61BF">
              <w:rPr>
                <w:rFonts w:cs="Times New Roman"/>
                <w:sz w:val="24"/>
                <w:szCs w:val="24"/>
              </w:rPr>
              <w:t>ществ</w:t>
            </w:r>
          </w:p>
          <w:p w:rsidR="00C102D8" w:rsidRPr="00CC61BF" w:rsidRDefault="00C102D8" w:rsidP="002C58BE">
            <w:pPr>
              <w:pStyle w:val="a3"/>
              <w:numPr>
                <w:ilvl w:val="0"/>
                <w:numId w:val="22"/>
              </w:numPr>
              <w:tabs>
                <w:tab w:val="left" w:pos="284"/>
                <w:tab w:val="left" w:pos="426"/>
              </w:tabs>
              <w:ind w:right="57"/>
              <w:jc w:val="both"/>
              <w:rPr>
                <w:rFonts w:cs="Times New Roman"/>
                <w:sz w:val="24"/>
                <w:szCs w:val="24"/>
              </w:rPr>
            </w:pPr>
            <w:r w:rsidRPr="00CC61BF">
              <w:rPr>
                <w:rFonts w:cs="Times New Roman"/>
                <w:sz w:val="24"/>
                <w:szCs w:val="24"/>
              </w:rPr>
              <w:t>Происходит при участии хлорофилла</w:t>
            </w:r>
          </w:p>
        </w:tc>
      </w:tr>
    </w:tbl>
    <w:p w:rsidR="00C102D8" w:rsidRPr="00CC61BF" w:rsidRDefault="00C102D8" w:rsidP="00C102D8">
      <w:pPr>
        <w:tabs>
          <w:tab w:val="left" w:pos="284"/>
          <w:tab w:val="left" w:pos="426"/>
        </w:tabs>
        <w:spacing w:after="0" w:line="240" w:lineRule="auto"/>
        <w:ind w:left="57" w:right="57"/>
        <w:contextualSpacing/>
        <w:jc w:val="both"/>
        <w:rPr>
          <w:rFonts w:ascii="Times New Roman" w:hAnsi="Times New Roman" w:cs="Times New Roman"/>
          <w:sz w:val="24"/>
          <w:szCs w:val="24"/>
        </w:rPr>
      </w:pPr>
    </w:p>
    <w:tbl>
      <w:tblPr>
        <w:tblW w:w="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681"/>
        <w:gridCol w:w="681"/>
        <w:gridCol w:w="681"/>
        <w:gridCol w:w="681"/>
      </w:tblGrid>
      <w:tr w:rsidR="00C102D8" w:rsidRPr="00CC61BF" w:rsidTr="00C102D8">
        <w:trPr>
          <w:trHeight w:val="418"/>
        </w:trPr>
        <w:tc>
          <w:tcPr>
            <w:tcW w:w="1006" w:type="dxa"/>
            <w:vMerge w:val="restart"/>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1</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2</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3</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4</w:t>
            </w:r>
          </w:p>
        </w:tc>
        <w:tc>
          <w:tcPr>
            <w:tcW w:w="681" w:type="dxa"/>
            <w:shd w:val="clear" w:color="auto" w:fill="FFFFFF"/>
            <w:vAlign w:val="center"/>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5</w:t>
            </w:r>
          </w:p>
        </w:tc>
      </w:tr>
      <w:tr w:rsidR="00C102D8" w:rsidRPr="00CC61BF" w:rsidTr="00C102D8">
        <w:trPr>
          <w:trHeight w:val="418"/>
        </w:trPr>
        <w:tc>
          <w:tcPr>
            <w:tcW w:w="1006" w:type="dxa"/>
            <w:vMerge/>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C102D8" w:rsidRPr="00CC61BF" w:rsidRDefault="00C102D8" w:rsidP="00C102D8">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r>
    </w:tbl>
    <w:p w:rsidR="00C102D8" w:rsidRPr="00CC61BF" w:rsidRDefault="00C102D8" w:rsidP="00C102D8">
      <w:pPr>
        <w:widowControl w:val="0"/>
        <w:tabs>
          <w:tab w:val="left" w:pos="1168"/>
          <w:tab w:val="left" w:pos="3261"/>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shd w:val="clear" w:color="auto" w:fill="FFFFFF"/>
        <w:autoSpaceDE w:val="0"/>
        <w:autoSpaceDN w:val="0"/>
        <w:adjustRightInd w:val="0"/>
        <w:spacing w:after="0" w:line="240" w:lineRule="auto"/>
        <w:ind w:left="57" w:right="57" w:firstLine="709"/>
        <w:rPr>
          <w:rFonts w:ascii="Times New Roman" w:eastAsia="Calibri" w:hAnsi="Times New Roman" w:cs="Times New Roman"/>
          <w:sz w:val="24"/>
          <w:szCs w:val="24"/>
        </w:rPr>
      </w:pPr>
    </w:p>
    <w:p w:rsidR="00C102D8" w:rsidRPr="00CC61BF"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
          <w:bCs/>
          <w:sz w:val="24"/>
          <w:szCs w:val="24"/>
        </w:rPr>
      </w:pPr>
      <w:r w:rsidRPr="00CC61BF">
        <w:rPr>
          <w:rFonts w:ascii="Times New Roman" w:hAnsi="Times New Roman" w:cs="Times New Roman"/>
          <w:b/>
          <w:sz w:val="24"/>
          <w:szCs w:val="24"/>
        </w:rPr>
        <w:t xml:space="preserve">17. </w:t>
      </w:r>
      <w:r w:rsidRPr="00CC61BF">
        <w:rPr>
          <w:rFonts w:ascii="Times New Roman" w:hAnsi="Times New Roman" w:cs="Times New Roman"/>
          <w:b/>
          <w:bCs/>
          <w:sz w:val="24"/>
          <w:szCs w:val="24"/>
        </w:rPr>
        <w:t>Какие из названных растений (1-5) размножаются указанные способами (</w:t>
      </w:r>
      <w:proofErr w:type="gramStart"/>
      <w:r w:rsidRPr="00CC61BF">
        <w:rPr>
          <w:rFonts w:ascii="Times New Roman" w:hAnsi="Times New Roman" w:cs="Times New Roman"/>
          <w:b/>
          <w:bCs/>
          <w:sz w:val="24"/>
          <w:szCs w:val="24"/>
        </w:rPr>
        <w:t>А-Б</w:t>
      </w:r>
      <w:proofErr w:type="gramEnd"/>
      <w:r w:rsidRPr="00CC61BF">
        <w:rPr>
          <w:rFonts w:ascii="Times New Roman" w:hAnsi="Times New Roman" w:cs="Times New Roman"/>
          <w:b/>
          <w:bCs/>
          <w:sz w:val="24"/>
          <w:szCs w:val="24"/>
        </w:rPr>
        <w:t>):</w:t>
      </w:r>
    </w:p>
    <w:p w:rsidR="00C102D8" w:rsidRPr="00CC61BF"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Cs/>
          <w:sz w:val="24"/>
          <w:szCs w:val="24"/>
        </w:rPr>
      </w:pPr>
      <w:r w:rsidRPr="00CC61BF">
        <w:rPr>
          <w:rFonts w:ascii="Times New Roman" w:hAnsi="Times New Roman" w:cs="Times New Roman"/>
          <w:bCs/>
          <w:sz w:val="24"/>
          <w:szCs w:val="24"/>
        </w:rPr>
        <w:t>А) черенками</w:t>
      </w:r>
    </w:p>
    <w:p w:rsidR="00C102D8"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Cs/>
          <w:sz w:val="24"/>
          <w:szCs w:val="24"/>
        </w:rPr>
      </w:pPr>
      <w:r w:rsidRPr="00CC61BF">
        <w:rPr>
          <w:rFonts w:ascii="Times New Roman" w:hAnsi="Times New Roman" w:cs="Times New Roman"/>
          <w:bCs/>
          <w:sz w:val="24"/>
          <w:szCs w:val="24"/>
        </w:rPr>
        <w:t>Б) клубнями различного происхождения</w:t>
      </w:r>
    </w:p>
    <w:p w:rsidR="00C102D8" w:rsidRPr="00CC61BF" w:rsidRDefault="00C102D8" w:rsidP="00C102D8">
      <w:pPr>
        <w:tabs>
          <w:tab w:val="left" w:pos="0"/>
          <w:tab w:val="left" w:pos="284"/>
          <w:tab w:val="left" w:pos="567"/>
          <w:tab w:val="left" w:pos="1843"/>
          <w:tab w:val="left" w:pos="7757"/>
          <w:tab w:val="left" w:pos="8056"/>
        </w:tabs>
        <w:spacing w:after="0" w:line="240" w:lineRule="auto"/>
        <w:ind w:left="57" w:right="57" w:firstLine="142"/>
        <w:jc w:val="both"/>
        <w:rPr>
          <w:rFonts w:ascii="Times New Roman" w:hAnsi="Times New Roman" w:cs="Times New Roman"/>
          <w:bCs/>
          <w:sz w:val="24"/>
          <w:szCs w:val="24"/>
        </w:rPr>
      </w:pPr>
    </w:p>
    <w:p w:rsidR="00C102D8" w:rsidRPr="00CC61BF" w:rsidRDefault="00C102D8" w:rsidP="00C102D8">
      <w:pPr>
        <w:pStyle w:val="aff0"/>
        <w:tabs>
          <w:tab w:val="left" w:pos="284"/>
          <w:tab w:val="left" w:pos="426"/>
        </w:tabs>
        <w:spacing w:after="0" w:line="240" w:lineRule="auto"/>
        <w:ind w:left="57" w:right="57" w:hanging="57"/>
        <w:jc w:val="both"/>
        <w:rPr>
          <w:rFonts w:ascii="Times New Roman" w:hAnsi="Times New Roman" w:cs="Times New Roman"/>
          <w:sz w:val="24"/>
          <w:szCs w:val="24"/>
        </w:rPr>
      </w:pPr>
      <w:r w:rsidRPr="00CC61BF">
        <w:rPr>
          <w:rFonts w:ascii="Times New Roman" w:hAnsi="Times New Roman" w:cs="Times New Roman"/>
          <w:noProof/>
          <w:sz w:val="24"/>
          <w:szCs w:val="24"/>
        </w:rPr>
        <w:drawing>
          <wp:inline distT="0" distB="0" distL="0" distR="0">
            <wp:extent cx="6539346" cy="2061556"/>
            <wp:effectExtent l="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4520" cy="2063187"/>
                    </a:xfrm>
                    <a:prstGeom prst="rect">
                      <a:avLst/>
                    </a:prstGeom>
                    <a:noFill/>
                    <a:ln>
                      <a:noFill/>
                    </a:ln>
                  </pic:spPr>
                </pic:pic>
              </a:graphicData>
            </a:graphic>
          </wp:inline>
        </w:drawing>
      </w:r>
    </w:p>
    <w:tbl>
      <w:tblPr>
        <w:tblW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0"/>
        <w:gridCol w:w="680"/>
        <w:gridCol w:w="680"/>
        <w:gridCol w:w="680"/>
        <w:gridCol w:w="680"/>
      </w:tblGrid>
      <w:tr w:rsidR="00C102D8" w:rsidRPr="00CC61BF" w:rsidTr="00C102D8">
        <w:trPr>
          <w:trHeight w:val="418"/>
        </w:trPr>
        <w:tc>
          <w:tcPr>
            <w:tcW w:w="1005" w:type="dxa"/>
            <w:vMerge w:val="restart"/>
            <w:shd w:val="clear" w:color="auto" w:fill="FFFFFF"/>
            <w:vAlign w:val="center"/>
            <w:hideMark/>
          </w:tcPr>
          <w:p w:rsidR="00C102D8" w:rsidRPr="00CC61BF" w:rsidRDefault="00C102D8" w:rsidP="00C102D8">
            <w:pPr>
              <w:widowControl w:val="0"/>
              <w:shd w:val="clear" w:color="auto" w:fill="FFFFFF"/>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1</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2</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3</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4</w:t>
            </w:r>
          </w:p>
        </w:tc>
        <w:tc>
          <w:tcPr>
            <w:tcW w:w="680" w:type="dxa"/>
            <w:shd w:val="clear" w:color="auto" w:fill="FFFFFF"/>
            <w:vAlign w:val="center"/>
            <w:hideMark/>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r w:rsidRPr="00CC61BF">
              <w:rPr>
                <w:rFonts w:ascii="Times New Roman" w:hAnsi="Times New Roman" w:cs="Times New Roman"/>
                <w:sz w:val="24"/>
                <w:szCs w:val="24"/>
              </w:rPr>
              <w:t>5</w:t>
            </w:r>
          </w:p>
        </w:tc>
      </w:tr>
      <w:tr w:rsidR="00C102D8" w:rsidRPr="00CC61BF" w:rsidTr="00C102D8">
        <w:trPr>
          <w:trHeight w:val="418"/>
        </w:trPr>
        <w:tc>
          <w:tcPr>
            <w:tcW w:w="1005" w:type="dxa"/>
            <w:vMerge/>
            <w:vAlign w:val="center"/>
            <w:hideMark/>
          </w:tcPr>
          <w:p w:rsidR="00C102D8" w:rsidRPr="00CC61BF" w:rsidRDefault="00C102D8" w:rsidP="00C102D8">
            <w:pPr>
              <w:spacing w:after="0" w:line="240" w:lineRule="auto"/>
              <w:ind w:left="57" w:right="57"/>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r>
    </w:tbl>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tabs>
                <w:tab w:val="left" w:pos="3261"/>
              </w:tabs>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pBdr>
          <w:top w:val="single" w:sz="4" w:space="0"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CC61BF">
        <w:rPr>
          <w:rFonts w:ascii="Times New Roman" w:hAnsi="Times New Roman" w:cs="Times New Roman"/>
          <w:b/>
          <w:bCs/>
          <w:i/>
          <w:iCs/>
          <w:sz w:val="24"/>
          <w:szCs w:val="24"/>
        </w:rPr>
        <w:t xml:space="preserve">При выполнении задания №18 на </w:t>
      </w:r>
      <w:r w:rsidRPr="00CC61BF">
        <w:rPr>
          <w:rFonts w:ascii="Times New Roman" w:hAnsi="Times New Roman" w:cs="Times New Roman"/>
          <w:b/>
          <w:i/>
          <w:sz w:val="24"/>
          <w:szCs w:val="24"/>
        </w:rPr>
        <w:t>определение последовательности биологических пр</w:t>
      </w:r>
      <w:r w:rsidRPr="00CC61BF">
        <w:rPr>
          <w:rFonts w:ascii="Times New Roman" w:hAnsi="Times New Roman" w:cs="Times New Roman"/>
          <w:b/>
          <w:i/>
          <w:sz w:val="24"/>
          <w:szCs w:val="24"/>
        </w:rPr>
        <w:t>о</w:t>
      </w:r>
      <w:r w:rsidRPr="00CC61BF">
        <w:rPr>
          <w:rFonts w:ascii="Times New Roman" w:hAnsi="Times New Roman" w:cs="Times New Roman"/>
          <w:b/>
          <w:i/>
          <w:sz w:val="24"/>
          <w:szCs w:val="24"/>
        </w:rPr>
        <w:t>цессов, явлений, объектов</w:t>
      </w:r>
      <w:r w:rsidRPr="00CC61BF">
        <w:rPr>
          <w:rFonts w:ascii="Times New Roman" w:hAnsi="Times New Roman" w:cs="Times New Roman"/>
          <w:b/>
          <w:bCs/>
          <w:i/>
          <w:iCs/>
          <w:sz w:val="24"/>
          <w:szCs w:val="24"/>
        </w:rPr>
        <w:t>, запишите цифры, которыми обозначены пункты инстру</w:t>
      </w:r>
      <w:r w:rsidRPr="00CC61BF">
        <w:rPr>
          <w:rFonts w:ascii="Times New Roman" w:hAnsi="Times New Roman" w:cs="Times New Roman"/>
          <w:b/>
          <w:bCs/>
          <w:i/>
          <w:iCs/>
          <w:sz w:val="24"/>
          <w:szCs w:val="24"/>
        </w:rPr>
        <w:t>к</w:t>
      </w:r>
      <w:r w:rsidRPr="00CC61BF">
        <w:rPr>
          <w:rFonts w:ascii="Times New Roman" w:hAnsi="Times New Roman" w:cs="Times New Roman"/>
          <w:b/>
          <w:bCs/>
          <w:i/>
          <w:iCs/>
          <w:sz w:val="24"/>
          <w:szCs w:val="24"/>
        </w:rPr>
        <w:t>ции, в правильной последовательности в таблицу</w:t>
      </w:r>
    </w:p>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pStyle w:val="ae"/>
        <w:widowControl w:val="0"/>
        <w:shd w:val="clear" w:color="auto" w:fill="FFFFFF"/>
        <w:spacing w:before="0" w:beforeAutospacing="0" w:after="0" w:afterAutospacing="0"/>
        <w:ind w:left="57" w:right="57" w:firstLine="142"/>
        <w:jc w:val="both"/>
        <w:rPr>
          <w:b/>
        </w:rPr>
      </w:pPr>
      <w:r w:rsidRPr="00CC61BF">
        <w:rPr>
          <w:b/>
        </w:rPr>
        <w:t xml:space="preserve">18. </w:t>
      </w:r>
      <w:r w:rsidRPr="00CC61BF">
        <w:rPr>
          <w:b/>
          <w:shd w:val="clear" w:color="auto" w:fill="FFFFFF"/>
        </w:rPr>
        <w:t>Укажите порядок прохождения процессов при половом размножении у цветковых растений (после формирования на этом растении цветков):</w:t>
      </w:r>
    </w:p>
    <w:p w:rsidR="00C102D8" w:rsidRPr="00CC61BF"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t>Образование зиготы</w:t>
      </w:r>
    </w:p>
    <w:p w:rsidR="00C102D8" w:rsidRPr="00CC61BF"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t>Образование яйцеклетки</w:t>
      </w:r>
    </w:p>
    <w:p w:rsidR="00C102D8" w:rsidRPr="00CC61BF"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lastRenderedPageBreak/>
        <w:t>Формирование зародыша</w:t>
      </w:r>
    </w:p>
    <w:p w:rsidR="00C102D8" w:rsidRDefault="00C102D8" w:rsidP="002C58BE">
      <w:pPr>
        <w:pStyle w:val="ae"/>
        <w:numPr>
          <w:ilvl w:val="0"/>
          <w:numId w:val="23"/>
        </w:numPr>
        <w:shd w:val="clear" w:color="auto" w:fill="FFFFFF"/>
        <w:tabs>
          <w:tab w:val="left" w:pos="142"/>
          <w:tab w:val="left" w:pos="284"/>
          <w:tab w:val="left" w:pos="426"/>
        </w:tabs>
        <w:spacing w:before="0" w:beforeAutospacing="0" w:after="0" w:afterAutospacing="0"/>
        <w:ind w:left="142" w:right="57" w:firstLine="0"/>
        <w:jc w:val="both"/>
        <w:textAlignment w:val="baseline"/>
      </w:pPr>
      <w:r w:rsidRPr="00CC61BF">
        <w:t>Двойное оплодотворение</w:t>
      </w:r>
    </w:p>
    <w:p w:rsidR="00C102D8" w:rsidRPr="00CC61BF" w:rsidRDefault="00C102D8" w:rsidP="00C102D8">
      <w:pPr>
        <w:pStyle w:val="ae"/>
        <w:shd w:val="clear" w:color="auto" w:fill="FFFFFF"/>
        <w:tabs>
          <w:tab w:val="left" w:pos="142"/>
          <w:tab w:val="left" w:pos="284"/>
          <w:tab w:val="left" w:pos="426"/>
        </w:tabs>
        <w:spacing w:before="0" w:beforeAutospacing="0" w:after="0" w:afterAutospacing="0"/>
        <w:ind w:left="142" w:right="57"/>
        <w:jc w:val="both"/>
        <w:textAlignment w:val="baseline"/>
      </w:pP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513"/>
        <w:gridCol w:w="168"/>
        <w:gridCol w:w="681"/>
        <w:gridCol w:w="677"/>
        <w:gridCol w:w="1134"/>
        <w:gridCol w:w="720"/>
        <w:gridCol w:w="2880"/>
        <w:gridCol w:w="717"/>
      </w:tblGrid>
      <w:tr w:rsidR="00C102D8" w:rsidRPr="00CC61BF" w:rsidTr="00C102D8">
        <w:trPr>
          <w:gridAfter w:val="4"/>
          <w:wAfter w:w="5451" w:type="dxa"/>
          <w:trHeight w:val="418"/>
        </w:trPr>
        <w:tc>
          <w:tcPr>
            <w:tcW w:w="1006" w:type="dxa"/>
            <w:shd w:val="clear" w:color="auto" w:fill="FFFFFF"/>
            <w:vAlign w:val="center"/>
          </w:tcPr>
          <w:p w:rsidR="00C102D8" w:rsidRPr="00CC61BF" w:rsidRDefault="00C102D8" w:rsidP="00C102D8">
            <w:pPr>
              <w:widowControl w:val="0"/>
              <w:shd w:val="clear" w:color="auto" w:fill="FFFFFF"/>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w:t>
            </w:r>
          </w:p>
        </w:tc>
        <w:tc>
          <w:tcPr>
            <w:tcW w:w="681"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gridSpan w:val="2"/>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c>
          <w:tcPr>
            <w:tcW w:w="677" w:type="dxa"/>
            <w:shd w:val="clear" w:color="auto" w:fill="FFFFFF"/>
            <w:vAlign w:val="center"/>
          </w:tcPr>
          <w:p w:rsidR="00C102D8" w:rsidRPr="00CC61BF" w:rsidRDefault="00C102D8" w:rsidP="00C102D8">
            <w:pPr>
              <w:widowControl w:val="0"/>
              <w:shd w:val="clear" w:color="auto" w:fill="FFFFFF"/>
              <w:spacing w:after="0" w:line="240" w:lineRule="auto"/>
              <w:ind w:left="57" w:right="57"/>
              <w:jc w:val="center"/>
              <w:rPr>
                <w:rFonts w:ascii="Times New Roman" w:hAnsi="Times New Roman" w:cs="Times New Roman"/>
                <w:sz w:val="24"/>
                <w:szCs w:val="24"/>
              </w:rPr>
            </w:pPr>
          </w:p>
        </w:tc>
      </w:tr>
      <w:tr w:rsidR="00C102D8" w:rsidRPr="00CC61BF" w:rsidTr="00C102D8">
        <w:tblPrEx>
          <w:tblCellMar>
            <w:left w:w="108" w:type="dxa"/>
            <w:right w:w="108" w:type="dxa"/>
          </w:tblCellMar>
          <w:tblLook w:val="01E0"/>
        </w:tblPrEx>
        <w:trPr>
          <w:gridBefore w:val="3"/>
          <w:wBefore w:w="2200" w:type="dxa"/>
        </w:trPr>
        <w:tc>
          <w:tcPr>
            <w:tcW w:w="2660" w:type="dxa"/>
            <w:gridSpan w:val="4"/>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CC61BF">
        <w:rPr>
          <w:rFonts w:ascii="Times New Roman" w:hAnsi="Times New Roman" w:cs="Times New Roman"/>
          <w:b/>
          <w:bCs/>
          <w:i/>
          <w:iCs/>
          <w:sz w:val="24"/>
          <w:szCs w:val="24"/>
        </w:rPr>
        <w:t xml:space="preserve">При выполнении задания №19 на </w:t>
      </w:r>
      <w:r w:rsidRPr="00CC61BF">
        <w:rPr>
          <w:rFonts w:ascii="Times New Roman" w:hAnsi="Times New Roman" w:cs="Times New Roman"/>
          <w:b/>
          <w:i/>
          <w:sz w:val="24"/>
          <w:szCs w:val="24"/>
        </w:rPr>
        <w:t>работу с текстом, предполагающее использование информации из текста контекстных знаний для ответа на поставленные вопросы</w:t>
      </w:r>
    </w:p>
    <w:p w:rsidR="00C102D8" w:rsidRPr="00CC61BF" w:rsidRDefault="00C102D8" w:rsidP="00C102D8">
      <w:pPr>
        <w:widowControl w:val="0"/>
        <w:spacing w:after="0" w:line="240" w:lineRule="auto"/>
        <w:ind w:left="57" w:right="57" w:firstLine="709"/>
        <w:jc w:val="both"/>
        <w:rPr>
          <w:rFonts w:ascii="Times New Roman" w:hAnsi="Times New Roman" w:cs="Times New Roman"/>
          <w:sz w:val="24"/>
          <w:szCs w:val="24"/>
        </w:rPr>
      </w:pPr>
    </w:p>
    <w:p w:rsidR="00C102D8" w:rsidRPr="00CC61BF" w:rsidRDefault="00C102D8" w:rsidP="00C102D8">
      <w:pPr>
        <w:widowControl w:val="0"/>
        <w:spacing w:after="0" w:line="240" w:lineRule="auto"/>
        <w:ind w:left="57" w:right="57" w:firstLine="142"/>
        <w:jc w:val="both"/>
        <w:rPr>
          <w:rFonts w:ascii="Times New Roman" w:hAnsi="Times New Roman" w:cs="Times New Roman"/>
          <w:b/>
          <w:sz w:val="24"/>
          <w:szCs w:val="24"/>
        </w:rPr>
      </w:pPr>
      <w:r w:rsidRPr="00CC61BF">
        <w:rPr>
          <w:rFonts w:ascii="Times New Roman" w:hAnsi="Times New Roman" w:cs="Times New Roman"/>
          <w:b/>
          <w:sz w:val="24"/>
          <w:szCs w:val="24"/>
        </w:rPr>
        <w:t>19</w:t>
      </w:r>
      <w:r w:rsidRPr="00CC61BF">
        <w:rPr>
          <w:rFonts w:ascii="Times New Roman" w:hAnsi="Times New Roman" w:cs="Times New Roman"/>
          <w:sz w:val="24"/>
          <w:szCs w:val="24"/>
        </w:rPr>
        <w:t xml:space="preserve">. </w:t>
      </w:r>
      <w:r w:rsidRPr="00CC61BF">
        <w:rPr>
          <w:rFonts w:ascii="Times New Roman" w:hAnsi="Times New Roman" w:cs="Times New Roman"/>
          <w:b/>
          <w:sz w:val="24"/>
          <w:szCs w:val="24"/>
        </w:rPr>
        <w:t xml:space="preserve">Прочитайте текст. </w:t>
      </w:r>
    </w:p>
    <w:p w:rsidR="00C102D8" w:rsidRPr="00CC61BF" w:rsidRDefault="00C102D8" w:rsidP="00C102D8">
      <w:pPr>
        <w:autoSpaceDE w:val="0"/>
        <w:autoSpaceDN w:val="0"/>
        <w:adjustRightInd w:val="0"/>
        <w:spacing w:after="0" w:line="240" w:lineRule="auto"/>
        <w:ind w:firstLine="425"/>
        <w:jc w:val="both"/>
        <w:rPr>
          <w:rFonts w:ascii="Times New Roman" w:hAnsi="Times New Roman" w:cs="Times New Roman"/>
          <w:color w:val="B3B3B3"/>
          <w:sz w:val="24"/>
          <w:szCs w:val="24"/>
        </w:rPr>
      </w:pPr>
      <w:r w:rsidRPr="00CC61BF">
        <w:rPr>
          <w:rFonts w:ascii="Times New Roman" w:hAnsi="Times New Roman" w:cs="Times New Roman"/>
          <w:b/>
          <w:noProof/>
          <w:sz w:val="24"/>
          <w:szCs w:val="24"/>
          <w:lang w:eastAsia="ru-RU"/>
        </w:rPr>
        <w:drawing>
          <wp:anchor distT="0" distB="0" distL="114300" distR="114300" simplePos="0" relativeHeight="251839488" behindDoc="1" locked="0" layoutInCell="1" allowOverlap="1">
            <wp:simplePos x="0" y="0"/>
            <wp:positionH relativeFrom="column">
              <wp:posOffset>3747135</wp:posOffset>
            </wp:positionH>
            <wp:positionV relativeFrom="paragraph">
              <wp:posOffset>569595</wp:posOffset>
            </wp:positionV>
            <wp:extent cx="2311400" cy="2486660"/>
            <wp:effectExtent l="0" t="0" r="0" b="8890"/>
            <wp:wrapTight wrapText="bothSides">
              <wp:wrapPolygon edited="0">
                <wp:start x="0" y="0"/>
                <wp:lineTo x="0" y="21512"/>
                <wp:lineTo x="21363" y="21512"/>
                <wp:lineTo x="21363" y="0"/>
                <wp:lineTo x="0" y="0"/>
              </wp:wrapPolygon>
            </wp:wrapTight>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1400" cy="2486660"/>
                    </a:xfrm>
                    <a:prstGeom prst="rect">
                      <a:avLst/>
                    </a:prstGeom>
                    <a:noFill/>
                    <a:ln>
                      <a:noFill/>
                    </a:ln>
                  </pic:spPr>
                </pic:pic>
              </a:graphicData>
            </a:graphic>
          </wp:anchor>
        </w:drawing>
      </w:r>
      <w:r w:rsidRPr="00CC61BF">
        <w:rPr>
          <w:rFonts w:ascii="Times New Roman" w:hAnsi="Times New Roman" w:cs="Times New Roman"/>
          <w:sz w:val="24"/>
          <w:szCs w:val="24"/>
        </w:rPr>
        <w:t xml:space="preserve">Получение растений из клеток или кусочков растительной ткани называют </w:t>
      </w:r>
      <w:r w:rsidRPr="00CC61BF">
        <w:rPr>
          <w:rFonts w:ascii="Times New Roman" w:hAnsi="Times New Roman" w:cs="Times New Roman"/>
          <w:iCs/>
          <w:sz w:val="24"/>
          <w:szCs w:val="24"/>
        </w:rPr>
        <w:t>культурой ткани</w:t>
      </w:r>
      <w:r w:rsidRPr="00CC61BF">
        <w:rPr>
          <w:rFonts w:ascii="Times New Roman" w:hAnsi="Times New Roman" w:cs="Times New Roman"/>
          <w:sz w:val="24"/>
          <w:szCs w:val="24"/>
        </w:rPr>
        <w:t xml:space="preserve">. Этот способ основан на способности растительной клетки </w:t>
      </w:r>
      <w:proofErr w:type="gramStart"/>
      <w:r w:rsidRPr="00CC61BF">
        <w:rPr>
          <w:rFonts w:ascii="Times New Roman" w:hAnsi="Times New Roman" w:cs="Times New Roman"/>
          <w:sz w:val="24"/>
          <w:szCs w:val="24"/>
        </w:rPr>
        <w:t>сформировать</w:t>
      </w:r>
      <w:proofErr w:type="gramEnd"/>
      <w:r w:rsidRPr="00CC61BF">
        <w:rPr>
          <w:rFonts w:ascii="Times New Roman" w:hAnsi="Times New Roman" w:cs="Times New Roman"/>
          <w:sz w:val="24"/>
          <w:szCs w:val="24"/>
        </w:rPr>
        <w:t xml:space="preserve"> целое раст</w:t>
      </w:r>
      <w:r w:rsidRPr="00CC61BF">
        <w:rPr>
          <w:rFonts w:ascii="Times New Roman" w:hAnsi="Times New Roman" w:cs="Times New Roman"/>
          <w:sz w:val="24"/>
          <w:szCs w:val="24"/>
        </w:rPr>
        <w:t>е</w:t>
      </w:r>
      <w:r w:rsidRPr="00CC61BF">
        <w:rPr>
          <w:rFonts w:ascii="Times New Roman" w:hAnsi="Times New Roman" w:cs="Times New Roman"/>
          <w:sz w:val="24"/>
          <w:szCs w:val="24"/>
        </w:rPr>
        <w:t>ние. Культуру тканей выращивают в специальных лабораториях на питательных средах при поддержании определенной темпе</w:t>
      </w:r>
      <w:r w:rsidRPr="00CC61BF">
        <w:rPr>
          <w:rFonts w:ascii="Times New Roman" w:hAnsi="Times New Roman" w:cs="Times New Roman"/>
          <w:color w:val="000000"/>
          <w:sz w:val="24"/>
          <w:szCs w:val="24"/>
        </w:rPr>
        <w:t xml:space="preserve">ратуры и влажности воздуха, </w:t>
      </w:r>
      <w:proofErr w:type="spellStart"/>
      <w:r w:rsidRPr="00CC61BF">
        <w:rPr>
          <w:rFonts w:ascii="Times New Roman" w:hAnsi="Times New Roman" w:cs="Times New Roman"/>
          <w:color w:val="000000"/>
          <w:sz w:val="24"/>
          <w:szCs w:val="24"/>
        </w:rPr>
        <w:t>необходимойосвещенности</w:t>
      </w:r>
      <w:proofErr w:type="spellEnd"/>
      <w:r w:rsidRPr="00CC61BF">
        <w:rPr>
          <w:rFonts w:ascii="Times New Roman" w:hAnsi="Times New Roman" w:cs="Times New Roman"/>
          <w:color w:val="000000"/>
          <w:sz w:val="24"/>
          <w:szCs w:val="24"/>
        </w:rPr>
        <w:t xml:space="preserve">. </w:t>
      </w:r>
    </w:p>
    <w:p w:rsidR="00C102D8" w:rsidRPr="00CC61BF" w:rsidRDefault="00C102D8" w:rsidP="00C102D8">
      <w:pPr>
        <w:autoSpaceDE w:val="0"/>
        <w:autoSpaceDN w:val="0"/>
        <w:adjustRightInd w:val="0"/>
        <w:spacing w:after="0" w:line="240" w:lineRule="auto"/>
        <w:ind w:firstLine="425"/>
        <w:jc w:val="both"/>
        <w:rPr>
          <w:rFonts w:ascii="Times New Roman" w:hAnsi="Times New Roman" w:cs="Times New Roman"/>
          <w:color w:val="000000"/>
          <w:sz w:val="24"/>
          <w:szCs w:val="24"/>
        </w:rPr>
      </w:pPr>
      <w:r w:rsidRPr="00CC61BF">
        <w:rPr>
          <w:rFonts w:ascii="Times New Roman" w:hAnsi="Times New Roman" w:cs="Times New Roman"/>
          <w:color w:val="000000"/>
          <w:sz w:val="24"/>
          <w:szCs w:val="24"/>
        </w:rPr>
        <w:t>Новое растение можно получить из живых клеток любой ткани. Кусочки ткани кончика корня или поб</w:t>
      </w:r>
      <w:r w:rsidRPr="00CC61BF">
        <w:rPr>
          <w:rFonts w:ascii="Times New Roman" w:hAnsi="Times New Roman" w:cs="Times New Roman"/>
          <w:color w:val="000000"/>
          <w:sz w:val="24"/>
          <w:szCs w:val="24"/>
        </w:rPr>
        <w:t>е</w:t>
      </w:r>
      <w:r w:rsidRPr="00CC61BF">
        <w:rPr>
          <w:rFonts w:ascii="Times New Roman" w:hAnsi="Times New Roman" w:cs="Times New Roman"/>
          <w:color w:val="000000"/>
          <w:sz w:val="24"/>
          <w:szCs w:val="24"/>
        </w:rPr>
        <w:t>га, листа или стебля стерилизуют и переносят на пит</w:t>
      </w:r>
      <w:r w:rsidRPr="00CC61BF">
        <w:rPr>
          <w:rFonts w:ascii="Times New Roman" w:hAnsi="Times New Roman" w:cs="Times New Roman"/>
          <w:color w:val="000000"/>
          <w:sz w:val="24"/>
          <w:szCs w:val="24"/>
        </w:rPr>
        <w:t>а</w:t>
      </w:r>
      <w:r w:rsidRPr="00CC61BF">
        <w:rPr>
          <w:rFonts w:ascii="Times New Roman" w:hAnsi="Times New Roman" w:cs="Times New Roman"/>
          <w:color w:val="000000"/>
          <w:sz w:val="24"/>
          <w:szCs w:val="24"/>
        </w:rPr>
        <w:t>тельную среду. При наличии необходимых веще</w:t>
      </w:r>
      <w:proofErr w:type="gramStart"/>
      <w:r w:rsidRPr="00CC61BF">
        <w:rPr>
          <w:rFonts w:ascii="Times New Roman" w:hAnsi="Times New Roman" w:cs="Times New Roman"/>
          <w:color w:val="000000"/>
          <w:sz w:val="24"/>
          <w:szCs w:val="24"/>
        </w:rPr>
        <w:t>ств кл</w:t>
      </w:r>
      <w:proofErr w:type="gramEnd"/>
      <w:r w:rsidRPr="00CC61BF">
        <w:rPr>
          <w:rFonts w:ascii="Times New Roman" w:hAnsi="Times New Roman" w:cs="Times New Roman"/>
          <w:color w:val="000000"/>
          <w:sz w:val="24"/>
          <w:szCs w:val="24"/>
        </w:rPr>
        <w:t>етки быстро растут и их переносят в пробирки, где формируются молодые растения, готовые к самосто</w:t>
      </w:r>
      <w:r w:rsidRPr="00CC61BF">
        <w:rPr>
          <w:rFonts w:ascii="Times New Roman" w:hAnsi="Times New Roman" w:cs="Times New Roman"/>
          <w:color w:val="000000"/>
          <w:sz w:val="24"/>
          <w:szCs w:val="24"/>
        </w:rPr>
        <w:t>я</w:t>
      </w:r>
      <w:r w:rsidRPr="00CC61BF">
        <w:rPr>
          <w:rFonts w:ascii="Times New Roman" w:hAnsi="Times New Roman" w:cs="Times New Roman"/>
          <w:color w:val="000000"/>
          <w:sz w:val="24"/>
          <w:szCs w:val="24"/>
        </w:rPr>
        <w:t>тельной жизни. В культуре тканей из клеток формир</w:t>
      </w:r>
      <w:r w:rsidRPr="00CC61BF">
        <w:rPr>
          <w:rFonts w:ascii="Times New Roman" w:hAnsi="Times New Roman" w:cs="Times New Roman"/>
          <w:color w:val="000000"/>
          <w:sz w:val="24"/>
          <w:szCs w:val="24"/>
        </w:rPr>
        <w:t>у</w:t>
      </w:r>
      <w:r w:rsidRPr="00CC61BF">
        <w:rPr>
          <w:rFonts w:ascii="Times New Roman" w:hAnsi="Times New Roman" w:cs="Times New Roman"/>
          <w:color w:val="000000"/>
          <w:sz w:val="24"/>
          <w:szCs w:val="24"/>
        </w:rPr>
        <w:t>ются миниатюрные молодые растения. Благодаря т</w:t>
      </w:r>
      <w:r w:rsidRPr="00CC61BF">
        <w:rPr>
          <w:rFonts w:ascii="Times New Roman" w:hAnsi="Times New Roman" w:cs="Times New Roman"/>
          <w:color w:val="000000"/>
          <w:sz w:val="24"/>
          <w:szCs w:val="24"/>
        </w:rPr>
        <w:t>а</w:t>
      </w:r>
      <w:r w:rsidRPr="00CC61BF">
        <w:rPr>
          <w:rFonts w:ascii="Times New Roman" w:hAnsi="Times New Roman" w:cs="Times New Roman"/>
          <w:color w:val="000000"/>
          <w:sz w:val="24"/>
          <w:szCs w:val="24"/>
        </w:rPr>
        <w:t>кому способу размножения за короткий срок можно получить очень много растений с заданными свойс</w:t>
      </w:r>
      <w:r w:rsidRPr="00CC61BF">
        <w:rPr>
          <w:rFonts w:ascii="Times New Roman" w:hAnsi="Times New Roman" w:cs="Times New Roman"/>
          <w:color w:val="000000"/>
          <w:sz w:val="24"/>
          <w:szCs w:val="24"/>
        </w:rPr>
        <w:t>т</w:t>
      </w:r>
      <w:r w:rsidRPr="00CC61BF">
        <w:rPr>
          <w:rFonts w:ascii="Times New Roman" w:hAnsi="Times New Roman" w:cs="Times New Roman"/>
          <w:color w:val="000000"/>
          <w:sz w:val="24"/>
          <w:szCs w:val="24"/>
        </w:rPr>
        <w:t>вами.</w:t>
      </w:r>
    </w:p>
    <w:p w:rsidR="00C102D8" w:rsidRPr="00CC61BF" w:rsidRDefault="00C102D8" w:rsidP="00C102D8">
      <w:pPr>
        <w:autoSpaceDE w:val="0"/>
        <w:autoSpaceDN w:val="0"/>
        <w:adjustRightInd w:val="0"/>
        <w:spacing w:after="0" w:line="240" w:lineRule="auto"/>
        <w:ind w:firstLine="425"/>
        <w:jc w:val="both"/>
        <w:rPr>
          <w:rFonts w:ascii="Times New Roman" w:hAnsi="Times New Roman" w:cs="Times New Roman"/>
          <w:b/>
          <w:sz w:val="24"/>
          <w:szCs w:val="24"/>
        </w:rPr>
      </w:pPr>
      <w:r w:rsidRPr="00CC61BF">
        <w:rPr>
          <w:rFonts w:ascii="Times New Roman" w:hAnsi="Times New Roman" w:cs="Times New Roman"/>
          <w:color w:val="000000"/>
          <w:sz w:val="24"/>
          <w:szCs w:val="24"/>
        </w:rPr>
        <w:t>Так, от одного материнского растения розы, зе</w:t>
      </w:r>
      <w:r w:rsidRPr="00CC61BF">
        <w:rPr>
          <w:rFonts w:ascii="Times New Roman" w:hAnsi="Times New Roman" w:cs="Times New Roman"/>
          <w:color w:val="000000"/>
          <w:sz w:val="24"/>
          <w:szCs w:val="24"/>
        </w:rPr>
        <w:t>м</w:t>
      </w:r>
      <w:r w:rsidRPr="00CC61BF">
        <w:rPr>
          <w:rFonts w:ascii="Times New Roman" w:hAnsi="Times New Roman" w:cs="Times New Roman"/>
          <w:color w:val="000000"/>
          <w:sz w:val="24"/>
          <w:szCs w:val="24"/>
        </w:rPr>
        <w:t>ляники или картофеля можно получить за год более 1 миллиона дочерних растений</w:t>
      </w:r>
    </w:p>
    <w:p w:rsidR="00C102D8" w:rsidRPr="00CC61BF"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b/>
          <w:sz w:val="24"/>
          <w:szCs w:val="24"/>
        </w:rPr>
      </w:pPr>
    </w:p>
    <w:p w:rsidR="00C102D8" w:rsidRPr="00CC61BF" w:rsidRDefault="00C102D8" w:rsidP="00C102D8">
      <w:pPr>
        <w:tabs>
          <w:tab w:val="left" w:pos="993"/>
        </w:tabs>
        <w:autoSpaceDE w:val="0"/>
        <w:autoSpaceDN w:val="0"/>
        <w:adjustRightInd w:val="0"/>
        <w:spacing w:after="0" w:line="240" w:lineRule="auto"/>
        <w:ind w:left="57" w:right="57" w:firstLine="284"/>
        <w:jc w:val="both"/>
        <w:rPr>
          <w:rFonts w:ascii="Times New Roman" w:hAnsi="Times New Roman" w:cs="Times New Roman"/>
          <w:b/>
          <w:sz w:val="24"/>
          <w:szCs w:val="24"/>
        </w:rPr>
      </w:pPr>
      <w:r w:rsidRPr="00CC61BF">
        <w:rPr>
          <w:rFonts w:ascii="Times New Roman" w:hAnsi="Times New Roman" w:cs="Times New Roman"/>
          <w:b/>
          <w:sz w:val="24"/>
          <w:szCs w:val="24"/>
        </w:rPr>
        <w:t>Используя содержание текста, ответьте на следующие вопросы.</w:t>
      </w:r>
    </w:p>
    <w:p w:rsidR="00C102D8" w:rsidRPr="00CC61BF" w:rsidRDefault="00C102D8" w:rsidP="00C102D8">
      <w:pPr>
        <w:autoSpaceDE w:val="0"/>
        <w:autoSpaceDN w:val="0"/>
        <w:adjustRightInd w:val="0"/>
        <w:spacing w:after="0" w:line="240" w:lineRule="auto"/>
        <w:rPr>
          <w:rFonts w:ascii="Times New Roman" w:hAnsi="Times New Roman" w:cs="Times New Roman"/>
          <w:bCs/>
          <w:sz w:val="24"/>
          <w:szCs w:val="24"/>
        </w:rPr>
      </w:pPr>
      <w:r w:rsidRPr="00CC61BF">
        <w:rPr>
          <w:rFonts w:ascii="Times New Roman" w:hAnsi="Times New Roman" w:cs="Times New Roman"/>
          <w:bCs/>
          <w:sz w:val="24"/>
          <w:szCs w:val="24"/>
        </w:rPr>
        <w:t xml:space="preserve">1. </w:t>
      </w:r>
      <w:r w:rsidRPr="00CC61BF">
        <w:rPr>
          <w:rFonts w:ascii="Times New Roman" w:hAnsi="Times New Roman" w:cs="Times New Roman"/>
          <w:iCs/>
          <w:sz w:val="24"/>
          <w:szCs w:val="24"/>
        </w:rPr>
        <w:t>Почему некоторые культурные растения человек размножает культурой ткани?</w:t>
      </w:r>
    </w:p>
    <w:p w:rsidR="00C102D8" w:rsidRPr="00CC61BF" w:rsidRDefault="00C102D8" w:rsidP="00C102D8">
      <w:pPr>
        <w:autoSpaceDE w:val="0"/>
        <w:autoSpaceDN w:val="0"/>
        <w:adjustRightInd w:val="0"/>
        <w:spacing w:after="0" w:line="240" w:lineRule="auto"/>
        <w:rPr>
          <w:rFonts w:ascii="Times New Roman" w:hAnsi="Times New Roman" w:cs="Times New Roman"/>
          <w:bCs/>
          <w:sz w:val="24"/>
          <w:szCs w:val="24"/>
        </w:rPr>
      </w:pPr>
      <w:r w:rsidRPr="00CC61BF">
        <w:rPr>
          <w:rFonts w:ascii="Times New Roman" w:hAnsi="Times New Roman" w:cs="Times New Roman"/>
          <w:bCs/>
          <w:sz w:val="24"/>
          <w:szCs w:val="24"/>
        </w:rPr>
        <w:t xml:space="preserve">2. </w:t>
      </w:r>
      <w:r w:rsidRPr="00CC61BF">
        <w:rPr>
          <w:rFonts w:ascii="Times New Roman" w:hAnsi="Times New Roman" w:cs="Times New Roman"/>
          <w:iCs/>
          <w:sz w:val="24"/>
          <w:szCs w:val="24"/>
        </w:rPr>
        <w:t>Перечислите условия необходимые для выращивания растений культурой ткани?</w:t>
      </w:r>
    </w:p>
    <w:p w:rsidR="00C102D8" w:rsidRPr="00CC61BF" w:rsidRDefault="00C102D8" w:rsidP="00C102D8">
      <w:pPr>
        <w:autoSpaceDE w:val="0"/>
        <w:autoSpaceDN w:val="0"/>
        <w:adjustRightInd w:val="0"/>
        <w:spacing w:after="0" w:line="240" w:lineRule="auto"/>
        <w:rPr>
          <w:rFonts w:ascii="Times New Roman" w:hAnsi="Times New Roman" w:cs="Times New Roman"/>
          <w:bCs/>
          <w:sz w:val="24"/>
          <w:szCs w:val="24"/>
        </w:rPr>
      </w:pPr>
      <w:r w:rsidRPr="00CC61BF">
        <w:rPr>
          <w:rFonts w:ascii="Times New Roman" w:hAnsi="Times New Roman" w:cs="Times New Roman"/>
          <w:bCs/>
          <w:sz w:val="24"/>
          <w:szCs w:val="24"/>
        </w:rPr>
        <w:t>3. Опишите процесс, изображенный на рисунке под цифрой 1.</w:t>
      </w:r>
    </w:p>
    <w:p w:rsidR="00C102D8" w:rsidRPr="00CC61BF"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Ответ:_________________________________________________________________________</w:t>
      </w:r>
    </w:p>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02D8" w:rsidRPr="00CC61BF" w:rsidRDefault="00C102D8" w:rsidP="00C102D8">
      <w:pPr>
        <w:widowControl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spacing w:after="0" w:line="240" w:lineRule="auto"/>
        <w:ind w:left="57" w:right="57"/>
        <w:rPr>
          <w:rFonts w:ascii="Times New Roman" w:hAnsi="Times New Roman" w:cs="Times New Roman"/>
          <w:sz w:val="24"/>
          <w:szCs w:val="24"/>
        </w:rPr>
      </w:pPr>
    </w:p>
    <w:p w:rsidR="00C102D8" w:rsidRPr="00CC61BF" w:rsidRDefault="00C102D8" w:rsidP="00C102D8">
      <w:pPr>
        <w:pStyle w:val="a3"/>
        <w:widowControl w:val="0"/>
        <w:pBdr>
          <w:top w:val="single" w:sz="4" w:space="1" w:color="auto"/>
          <w:left w:val="single" w:sz="4" w:space="4" w:color="auto"/>
          <w:bottom w:val="single" w:sz="4" w:space="1" w:color="auto"/>
          <w:right w:val="single" w:sz="4" w:space="4" w:color="auto"/>
        </w:pBdr>
        <w:spacing w:after="0" w:line="240" w:lineRule="auto"/>
        <w:ind w:left="57" w:right="57"/>
        <w:contextualSpacing w:val="0"/>
        <w:jc w:val="center"/>
        <w:rPr>
          <w:rFonts w:ascii="Times New Roman" w:hAnsi="Times New Roman" w:cs="Times New Roman"/>
          <w:b/>
          <w:sz w:val="24"/>
          <w:szCs w:val="24"/>
        </w:rPr>
      </w:pPr>
      <w:r w:rsidRPr="00CC61BF">
        <w:rPr>
          <w:rFonts w:ascii="Times New Roman" w:hAnsi="Times New Roman" w:cs="Times New Roman"/>
          <w:b/>
          <w:i/>
          <w:sz w:val="24"/>
          <w:szCs w:val="24"/>
        </w:rPr>
        <w:t>При выполнении задания №20на применение биологических знаний для решения пра</w:t>
      </w:r>
      <w:r w:rsidRPr="00CC61BF">
        <w:rPr>
          <w:rFonts w:ascii="Times New Roman" w:hAnsi="Times New Roman" w:cs="Times New Roman"/>
          <w:b/>
          <w:i/>
          <w:sz w:val="24"/>
          <w:szCs w:val="24"/>
        </w:rPr>
        <w:t>к</w:t>
      </w:r>
      <w:r w:rsidRPr="00CC61BF">
        <w:rPr>
          <w:rFonts w:ascii="Times New Roman" w:hAnsi="Times New Roman" w:cs="Times New Roman"/>
          <w:b/>
          <w:i/>
          <w:sz w:val="24"/>
          <w:szCs w:val="24"/>
        </w:rPr>
        <w:t xml:space="preserve">тических </w:t>
      </w:r>
      <w:proofErr w:type="spellStart"/>
      <w:r w:rsidRPr="00CC61BF">
        <w:rPr>
          <w:rFonts w:ascii="Times New Roman" w:hAnsi="Times New Roman" w:cs="Times New Roman"/>
          <w:b/>
          <w:i/>
          <w:sz w:val="24"/>
          <w:szCs w:val="24"/>
        </w:rPr>
        <w:t>задачзапишите</w:t>
      </w:r>
      <w:proofErr w:type="spellEnd"/>
      <w:r w:rsidRPr="00CC61BF">
        <w:rPr>
          <w:rFonts w:ascii="Times New Roman" w:hAnsi="Times New Roman" w:cs="Times New Roman"/>
          <w:b/>
          <w:i/>
          <w:sz w:val="24"/>
          <w:szCs w:val="24"/>
        </w:rPr>
        <w:t xml:space="preserve"> ответ и поясните его</w:t>
      </w:r>
    </w:p>
    <w:p w:rsidR="00C102D8" w:rsidRPr="00CC61BF"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b/>
          <w:i/>
          <w:sz w:val="24"/>
          <w:szCs w:val="24"/>
        </w:rPr>
      </w:pPr>
    </w:p>
    <w:p w:rsidR="00C102D8" w:rsidRPr="00CC61BF" w:rsidRDefault="005E7FDF" w:rsidP="00C102D8">
      <w:pPr>
        <w:spacing w:after="0" w:line="240" w:lineRule="auto"/>
        <w:jc w:val="both"/>
        <w:rPr>
          <w:rFonts w:ascii="Times New Roman" w:hAnsi="Times New Roman" w:cs="Times New Roman"/>
          <w:b/>
          <w:sz w:val="24"/>
          <w:szCs w:val="24"/>
        </w:rPr>
      </w:pPr>
      <w:r w:rsidRPr="005E7FDF">
        <w:rPr>
          <w:rFonts w:ascii="Times New Roman" w:hAnsi="Times New Roman" w:cs="Times New Roman"/>
          <w:noProof/>
          <w:sz w:val="24"/>
          <w:szCs w:val="24"/>
        </w:rPr>
        <w:lastRenderedPageBreak/>
        <w:pict>
          <v:group id="Группа 15" o:spid="_x0000_s2208" style="position:absolute;left:0;text-align:left;margin-left:163.1pt;margin-top:37.95pt;width:334.15pt;height:3in;z-index:-251508736" coordorigin="1881,10854" coordsize="7449,4680" wrapcoords="13996 0 -48 750 -48 17475 1356 18000 3051 18000 3051 19125 13996 19200 13996 19875 14674 20400 15546 20400 15546 21525 20922 21525 20922 20400 21309 20400 21600 19875 21600 0 1399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209" type="#_x0000_t75" alt="GARDENIA JASMINOIDES Растение в горшке - IKEA" style="position:absolute;left:1881;top:11034;width:396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">
              <v:imagedata r:id="rId36" o:title="24-11-3958904" cropbottom="5958f" gain="74473f" blacklevel="1966f" grayscale="t"/>
            </v:shape>
            <v:shape id="Picture 7" o:spid="_x0000_s2210" type="#_x0000_t75" alt="цветы Lilabi.ru" style="position:absolute;left:6741;top:10854;width:2589;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">
              <v:imagedata r:id="rId37" o:title="060209lark02" cropbottom="6089f" cropleft="6608f" cropright="11414f" gain="93623f" grayscale="t"/>
            </v:shape>
            <v:rect id="Rectangle 8" o:spid="_x0000_s2211" style="position:absolute;left:2961;top:14634;width:18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textbox>
                <w:txbxContent>
                  <w:p w:rsidR="00C102D8" w:rsidRDefault="00C102D8" w:rsidP="00C102D8">
                    <w:pPr>
                      <w:jc w:val="center"/>
                      <w:rPr>
                        <w:b/>
                      </w:rPr>
                    </w:pPr>
                    <w:r>
                      <w:rPr>
                        <w:b/>
                      </w:rPr>
                      <w:t>Рис. 1</w:t>
                    </w:r>
                  </w:p>
                  <w:p w:rsidR="00C102D8" w:rsidRDefault="00C102D8" w:rsidP="00C102D8">
                    <w:pPr>
                      <w:rPr>
                        <w:b/>
                      </w:rPr>
                    </w:pPr>
                  </w:p>
                </w:txbxContent>
              </v:textbox>
            </v:rect>
            <v:rect id="Rectangle 9" o:spid="_x0000_s2212" style="position:absolute;left:7281;top:15174;width:18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textbox>
                <w:txbxContent>
                  <w:p w:rsidR="00C102D8" w:rsidRDefault="00C102D8" w:rsidP="00C102D8">
                    <w:pPr>
                      <w:jc w:val="center"/>
                      <w:rPr>
                        <w:b/>
                      </w:rPr>
                    </w:pPr>
                    <w:r>
                      <w:rPr>
                        <w:b/>
                      </w:rPr>
                      <w:t>Рис. 2</w:t>
                    </w:r>
                  </w:p>
                  <w:p w:rsidR="00C102D8" w:rsidRDefault="00C102D8" w:rsidP="00C102D8">
                    <w:pPr>
                      <w:rPr>
                        <w:b/>
                      </w:rPr>
                    </w:pPr>
                  </w:p>
                </w:txbxContent>
              </v:textbox>
            </v:rect>
            <w10:wrap type="tight"/>
          </v:group>
        </w:pict>
      </w:r>
      <w:r w:rsidR="00C102D8" w:rsidRPr="00CC61BF">
        <w:rPr>
          <w:rFonts w:ascii="Times New Roman" w:hAnsi="Times New Roman" w:cs="Times New Roman"/>
          <w:b/>
          <w:sz w:val="24"/>
          <w:szCs w:val="24"/>
        </w:rPr>
        <w:t>20</w:t>
      </w:r>
      <w:r w:rsidR="00C102D8" w:rsidRPr="00CC61BF">
        <w:rPr>
          <w:rFonts w:ascii="Times New Roman" w:hAnsi="Times New Roman" w:cs="Times New Roman"/>
          <w:sz w:val="24"/>
          <w:szCs w:val="24"/>
        </w:rPr>
        <w:t xml:space="preserve">. </w:t>
      </w:r>
      <w:r w:rsidR="00C102D8" w:rsidRPr="00CC61BF">
        <w:rPr>
          <w:rFonts w:ascii="Times New Roman" w:hAnsi="Times New Roman" w:cs="Times New Roman"/>
          <w:b/>
          <w:sz w:val="24"/>
          <w:szCs w:val="24"/>
        </w:rPr>
        <w:t>Рассмотрите внимательно рисунок. Объясните, на каком рисунке растение быстрее зачахнет и почему.</w:t>
      </w:r>
    </w:p>
    <w:p w:rsidR="00C102D8" w:rsidRPr="00CC61BF" w:rsidRDefault="00C102D8" w:rsidP="00C102D8">
      <w:pPr>
        <w:widowControl w:val="0"/>
        <w:tabs>
          <w:tab w:val="left" w:pos="1168"/>
        </w:tabs>
        <w:spacing w:after="0" w:line="240" w:lineRule="auto"/>
        <w:ind w:left="57" w:right="57" w:firstLine="709"/>
        <w:jc w:val="both"/>
        <w:rPr>
          <w:rFonts w:ascii="Times New Roman" w:hAnsi="Times New Roman" w:cs="Times New Roman"/>
          <w:sz w:val="24"/>
          <w:szCs w:val="24"/>
        </w:rPr>
      </w:pP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Ответ:_______________</w:t>
      </w:r>
      <w:r>
        <w:rPr>
          <w:rFonts w:ascii="Times New Roman" w:hAnsi="Times New Roman" w:cs="Times New Roman"/>
          <w:sz w:val="24"/>
          <w:szCs w:val="24"/>
        </w:rPr>
        <w:t>____</w:t>
      </w: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shd w:val="clear" w:color="auto" w:fill="FFFFFF"/>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shd w:val="clear" w:color="auto" w:fill="FFFFFF"/>
        <w:spacing w:after="0" w:line="30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Пояснение к отв</w:t>
      </w:r>
      <w:r w:rsidRPr="00CC61BF">
        <w:rPr>
          <w:rFonts w:ascii="Times New Roman" w:hAnsi="Times New Roman" w:cs="Times New Roman"/>
          <w:sz w:val="24"/>
          <w:szCs w:val="24"/>
        </w:rPr>
        <w:t>е</w:t>
      </w:r>
      <w:r w:rsidRPr="00CC61BF">
        <w:rPr>
          <w:rFonts w:ascii="Times New Roman" w:hAnsi="Times New Roman" w:cs="Times New Roman"/>
          <w:sz w:val="24"/>
          <w:szCs w:val="24"/>
        </w:rPr>
        <w:t>ту:____________________</w:t>
      </w:r>
    </w:p>
    <w:p w:rsidR="00C102D8" w:rsidRPr="00CC61BF" w:rsidRDefault="00C102D8" w:rsidP="00C102D8">
      <w:pPr>
        <w:widowControl w:val="0"/>
        <w:shd w:val="clear" w:color="auto" w:fill="FFFFFF"/>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Pr>
          <w:rFonts w:ascii="Times New Roman" w:hAnsi="Times New Roman" w:cs="Times New Roman"/>
          <w:sz w:val="24"/>
          <w:szCs w:val="24"/>
        </w:rPr>
        <w:t>________________________</w:t>
      </w:r>
    </w:p>
    <w:p w:rsidR="00C102D8" w:rsidRPr="00CC61BF" w:rsidRDefault="00C102D8" w:rsidP="00C102D8">
      <w:pPr>
        <w:widowControl w:val="0"/>
        <w:tabs>
          <w:tab w:val="left" w:pos="1168"/>
        </w:tabs>
        <w:spacing w:after="0" w:line="300" w:lineRule="auto"/>
        <w:ind w:left="57" w:right="57"/>
        <w:jc w:val="both"/>
        <w:rPr>
          <w:rFonts w:ascii="Times New Roman" w:hAnsi="Times New Roman" w:cs="Times New Roman"/>
          <w:sz w:val="24"/>
          <w:szCs w:val="24"/>
        </w:rPr>
      </w:pPr>
      <w:r w:rsidRPr="00CC61BF">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02D8" w:rsidRPr="00CC61BF" w:rsidRDefault="00C102D8" w:rsidP="00C102D8">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XSpec="right" w:tblpY="-25"/>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C102D8" w:rsidRPr="00CC61BF" w:rsidTr="00C102D8">
        <w:tc>
          <w:tcPr>
            <w:tcW w:w="2880" w:type="dxa"/>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sidRPr="00CC61B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right"/>
              <w:rPr>
                <w:rFonts w:ascii="Times New Roman" w:hAnsi="Times New Roman" w:cs="Times New Roman"/>
                <w:bCs/>
                <w:sz w:val="24"/>
                <w:szCs w:val="24"/>
              </w:rPr>
            </w:pPr>
            <w:r w:rsidRPr="00CC61BF">
              <w:rPr>
                <w:rFonts w:ascii="Times New Roman" w:hAnsi="Times New Roman" w:cs="Times New Roman"/>
                <w:bCs/>
                <w:sz w:val="24"/>
                <w:szCs w:val="24"/>
              </w:rPr>
              <w:t>Фактический балл</w:t>
            </w:r>
          </w:p>
        </w:tc>
        <w:tc>
          <w:tcPr>
            <w:tcW w:w="717" w:type="dxa"/>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Pr="00CC61BF" w:rsidRDefault="00C102D8" w:rsidP="00C102D8">
      <w:pPr>
        <w:widowControl w:val="0"/>
        <w:autoSpaceDE w:val="0"/>
        <w:autoSpaceDN w:val="0"/>
        <w:adjustRightInd w:val="0"/>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p w:rsidR="00C102D8" w:rsidRPr="00CC61BF" w:rsidRDefault="00C102D8" w:rsidP="00C102D8">
      <w:pPr>
        <w:widowControl w:val="0"/>
        <w:spacing w:after="0" w:line="240" w:lineRule="auto"/>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C102D8" w:rsidRPr="00CC61BF" w:rsidTr="00C102D8">
        <w:tc>
          <w:tcPr>
            <w:tcW w:w="3544" w:type="dxa"/>
            <w:tcBorders>
              <w:top w:val="nil"/>
              <w:left w:val="nil"/>
              <w:bottom w:val="nil"/>
              <w:right w:val="single" w:sz="4" w:space="0" w:color="auto"/>
            </w:tcBorders>
          </w:tcPr>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 xml:space="preserve">Максимальный балл </w:t>
            </w:r>
          </w:p>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 xml:space="preserve">за контрольную работу </w:t>
            </w:r>
          </w:p>
        </w:tc>
        <w:tc>
          <w:tcPr>
            <w:tcW w:w="708" w:type="dxa"/>
            <w:tcBorders>
              <w:left w:val="single" w:sz="4" w:space="0" w:color="auto"/>
              <w:right w:val="single" w:sz="4" w:space="0" w:color="auto"/>
            </w:tcBorders>
            <w:vAlign w:val="center"/>
          </w:tcPr>
          <w:p w:rsidR="00C102D8" w:rsidRPr="00CC61BF" w:rsidRDefault="00C102D8" w:rsidP="00C102D8">
            <w:pPr>
              <w:widowControl w:val="0"/>
              <w:spacing w:after="0" w:line="240" w:lineRule="auto"/>
              <w:ind w:left="57" w:right="57"/>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tcPr>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 xml:space="preserve">Фактический балл </w:t>
            </w:r>
          </w:p>
          <w:p w:rsidR="00C102D8" w:rsidRPr="00CC61BF" w:rsidRDefault="00C102D8" w:rsidP="00C102D8">
            <w:pPr>
              <w:widowControl w:val="0"/>
              <w:spacing w:after="0" w:line="240" w:lineRule="auto"/>
              <w:ind w:left="57" w:right="57"/>
              <w:jc w:val="both"/>
              <w:rPr>
                <w:rFonts w:ascii="Times New Roman" w:hAnsi="Times New Roman" w:cs="Times New Roman"/>
                <w:bCs/>
                <w:sz w:val="24"/>
                <w:szCs w:val="24"/>
              </w:rPr>
            </w:pPr>
            <w:r w:rsidRPr="00CC61BF">
              <w:rPr>
                <w:rFonts w:ascii="Times New Roman" w:hAnsi="Times New Roman" w:cs="Times New Roman"/>
                <w:bCs/>
                <w:sz w:val="24"/>
                <w:szCs w:val="24"/>
              </w:rPr>
              <w:t>за контрольную работу</w:t>
            </w:r>
          </w:p>
        </w:tc>
        <w:tc>
          <w:tcPr>
            <w:tcW w:w="709" w:type="dxa"/>
            <w:tcBorders>
              <w:left w:val="single" w:sz="4" w:space="0" w:color="auto"/>
            </w:tcBorders>
          </w:tcPr>
          <w:p w:rsidR="00C102D8" w:rsidRPr="00CC61BF" w:rsidRDefault="00C102D8" w:rsidP="00C102D8">
            <w:pPr>
              <w:widowControl w:val="0"/>
              <w:spacing w:after="0" w:line="240" w:lineRule="auto"/>
              <w:ind w:left="57" w:right="57"/>
              <w:jc w:val="center"/>
              <w:rPr>
                <w:rFonts w:ascii="Times New Roman" w:hAnsi="Times New Roman" w:cs="Times New Roman"/>
                <w:bCs/>
                <w:sz w:val="24"/>
                <w:szCs w:val="24"/>
              </w:rPr>
            </w:pPr>
          </w:p>
        </w:tc>
      </w:tr>
    </w:tbl>
    <w:p w:rsidR="00C102D8" w:rsidRDefault="00C102D8" w:rsidP="00C102D8">
      <w:pPr>
        <w:widowControl w:val="0"/>
        <w:spacing w:after="0" w:line="240" w:lineRule="auto"/>
        <w:ind w:left="57" w:right="57"/>
        <w:jc w:val="center"/>
        <w:rPr>
          <w:rFonts w:ascii="Times New Roman" w:hAnsi="Times New Roman" w:cs="Times New Roman"/>
          <w:b/>
          <w:sz w:val="24"/>
          <w:szCs w:val="24"/>
        </w:rPr>
      </w:pP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СПЕЦИФИКАЦИЯ КОНТРОЛЬНОЙ РАБОТЫ №3 7 класс</w:t>
      </w:r>
    </w:p>
    <w:p w:rsidR="00C102D8" w:rsidRPr="00C102D8" w:rsidRDefault="00C102D8" w:rsidP="00C102D8">
      <w:pPr>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по теме: «</w:t>
      </w:r>
      <w:r w:rsidRPr="00C102D8">
        <w:rPr>
          <w:rFonts w:ascii="Times New Roman" w:hAnsi="Times New Roman" w:cs="Times New Roman"/>
          <w:b/>
          <w:bCs/>
          <w:sz w:val="24"/>
          <w:szCs w:val="24"/>
        </w:rPr>
        <w:t>Основные отделы царства растений</w:t>
      </w:r>
      <w:r w:rsidRPr="00C102D8">
        <w:rPr>
          <w:rFonts w:ascii="Times New Roman" w:hAnsi="Times New Roman" w:cs="Times New Roman"/>
          <w:b/>
          <w:sz w:val="24"/>
          <w:szCs w:val="24"/>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p>
    <w:p w:rsidR="00C102D8" w:rsidRPr="00C102D8" w:rsidRDefault="00C102D8" w:rsidP="00C102D8">
      <w:pPr>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 xml:space="preserve">Назначение контрольной работы </w:t>
      </w:r>
      <w:r w:rsidRPr="00C102D8">
        <w:rPr>
          <w:rFonts w:ascii="Times New Roman" w:hAnsi="Times New Roman" w:cs="Times New Roman"/>
          <w:sz w:val="24"/>
          <w:szCs w:val="24"/>
        </w:rPr>
        <w:t>– оценить соответствие знаний, умений и осно</w:t>
      </w:r>
      <w:r w:rsidRPr="00C102D8">
        <w:rPr>
          <w:rFonts w:ascii="Times New Roman" w:hAnsi="Times New Roman" w:cs="Times New Roman"/>
          <w:sz w:val="24"/>
          <w:szCs w:val="24"/>
        </w:rPr>
        <w:t>в</w:t>
      </w:r>
      <w:r w:rsidRPr="00C102D8">
        <w:rPr>
          <w:rFonts w:ascii="Times New Roman" w:hAnsi="Times New Roman" w:cs="Times New Roman"/>
          <w:sz w:val="24"/>
          <w:szCs w:val="24"/>
        </w:rPr>
        <w:t xml:space="preserve">ных видов учебной деятельности, обучающихся требованиям к планируемым результатам </w:t>
      </w:r>
      <w:proofErr w:type="gramStart"/>
      <w:r w:rsidRPr="00C102D8">
        <w:rPr>
          <w:rFonts w:ascii="Times New Roman" w:hAnsi="Times New Roman" w:cs="Times New Roman"/>
          <w:sz w:val="24"/>
          <w:szCs w:val="24"/>
        </w:rPr>
        <w:t>обучения по теме</w:t>
      </w:r>
      <w:proofErr w:type="gramEnd"/>
      <w:r w:rsidRPr="00C102D8">
        <w:rPr>
          <w:rFonts w:ascii="Times New Roman" w:hAnsi="Times New Roman" w:cs="Times New Roman"/>
          <w:sz w:val="24"/>
          <w:szCs w:val="24"/>
        </w:rPr>
        <w:t xml:space="preserve"> «</w:t>
      </w:r>
      <w:r w:rsidRPr="00C102D8">
        <w:rPr>
          <w:rFonts w:ascii="Times New Roman" w:hAnsi="Times New Roman" w:cs="Times New Roman"/>
          <w:bCs/>
          <w:sz w:val="24"/>
          <w:szCs w:val="24"/>
        </w:rPr>
        <w:t>Основные отделы царства растений</w:t>
      </w:r>
      <w:r w:rsidRPr="00C102D8">
        <w:rPr>
          <w:rFonts w:ascii="Times New Roman" w:hAnsi="Times New Roman" w:cs="Times New Roman"/>
          <w:sz w:val="24"/>
          <w:szCs w:val="24"/>
        </w:rPr>
        <w:t>».</w:t>
      </w:r>
    </w:p>
    <w:p w:rsidR="00C102D8" w:rsidRPr="00C102D8" w:rsidRDefault="00C102D8" w:rsidP="002C58BE">
      <w:pPr>
        <w:pStyle w:val="a3"/>
        <w:widowControl w:val="0"/>
        <w:numPr>
          <w:ilvl w:val="0"/>
          <w:numId w:val="13"/>
        </w:numPr>
        <w:tabs>
          <w:tab w:val="left" w:pos="426"/>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Проверяемые планируемые результаты</w:t>
      </w:r>
      <w:r w:rsidRPr="00C102D8">
        <w:rPr>
          <w:rFonts w:ascii="Times New Roman" w:hAnsi="Times New Roman" w:cs="Times New Roman"/>
          <w:sz w:val="24"/>
          <w:szCs w:val="24"/>
        </w:rPr>
        <w:t>:</w:t>
      </w:r>
    </w:p>
    <w:p w:rsidR="00C102D8" w:rsidRPr="00C102D8" w:rsidRDefault="00C102D8" w:rsidP="00C102D8">
      <w:pPr>
        <w:pStyle w:val="a3"/>
        <w:widowControl w:val="0"/>
        <w:tabs>
          <w:tab w:val="left" w:pos="426"/>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Обучающийся научится</w:t>
      </w:r>
      <w:r w:rsidRPr="00C102D8">
        <w:rPr>
          <w:rFonts w:ascii="Times New Roman" w:hAnsi="Times New Roman" w:cs="Times New Roman"/>
          <w:sz w:val="24"/>
          <w:szCs w:val="24"/>
        </w:rPr>
        <w:t>:</w:t>
      </w:r>
    </w:p>
    <w:p w:rsidR="00C102D8" w:rsidRPr="00C102D8" w:rsidRDefault="00C102D8" w:rsidP="002C58BE">
      <w:pPr>
        <w:pStyle w:val="a3"/>
        <w:numPr>
          <w:ilvl w:val="0"/>
          <w:numId w:val="24"/>
        </w:numPr>
        <w:tabs>
          <w:tab w:val="left" w:pos="-70"/>
          <w:tab w:val="left" w:pos="57"/>
          <w:tab w:val="left" w:pos="263"/>
          <w:tab w:val="left" w:pos="355"/>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выделять существенные признаки различных отделов растений, </w:t>
      </w:r>
      <w:r w:rsidRPr="00C102D8">
        <w:rPr>
          <w:rFonts w:ascii="Times New Roman" w:hAnsi="Times New Roman" w:cs="Times New Roman"/>
          <w:b/>
          <w:i/>
          <w:sz w:val="24"/>
          <w:szCs w:val="24"/>
        </w:rPr>
        <w:t>на примере пре</w:t>
      </w:r>
      <w:r w:rsidRPr="00C102D8">
        <w:rPr>
          <w:rFonts w:ascii="Times New Roman" w:hAnsi="Times New Roman" w:cs="Times New Roman"/>
          <w:b/>
          <w:i/>
          <w:sz w:val="24"/>
          <w:szCs w:val="24"/>
        </w:rPr>
        <w:t>д</w:t>
      </w:r>
      <w:r w:rsidRPr="00C102D8">
        <w:rPr>
          <w:rFonts w:ascii="Times New Roman" w:hAnsi="Times New Roman" w:cs="Times New Roman"/>
          <w:b/>
          <w:i/>
          <w:sz w:val="24"/>
          <w:szCs w:val="24"/>
        </w:rPr>
        <w:t>ставителей разных систематических групп растений, обитающих на территории Ч</w:t>
      </w:r>
      <w:r w:rsidRPr="00C102D8">
        <w:rPr>
          <w:rFonts w:ascii="Times New Roman" w:hAnsi="Times New Roman" w:cs="Times New Roman"/>
          <w:b/>
          <w:i/>
          <w:sz w:val="24"/>
          <w:szCs w:val="24"/>
        </w:rPr>
        <w:t>е</w:t>
      </w:r>
      <w:r w:rsidRPr="00C102D8">
        <w:rPr>
          <w:rFonts w:ascii="Times New Roman" w:hAnsi="Times New Roman" w:cs="Times New Roman"/>
          <w:b/>
          <w:i/>
          <w:sz w:val="24"/>
          <w:szCs w:val="24"/>
        </w:rPr>
        <w:t>лябинской области</w:t>
      </w:r>
      <w:r w:rsidRPr="00C102D8">
        <w:rPr>
          <w:rFonts w:ascii="Times New Roman" w:hAnsi="Times New Roman" w:cs="Times New Roman"/>
          <w:sz w:val="24"/>
          <w:szCs w:val="24"/>
        </w:rPr>
        <w:t>;</w:t>
      </w:r>
    </w:p>
    <w:p w:rsidR="00C102D8" w:rsidRPr="00C102D8" w:rsidRDefault="00C102D8" w:rsidP="002C58BE">
      <w:pPr>
        <w:pStyle w:val="a3"/>
        <w:numPr>
          <w:ilvl w:val="0"/>
          <w:numId w:val="24"/>
        </w:numPr>
        <w:tabs>
          <w:tab w:val="left" w:pos="57"/>
          <w:tab w:val="left" w:pos="355"/>
          <w:tab w:val="left" w:pos="993"/>
        </w:tabs>
        <w:spacing w:after="0" w:line="240" w:lineRule="auto"/>
        <w:ind w:left="57" w:right="57" w:firstLine="709"/>
        <w:jc w:val="both"/>
        <w:rPr>
          <w:rFonts w:ascii="Times New Roman" w:hAnsi="Times New Roman" w:cs="Times New Roman"/>
          <w:b/>
          <w:i/>
          <w:sz w:val="24"/>
          <w:szCs w:val="24"/>
        </w:rPr>
      </w:pPr>
      <w:r w:rsidRPr="00C102D8">
        <w:rPr>
          <w:rFonts w:ascii="Times New Roman" w:hAnsi="Times New Roman" w:cs="Times New Roman"/>
          <w:sz w:val="24"/>
          <w:szCs w:val="24"/>
        </w:rPr>
        <w:t>различать по внешнему виду, схемам и описаниям или их изображения к каким группам относятся растения;</w:t>
      </w:r>
    </w:p>
    <w:p w:rsidR="00C102D8" w:rsidRPr="00C102D8" w:rsidRDefault="00C102D8" w:rsidP="002C58BE">
      <w:pPr>
        <w:pStyle w:val="a3"/>
        <w:numPr>
          <w:ilvl w:val="0"/>
          <w:numId w:val="24"/>
        </w:numPr>
        <w:tabs>
          <w:tab w:val="left" w:pos="57"/>
          <w:tab w:val="left" w:pos="355"/>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выделять этапы развития растительного мира. </w:t>
      </w:r>
    </w:p>
    <w:p w:rsidR="00C102D8" w:rsidRPr="00C102D8" w:rsidRDefault="00C102D8" w:rsidP="002C58BE">
      <w:pPr>
        <w:pStyle w:val="a3"/>
        <w:numPr>
          <w:ilvl w:val="0"/>
          <w:numId w:val="24"/>
        </w:numPr>
        <w:tabs>
          <w:tab w:val="left" w:pos="57"/>
          <w:tab w:val="left" w:pos="355"/>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перечислять проблемы, с которыми столкнулись растения на суше;</w:t>
      </w:r>
    </w:p>
    <w:p w:rsidR="00C102D8" w:rsidRPr="00C102D8" w:rsidRDefault="00C102D8" w:rsidP="002C58BE">
      <w:pPr>
        <w:pStyle w:val="a3"/>
        <w:widowControl w:val="0"/>
        <w:numPr>
          <w:ilvl w:val="0"/>
          <w:numId w:val="24"/>
        </w:numPr>
        <w:tabs>
          <w:tab w:val="left" w:pos="426"/>
          <w:tab w:val="left" w:pos="851"/>
          <w:tab w:val="left" w:pos="993"/>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прогнозировать последствия нерациональной деятельности человека</w:t>
      </w:r>
    </w:p>
    <w:p w:rsidR="00C102D8" w:rsidRPr="00C102D8" w:rsidRDefault="00C102D8" w:rsidP="00C102D8">
      <w:pPr>
        <w:widowControl w:val="0"/>
        <w:tabs>
          <w:tab w:val="left" w:pos="426"/>
          <w:tab w:val="left" w:pos="851"/>
          <w:tab w:val="left" w:pos="1134"/>
        </w:tabs>
        <w:spacing w:after="0" w:line="240" w:lineRule="auto"/>
        <w:ind w:left="57" w:right="57"/>
        <w:jc w:val="both"/>
        <w:rPr>
          <w:rFonts w:ascii="Times New Roman" w:hAnsi="Times New Roman" w:cs="Times New Roman"/>
          <w:b/>
          <w:sz w:val="24"/>
          <w:szCs w:val="24"/>
        </w:rPr>
      </w:pPr>
      <w:proofErr w:type="gramStart"/>
      <w:r w:rsidRPr="00C102D8">
        <w:rPr>
          <w:rFonts w:ascii="Times New Roman" w:hAnsi="Times New Roman" w:cs="Times New Roman"/>
          <w:b/>
          <w:sz w:val="24"/>
          <w:szCs w:val="24"/>
        </w:rPr>
        <w:t>Обучающийся</w:t>
      </w:r>
      <w:proofErr w:type="gramEnd"/>
      <w:r w:rsidRPr="00C102D8">
        <w:rPr>
          <w:rFonts w:ascii="Times New Roman" w:hAnsi="Times New Roman" w:cs="Times New Roman"/>
          <w:b/>
          <w:sz w:val="24"/>
          <w:szCs w:val="24"/>
        </w:rPr>
        <w:t xml:space="preserve"> получит возможность научиться:</w:t>
      </w:r>
    </w:p>
    <w:p w:rsidR="00C102D8" w:rsidRPr="00C102D8" w:rsidRDefault="00C102D8" w:rsidP="002C58BE">
      <w:pPr>
        <w:pStyle w:val="a3"/>
        <w:numPr>
          <w:ilvl w:val="0"/>
          <w:numId w:val="16"/>
        </w:numPr>
        <w:tabs>
          <w:tab w:val="left" w:pos="0"/>
          <w:tab w:val="left" w:pos="57"/>
          <w:tab w:val="left" w:pos="851"/>
          <w:tab w:val="left" w:pos="1134"/>
          <w:tab w:val="left" w:pos="1276"/>
        </w:tabs>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находить информацию в научно-популярной литературе, анализировать и оцен</w:t>
      </w:r>
      <w:r w:rsidRPr="00C102D8">
        <w:rPr>
          <w:rFonts w:ascii="Times New Roman" w:hAnsi="Times New Roman" w:cs="Times New Roman"/>
          <w:sz w:val="24"/>
          <w:szCs w:val="24"/>
        </w:rPr>
        <w:t>и</w:t>
      </w:r>
      <w:r w:rsidRPr="00C102D8">
        <w:rPr>
          <w:rFonts w:ascii="Times New Roman" w:hAnsi="Times New Roman" w:cs="Times New Roman"/>
          <w:sz w:val="24"/>
          <w:szCs w:val="24"/>
        </w:rPr>
        <w:t>вать ее, переводить из одной формы в другую</w:t>
      </w:r>
    </w:p>
    <w:p w:rsidR="00C102D8" w:rsidRPr="00C102D8" w:rsidRDefault="00C102D8" w:rsidP="00C102D8">
      <w:pPr>
        <w:pStyle w:val="a3"/>
        <w:tabs>
          <w:tab w:val="left" w:pos="0"/>
          <w:tab w:val="left" w:pos="57"/>
          <w:tab w:val="left" w:pos="851"/>
          <w:tab w:val="left" w:pos="1134"/>
          <w:tab w:val="left" w:pos="1276"/>
        </w:tabs>
        <w:autoSpaceDE w:val="0"/>
        <w:autoSpaceDN w:val="0"/>
        <w:adjustRightInd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b/>
          <w:sz w:val="24"/>
          <w:szCs w:val="24"/>
        </w:rPr>
        <w:lastRenderedPageBreak/>
        <w:t>Документы, определяющие содержание контрольной работы</w:t>
      </w:r>
    </w:p>
    <w:p w:rsidR="00C102D8" w:rsidRPr="00C102D8" w:rsidRDefault="00C102D8" w:rsidP="00C102D8">
      <w:pPr>
        <w:widowControl w:val="0"/>
        <w:tabs>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Содержание контрольной работы определяется на основе Федерального государс</w:t>
      </w:r>
      <w:r w:rsidRPr="00C102D8">
        <w:rPr>
          <w:rFonts w:ascii="Times New Roman" w:hAnsi="Times New Roman" w:cs="Times New Roman"/>
          <w:sz w:val="24"/>
          <w:szCs w:val="24"/>
        </w:rPr>
        <w:t>т</w:t>
      </w:r>
      <w:r w:rsidRPr="00C102D8">
        <w:rPr>
          <w:rFonts w:ascii="Times New Roman" w:hAnsi="Times New Roman" w:cs="Times New Roman"/>
          <w:sz w:val="24"/>
          <w:szCs w:val="24"/>
        </w:rPr>
        <w:t>венного образовательного стандарта основного общего образования (приказ Минобразов</w:t>
      </w:r>
      <w:r w:rsidRPr="00C102D8">
        <w:rPr>
          <w:rFonts w:ascii="Times New Roman" w:hAnsi="Times New Roman" w:cs="Times New Roman"/>
          <w:sz w:val="24"/>
          <w:szCs w:val="24"/>
        </w:rPr>
        <w:t>а</w:t>
      </w:r>
      <w:r w:rsidRPr="00C102D8">
        <w:rPr>
          <w:rFonts w:ascii="Times New Roman" w:hAnsi="Times New Roman" w:cs="Times New Roman"/>
          <w:sz w:val="24"/>
          <w:szCs w:val="24"/>
        </w:rPr>
        <w:t>ния России от 17 декабря 2010 г. № 1897 «Об утверждении федерального государственного образовательного стандарта основного общего образования»).</w:t>
      </w:r>
    </w:p>
    <w:p w:rsidR="00C102D8" w:rsidRPr="00C102D8" w:rsidRDefault="00C102D8" w:rsidP="002C58BE">
      <w:pPr>
        <w:pStyle w:val="a3"/>
        <w:widowControl w:val="0"/>
        <w:numPr>
          <w:ilvl w:val="0"/>
          <w:numId w:val="13"/>
        </w:numPr>
        <w:tabs>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Характеристика структуры и содержания контрольной работы</w:t>
      </w:r>
    </w:p>
    <w:p w:rsidR="00C102D8" w:rsidRPr="00C102D8" w:rsidRDefault="00C102D8" w:rsidP="00C102D8">
      <w:pPr>
        <w:widowControl w:val="0"/>
        <w:tabs>
          <w:tab w:val="left" w:pos="851"/>
          <w:tab w:val="left" w:pos="1134"/>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Каждый вариант контрольной работы содержит 20 заданий, различающихся формой и уровнем сложности. </w:t>
      </w:r>
    </w:p>
    <w:p w:rsidR="00C102D8" w:rsidRPr="00C102D8" w:rsidRDefault="00C102D8" w:rsidP="00C102D8">
      <w:pPr>
        <w:widowControl w:val="0"/>
        <w:tabs>
          <w:tab w:val="left" w:pos="851"/>
          <w:tab w:val="left" w:pos="1134"/>
        </w:tabs>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1 на дополнение недостающей информации в схеме.</w:t>
      </w:r>
    </w:p>
    <w:p w:rsidR="00C102D8" w:rsidRPr="00C102D8" w:rsidRDefault="00C102D8" w:rsidP="00C102D8">
      <w:pPr>
        <w:widowControl w:val="0"/>
        <w:tabs>
          <w:tab w:val="left" w:pos="851"/>
          <w:tab w:val="left" w:pos="1134"/>
        </w:tabs>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w:t>
      </w:r>
      <w:r w:rsidRPr="00C102D8">
        <w:rPr>
          <w:rFonts w:ascii="Times New Roman" w:hAnsi="Times New Roman" w:cs="Times New Roman"/>
          <w:b/>
          <w:sz w:val="24"/>
          <w:szCs w:val="24"/>
        </w:rPr>
        <w:t>№</w:t>
      </w:r>
      <w:r w:rsidRPr="00C102D8">
        <w:rPr>
          <w:rFonts w:ascii="Times New Roman" w:hAnsi="Times New Roman" w:cs="Times New Roman"/>
          <w:sz w:val="24"/>
          <w:szCs w:val="24"/>
        </w:rPr>
        <w:t>2-№12с выбором ответа в виде одной цифры, соответствующей номеру правильного ответа.</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№13-№15с выбором и записью трех верных ответов из пяти.</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Задания№16-№17на установление соответствия элементов двух информационных рядов (в том числе задание на включение пропущенных в тексте терминов и понятий, на с</w:t>
      </w:r>
      <w:r w:rsidRPr="00C102D8">
        <w:rPr>
          <w:rFonts w:ascii="Times New Roman" w:hAnsi="Times New Roman" w:cs="Times New Roman"/>
          <w:sz w:val="24"/>
          <w:szCs w:val="24"/>
        </w:rPr>
        <w:t>о</w:t>
      </w:r>
      <w:r w:rsidRPr="00C102D8">
        <w:rPr>
          <w:rFonts w:ascii="Times New Roman" w:hAnsi="Times New Roman" w:cs="Times New Roman"/>
          <w:sz w:val="24"/>
          <w:szCs w:val="24"/>
        </w:rPr>
        <w:t>отнесение морфологических признаков организма или его отдельных органов с предложе</w:t>
      </w:r>
      <w:r w:rsidRPr="00C102D8">
        <w:rPr>
          <w:rFonts w:ascii="Times New Roman" w:hAnsi="Times New Roman" w:cs="Times New Roman"/>
          <w:sz w:val="24"/>
          <w:szCs w:val="24"/>
        </w:rPr>
        <w:t>н</w:t>
      </w:r>
      <w:r w:rsidRPr="00C102D8">
        <w:rPr>
          <w:rFonts w:ascii="Times New Roman" w:hAnsi="Times New Roman" w:cs="Times New Roman"/>
          <w:sz w:val="24"/>
          <w:szCs w:val="24"/>
        </w:rPr>
        <w:t>ными моделями по заданному алгоритму).</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Задание №18на определение последовательности биологических процессов, явлений, объектов. </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№19 на работу с текстом, предполагающее использование информации из текста контекстных знаний для ответа на поставленные вопросы.</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№20на применение биологических знаний для решения практических задач.</w:t>
      </w: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Распределение заданий контрольной работы по проверяемым умениям</w:t>
      </w:r>
    </w:p>
    <w:p w:rsidR="00C102D8" w:rsidRPr="00C102D8" w:rsidRDefault="00C102D8" w:rsidP="00C102D8">
      <w:pPr>
        <w:widowControl w:val="0"/>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Контрольная работа разрабатывается исходя из необходимости проверки следующих видов деятельности:</w:t>
      </w:r>
    </w:p>
    <w:p w:rsidR="00C102D8" w:rsidRPr="00C102D8" w:rsidRDefault="00C102D8" w:rsidP="002C58BE">
      <w:pPr>
        <w:pStyle w:val="a3"/>
        <w:widowControl w:val="0"/>
        <w:numPr>
          <w:ilvl w:val="0"/>
          <w:numId w:val="14"/>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Владение основным понятийным аппаратом школьного курса биологии.</w:t>
      </w:r>
    </w:p>
    <w:p w:rsidR="00C102D8" w:rsidRPr="00C102D8" w:rsidRDefault="00C102D8" w:rsidP="002C58BE">
      <w:pPr>
        <w:pStyle w:val="a3"/>
        <w:widowControl w:val="0"/>
        <w:numPr>
          <w:ilvl w:val="0"/>
          <w:numId w:val="14"/>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Решение задач различного типа и уровня сложности.</w:t>
      </w:r>
    </w:p>
    <w:p w:rsidR="00C102D8" w:rsidRPr="00C102D8" w:rsidRDefault="00C102D8" w:rsidP="002C58BE">
      <w:pPr>
        <w:pStyle w:val="a3"/>
        <w:widowControl w:val="0"/>
        <w:numPr>
          <w:ilvl w:val="0"/>
          <w:numId w:val="14"/>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Использование приобретенных знаний и умений в практической деятельности и повседневной жизни.</w:t>
      </w: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b/>
          <w:sz w:val="24"/>
          <w:szCs w:val="24"/>
        </w:rPr>
      </w:pPr>
      <w:r w:rsidRPr="00C102D8">
        <w:rPr>
          <w:rFonts w:ascii="Times New Roman" w:hAnsi="Times New Roman" w:cs="Times New Roman"/>
          <w:b/>
          <w:sz w:val="24"/>
          <w:szCs w:val="24"/>
        </w:rPr>
        <w:t>Распределение заданий контрольной работы по уровням сложности</w:t>
      </w:r>
    </w:p>
    <w:p w:rsidR="00C102D8" w:rsidRPr="00C102D8" w:rsidRDefault="00C102D8" w:rsidP="00C102D8">
      <w:pPr>
        <w:widowControl w:val="0"/>
        <w:tabs>
          <w:tab w:val="left" w:pos="993"/>
        </w:tabs>
        <w:spacing w:after="0" w:line="240" w:lineRule="auto"/>
        <w:ind w:left="57" w:right="57" w:firstLine="709"/>
        <w:jc w:val="both"/>
        <w:rPr>
          <w:rFonts w:ascii="Times New Roman" w:hAnsi="Times New Roman" w:cs="Times New Roman"/>
          <w:sz w:val="24"/>
          <w:szCs w:val="24"/>
        </w:rPr>
      </w:pPr>
      <w:proofErr w:type="gramStart"/>
      <w:r w:rsidRPr="00C102D8">
        <w:rPr>
          <w:rFonts w:ascii="Times New Roman" w:hAnsi="Times New Roman" w:cs="Times New Roman"/>
          <w:sz w:val="24"/>
          <w:szCs w:val="24"/>
        </w:rPr>
        <w:t>В контрольной работе представлены задания разных уровней сложности: базового, повышенного, высокого.</w:t>
      </w:r>
      <w:proofErr w:type="gramEnd"/>
    </w:p>
    <w:p w:rsidR="00C102D8" w:rsidRPr="00C102D8" w:rsidRDefault="00C102D8" w:rsidP="00C102D8">
      <w:pPr>
        <w:widowControl w:val="0"/>
        <w:tabs>
          <w:tab w:val="left" w:pos="993"/>
        </w:tabs>
        <w:autoSpaceDE w:val="0"/>
        <w:autoSpaceDN w:val="0"/>
        <w:adjustRightInd w:val="0"/>
        <w:spacing w:after="0" w:line="240" w:lineRule="auto"/>
        <w:ind w:left="57" w:right="57" w:firstLine="709"/>
        <w:jc w:val="both"/>
        <w:rPr>
          <w:rFonts w:ascii="Times New Roman" w:hAnsi="Times New Roman" w:cs="Times New Roman"/>
          <w:sz w:val="24"/>
          <w:szCs w:val="24"/>
        </w:rPr>
      </w:pPr>
      <w:proofErr w:type="gramStart"/>
      <w:r w:rsidRPr="00C102D8">
        <w:rPr>
          <w:rFonts w:ascii="Times New Roman" w:hAnsi="Times New Roman" w:cs="Times New Roman"/>
          <w:sz w:val="24"/>
          <w:szCs w:val="24"/>
        </w:rPr>
        <w:t>Задания базового уровня сложности (№1-№12) – это задания, проверяющие спосо</w:t>
      </w:r>
      <w:r w:rsidRPr="00C102D8">
        <w:rPr>
          <w:rFonts w:ascii="Times New Roman" w:hAnsi="Times New Roman" w:cs="Times New Roman"/>
          <w:sz w:val="24"/>
          <w:szCs w:val="24"/>
        </w:rPr>
        <w:t>б</w:t>
      </w:r>
      <w:r w:rsidRPr="00C102D8">
        <w:rPr>
          <w:rFonts w:ascii="Times New Roman" w:hAnsi="Times New Roman" w:cs="Times New Roman"/>
          <w:sz w:val="24"/>
          <w:szCs w:val="24"/>
        </w:rPr>
        <w:t>ность обучающихся применять наиболее важные биологические понятия для объяснения существенных признаков биологических объектов и процессов, характерных для них, а также умение работать с информацией биологического содержания (текст, рисунок, фот</w:t>
      </w:r>
      <w:r w:rsidRPr="00C102D8">
        <w:rPr>
          <w:rFonts w:ascii="Times New Roman" w:hAnsi="Times New Roman" w:cs="Times New Roman"/>
          <w:sz w:val="24"/>
          <w:szCs w:val="24"/>
        </w:rPr>
        <w:t>о</w:t>
      </w:r>
      <w:r w:rsidRPr="00C102D8">
        <w:rPr>
          <w:rFonts w:ascii="Times New Roman" w:hAnsi="Times New Roman" w:cs="Times New Roman"/>
          <w:sz w:val="24"/>
          <w:szCs w:val="24"/>
        </w:rPr>
        <w:t>графия реального объекта).</w:t>
      </w:r>
      <w:proofErr w:type="gramEnd"/>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Задания повышенного уровня сложности направлены:</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на проверку умения проводить сравнительный анализ характеристик биологич</w:t>
      </w:r>
      <w:r w:rsidRPr="00C102D8">
        <w:rPr>
          <w:rFonts w:ascii="Times New Roman" w:hAnsi="Times New Roman" w:cs="Times New Roman"/>
          <w:sz w:val="24"/>
          <w:szCs w:val="24"/>
        </w:rPr>
        <w:t>е</w:t>
      </w:r>
      <w:r w:rsidRPr="00C102D8">
        <w:rPr>
          <w:rFonts w:ascii="Times New Roman" w:hAnsi="Times New Roman" w:cs="Times New Roman"/>
          <w:sz w:val="24"/>
          <w:szCs w:val="24"/>
        </w:rPr>
        <w:t>ских систем(№13-№15);</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на установление соответствия элементов двух информационных рядов (№16-№17);</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на определение последовательности биологических процессов, явлений, объектов (№18).</w:t>
      </w:r>
    </w:p>
    <w:p w:rsidR="00C102D8" w:rsidRPr="00C102D8" w:rsidRDefault="00C102D8" w:rsidP="00C102D8">
      <w:pPr>
        <w:widowControl w:val="0"/>
        <w:autoSpaceDE w:val="0"/>
        <w:autoSpaceDN w:val="0"/>
        <w:adjustRightInd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 xml:space="preserve">Задания высокого уровня сложности (№19, 20) </w:t>
      </w:r>
      <w:proofErr w:type="spellStart"/>
      <w:r w:rsidRPr="00C102D8">
        <w:rPr>
          <w:rFonts w:ascii="Times New Roman" w:hAnsi="Times New Roman" w:cs="Times New Roman"/>
          <w:sz w:val="24"/>
          <w:szCs w:val="24"/>
        </w:rPr>
        <w:t>направленына</w:t>
      </w:r>
      <w:proofErr w:type="spellEnd"/>
      <w:r w:rsidRPr="00C102D8">
        <w:rPr>
          <w:rFonts w:ascii="Times New Roman" w:hAnsi="Times New Roman" w:cs="Times New Roman"/>
          <w:sz w:val="24"/>
          <w:szCs w:val="24"/>
        </w:rPr>
        <w:t xml:space="preserve"> проверку </w:t>
      </w:r>
      <w:proofErr w:type="spellStart"/>
      <w:r w:rsidRPr="00C102D8">
        <w:rPr>
          <w:rFonts w:ascii="Times New Roman" w:hAnsi="Times New Roman" w:cs="Times New Roman"/>
          <w:sz w:val="24"/>
          <w:szCs w:val="24"/>
        </w:rPr>
        <w:t>уменийраб</w:t>
      </w:r>
      <w:r w:rsidRPr="00C102D8">
        <w:rPr>
          <w:rFonts w:ascii="Times New Roman" w:hAnsi="Times New Roman" w:cs="Times New Roman"/>
          <w:sz w:val="24"/>
          <w:szCs w:val="24"/>
        </w:rPr>
        <w:t>о</w:t>
      </w:r>
      <w:r w:rsidRPr="00C102D8">
        <w:rPr>
          <w:rFonts w:ascii="Times New Roman" w:hAnsi="Times New Roman" w:cs="Times New Roman"/>
          <w:sz w:val="24"/>
          <w:szCs w:val="24"/>
        </w:rPr>
        <w:t>тать</w:t>
      </w:r>
      <w:proofErr w:type="spellEnd"/>
      <w:r w:rsidRPr="00C102D8">
        <w:rPr>
          <w:rFonts w:ascii="Times New Roman" w:hAnsi="Times New Roman" w:cs="Times New Roman"/>
          <w:sz w:val="24"/>
          <w:szCs w:val="24"/>
        </w:rPr>
        <w:t xml:space="preserve"> с текстом, предполагающее использование информации из текста для ответа на поста</w:t>
      </w:r>
      <w:r w:rsidRPr="00C102D8">
        <w:rPr>
          <w:rFonts w:ascii="Times New Roman" w:hAnsi="Times New Roman" w:cs="Times New Roman"/>
          <w:sz w:val="24"/>
          <w:szCs w:val="24"/>
        </w:rPr>
        <w:t>в</w:t>
      </w:r>
      <w:r w:rsidRPr="00C102D8">
        <w:rPr>
          <w:rFonts w:ascii="Times New Roman" w:hAnsi="Times New Roman" w:cs="Times New Roman"/>
          <w:sz w:val="24"/>
          <w:szCs w:val="24"/>
        </w:rPr>
        <w:t>ленные вопросы и применять биологические знания для решения практических задач.</w:t>
      </w:r>
    </w:p>
    <w:p w:rsidR="00C102D8" w:rsidRPr="00C102D8" w:rsidRDefault="00C102D8" w:rsidP="00C102D8">
      <w:pPr>
        <w:widowControl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В таблице 1 представлено распределение заданий по уровням сложности.</w:t>
      </w:r>
    </w:p>
    <w:p w:rsidR="00C102D8" w:rsidRPr="00C102D8" w:rsidRDefault="00C102D8" w:rsidP="00C102D8">
      <w:pPr>
        <w:widowControl w:val="0"/>
        <w:spacing w:after="0" w:line="240" w:lineRule="auto"/>
        <w:ind w:left="57" w:right="57"/>
        <w:jc w:val="right"/>
        <w:rPr>
          <w:rFonts w:ascii="Times New Roman" w:hAnsi="Times New Roman" w:cs="Times New Roman"/>
          <w:sz w:val="24"/>
          <w:szCs w:val="24"/>
        </w:rPr>
      </w:pPr>
      <w:r w:rsidRPr="00C102D8">
        <w:rPr>
          <w:rFonts w:ascii="Times New Roman" w:hAnsi="Times New Roman" w:cs="Times New Roman"/>
          <w:sz w:val="24"/>
          <w:szCs w:val="24"/>
        </w:rPr>
        <w:t>Таблица 1</w:t>
      </w:r>
    </w:p>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Распределение заданий по уровням сложности</w:t>
      </w:r>
    </w:p>
    <w:tbl>
      <w:tblPr>
        <w:tblStyle w:val="a8"/>
        <w:tblW w:w="0" w:type="auto"/>
        <w:tblInd w:w="108" w:type="dxa"/>
        <w:tblLook w:val="04A0"/>
      </w:tblPr>
      <w:tblGrid>
        <w:gridCol w:w="2211"/>
        <w:gridCol w:w="2064"/>
        <w:gridCol w:w="1976"/>
        <w:gridCol w:w="3495"/>
      </w:tblGrid>
      <w:tr w:rsidR="00C102D8" w:rsidRPr="00C102D8" w:rsidTr="00C102D8">
        <w:trPr>
          <w:trHeight w:val="1507"/>
        </w:trPr>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Уровень сложн</w:t>
            </w:r>
            <w:r w:rsidRPr="00C102D8">
              <w:rPr>
                <w:rFonts w:cs="Times New Roman"/>
                <w:sz w:val="24"/>
                <w:szCs w:val="24"/>
              </w:rPr>
              <w:t>о</w:t>
            </w:r>
            <w:r w:rsidRPr="00C102D8">
              <w:rPr>
                <w:rFonts w:cs="Times New Roman"/>
                <w:sz w:val="24"/>
                <w:szCs w:val="24"/>
              </w:rPr>
              <w:t>сти задания</w:t>
            </w:r>
          </w:p>
        </w:tc>
        <w:tc>
          <w:tcPr>
            <w:tcW w:w="212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Количество з</w:t>
            </w:r>
            <w:r w:rsidRPr="00C102D8">
              <w:rPr>
                <w:rFonts w:cs="Times New Roman"/>
                <w:sz w:val="24"/>
                <w:szCs w:val="24"/>
              </w:rPr>
              <w:t>а</w:t>
            </w:r>
            <w:r w:rsidRPr="00C102D8">
              <w:rPr>
                <w:rFonts w:cs="Times New Roman"/>
                <w:sz w:val="24"/>
                <w:szCs w:val="24"/>
              </w:rPr>
              <w:t>даний</w:t>
            </w:r>
          </w:p>
        </w:tc>
        <w:tc>
          <w:tcPr>
            <w:tcW w:w="1984"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Максимальный первичный балл</w:t>
            </w:r>
          </w:p>
        </w:tc>
        <w:tc>
          <w:tcPr>
            <w:tcW w:w="3686"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Процент первичного балла за задания данного уровня сло</w:t>
            </w:r>
            <w:r w:rsidRPr="00C102D8">
              <w:rPr>
                <w:rFonts w:cs="Times New Roman"/>
                <w:sz w:val="24"/>
                <w:szCs w:val="24"/>
              </w:rPr>
              <w:t>ж</w:t>
            </w:r>
            <w:r w:rsidRPr="00C102D8">
              <w:rPr>
                <w:rFonts w:cs="Times New Roman"/>
                <w:sz w:val="24"/>
                <w:szCs w:val="24"/>
              </w:rPr>
              <w:t>ности от максимального пе</w:t>
            </w:r>
            <w:r w:rsidRPr="00C102D8">
              <w:rPr>
                <w:rFonts w:cs="Times New Roman"/>
                <w:sz w:val="24"/>
                <w:szCs w:val="24"/>
              </w:rPr>
              <w:t>р</w:t>
            </w:r>
            <w:r w:rsidRPr="00C102D8">
              <w:rPr>
                <w:rFonts w:cs="Times New Roman"/>
                <w:sz w:val="24"/>
                <w:szCs w:val="24"/>
              </w:rPr>
              <w:t>вичного балла за всю работу, равного 30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lastRenderedPageBreak/>
              <w:t>Базовый</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12</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Повышенный</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6</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12</w:t>
            </w:r>
          </w:p>
        </w:tc>
        <w:tc>
          <w:tcPr>
            <w:tcW w:w="3686"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40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Высокий</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2</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6</w:t>
            </w:r>
          </w:p>
        </w:tc>
        <w:tc>
          <w:tcPr>
            <w:tcW w:w="3686"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20</w:t>
            </w:r>
          </w:p>
        </w:tc>
      </w:tr>
      <w:tr w:rsidR="00C102D8" w:rsidRPr="00C102D8" w:rsidTr="00C102D8">
        <w:tc>
          <w:tcPr>
            <w:tcW w:w="2268"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Итого</w:t>
            </w:r>
          </w:p>
        </w:tc>
        <w:tc>
          <w:tcPr>
            <w:tcW w:w="2127"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20</w:t>
            </w:r>
          </w:p>
        </w:tc>
        <w:tc>
          <w:tcPr>
            <w:tcW w:w="1984"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30</w:t>
            </w:r>
          </w:p>
        </w:tc>
        <w:tc>
          <w:tcPr>
            <w:tcW w:w="3686" w:type="dxa"/>
          </w:tcPr>
          <w:p w:rsidR="00C102D8" w:rsidRPr="00C102D8" w:rsidRDefault="00C102D8" w:rsidP="00C102D8">
            <w:pPr>
              <w:pStyle w:val="a3"/>
              <w:widowControl w:val="0"/>
              <w:spacing w:after="0" w:line="240" w:lineRule="auto"/>
              <w:ind w:left="57" w:right="57"/>
              <w:jc w:val="center"/>
              <w:rPr>
                <w:rFonts w:cs="Times New Roman"/>
                <w:sz w:val="24"/>
                <w:szCs w:val="24"/>
              </w:rPr>
            </w:pPr>
            <w:r w:rsidRPr="00C102D8">
              <w:rPr>
                <w:rFonts w:cs="Times New Roman"/>
                <w:sz w:val="24"/>
                <w:szCs w:val="24"/>
              </w:rPr>
              <w:t>100</w:t>
            </w:r>
          </w:p>
        </w:tc>
      </w:tr>
    </w:tbl>
    <w:p w:rsidR="00C102D8" w:rsidRPr="00C102D8" w:rsidRDefault="00C102D8" w:rsidP="00C102D8">
      <w:pPr>
        <w:pStyle w:val="a3"/>
        <w:widowControl w:val="0"/>
        <w:spacing w:after="0" w:line="240" w:lineRule="auto"/>
        <w:ind w:left="57" w:right="57" w:firstLine="64"/>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b/>
          <w:sz w:val="24"/>
          <w:szCs w:val="24"/>
        </w:rPr>
      </w:pPr>
      <w:r w:rsidRPr="00C102D8">
        <w:rPr>
          <w:rFonts w:ascii="Times New Roman" w:hAnsi="Times New Roman" w:cs="Times New Roman"/>
          <w:b/>
          <w:sz w:val="24"/>
          <w:szCs w:val="24"/>
        </w:rPr>
        <w:t>Критерии оценивания контрольной работы</w:t>
      </w:r>
    </w:p>
    <w:p w:rsidR="00C102D8" w:rsidRPr="00C102D8" w:rsidRDefault="00C102D8" w:rsidP="00C102D8">
      <w:pPr>
        <w:widowControl w:val="0"/>
        <w:autoSpaceDE w:val="0"/>
        <w:autoSpaceDN w:val="0"/>
        <w:adjustRightInd w:val="0"/>
        <w:spacing w:after="0" w:line="240" w:lineRule="auto"/>
        <w:ind w:left="57" w:right="57" w:firstLine="708"/>
        <w:jc w:val="both"/>
        <w:rPr>
          <w:rFonts w:ascii="Times New Roman" w:hAnsi="Times New Roman" w:cs="Times New Roman"/>
          <w:sz w:val="24"/>
          <w:szCs w:val="24"/>
        </w:rPr>
      </w:pPr>
      <w:proofErr w:type="gramStart"/>
      <w:r w:rsidRPr="00C102D8">
        <w:rPr>
          <w:rFonts w:ascii="Times New Roman" w:hAnsi="Times New Roman" w:cs="Times New Roman"/>
          <w:sz w:val="24"/>
          <w:szCs w:val="24"/>
        </w:rPr>
        <w:t xml:space="preserve">Задание с выбором ответа считается выполненным, если выбранный обучающимся номер ответа совпадает с верным ответом. </w:t>
      </w:r>
      <w:proofErr w:type="gramEnd"/>
    </w:p>
    <w:p w:rsidR="00C102D8" w:rsidRPr="00C102D8" w:rsidRDefault="00C102D8" w:rsidP="00C102D8">
      <w:pPr>
        <w:widowControl w:val="0"/>
        <w:autoSpaceDE w:val="0"/>
        <w:autoSpaceDN w:val="0"/>
        <w:adjustRightInd w:val="0"/>
        <w:spacing w:after="0" w:line="240" w:lineRule="auto"/>
        <w:ind w:left="57" w:right="57" w:firstLine="708"/>
        <w:jc w:val="both"/>
        <w:rPr>
          <w:rFonts w:ascii="Times New Roman" w:hAnsi="Times New Roman" w:cs="Times New Roman"/>
          <w:sz w:val="24"/>
          <w:szCs w:val="24"/>
        </w:rPr>
      </w:pPr>
      <w:r w:rsidRPr="00C102D8">
        <w:rPr>
          <w:rFonts w:ascii="Times New Roman" w:hAnsi="Times New Roman" w:cs="Times New Roman"/>
          <w:sz w:val="24"/>
          <w:szCs w:val="24"/>
        </w:rPr>
        <w:t>За ответ на задание на множественный выбор выставляется 1 балл, если в ответе ук</w:t>
      </w:r>
      <w:r w:rsidRPr="00C102D8">
        <w:rPr>
          <w:rFonts w:ascii="Times New Roman" w:hAnsi="Times New Roman" w:cs="Times New Roman"/>
          <w:sz w:val="24"/>
          <w:szCs w:val="24"/>
        </w:rPr>
        <w:t>а</w:t>
      </w:r>
      <w:r w:rsidRPr="00C102D8">
        <w:rPr>
          <w:rFonts w:ascii="Times New Roman" w:hAnsi="Times New Roman" w:cs="Times New Roman"/>
          <w:sz w:val="24"/>
          <w:szCs w:val="24"/>
        </w:rPr>
        <w:t>заны две любые цифры, представленные в эталоне ответа, и 0 баллов во всех других случ</w:t>
      </w:r>
      <w:r w:rsidRPr="00C102D8">
        <w:rPr>
          <w:rFonts w:ascii="Times New Roman" w:hAnsi="Times New Roman" w:cs="Times New Roman"/>
          <w:sz w:val="24"/>
          <w:szCs w:val="24"/>
        </w:rPr>
        <w:t>а</w:t>
      </w:r>
      <w:r w:rsidRPr="00C102D8">
        <w:rPr>
          <w:rFonts w:ascii="Times New Roman" w:hAnsi="Times New Roman" w:cs="Times New Roman"/>
          <w:sz w:val="24"/>
          <w:szCs w:val="24"/>
        </w:rPr>
        <w:t xml:space="preserve">ях. Если экзаменуемый указывает в ответе больше символов, чем в правильном ответе, то за каждый лишний символ снижается 1 балл (до 0 </w:t>
      </w:r>
      <w:proofErr w:type="spellStart"/>
      <w:r w:rsidRPr="00C102D8">
        <w:rPr>
          <w:rFonts w:ascii="Times New Roman" w:hAnsi="Times New Roman" w:cs="Times New Roman"/>
          <w:sz w:val="24"/>
          <w:szCs w:val="24"/>
        </w:rPr>
        <w:t>балловвключительно</w:t>
      </w:r>
      <w:proofErr w:type="spellEnd"/>
      <w:r w:rsidRPr="00C102D8">
        <w:rPr>
          <w:rFonts w:ascii="Times New Roman" w:hAnsi="Times New Roman" w:cs="Times New Roman"/>
          <w:sz w:val="24"/>
          <w:szCs w:val="24"/>
        </w:rPr>
        <w:t>).</w:t>
      </w:r>
    </w:p>
    <w:p w:rsidR="00C102D8" w:rsidRPr="00C102D8" w:rsidRDefault="00C102D8" w:rsidP="00C102D8">
      <w:pPr>
        <w:pStyle w:val="ab"/>
        <w:ind w:left="57" w:right="57" w:firstLine="708"/>
        <w:jc w:val="both"/>
        <w:rPr>
          <w:rFonts w:ascii="Times New Roman" w:hAnsi="Times New Roman"/>
          <w:sz w:val="24"/>
          <w:szCs w:val="24"/>
        </w:rPr>
      </w:pPr>
      <w:r w:rsidRPr="00C102D8">
        <w:rPr>
          <w:rFonts w:ascii="Times New Roman" w:hAnsi="Times New Roman"/>
          <w:sz w:val="24"/>
          <w:szCs w:val="24"/>
        </w:rPr>
        <w:t>За ответ на задания на установление соответствия выставляется 1 балл, если доп</w:t>
      </w:r>
      <w:r w:rsidRPr="00C102D8">
        <w:rPr>
          <w:rFonts w:ascii="Times New Roman" w:hAnsi="Times New Roman"/>
          <w:sz w:val="24"/>
          <w:szCs w:val="24"/>
        </w:rPr>
        <w:t>у</w:t>
      </w:r>
      <w:r w:rsidRPr="00C102D8">
        <w:rPr>
          <w:rFonts w:ascii="Times New Roman" w:hAnsi="Times New Roman"/>
          <w:sz w:val="24"/>
          <w:szCs w:val="24"/>
        </w:rPr>
        <w:t>щена одна ошибка, и 0 баллов, если допущено две и более ошибки.</w:t>
      </w:r>
    </w:p>
    <w:p w:rsidR="00C102D8" w:rsidRPr="00C102D8" w:rsidRDefault="00C102D8" w:rsidP="00C102D8">
      <w:pPr>
        <w:pStyle w:val="ab"/>
        <w:ind w:left="57" w:right="57" w:firstLine="708"/>
        <w:jc w:val="both"/>
        <w:rPr>
          <w:rFonts w:ascii="Times New Roman" w:hAnsi="Times New Roman"/>
          <w:sz w:val="24"/>
          <w:szCs w:val="24"/>
        </w:rPr>
      </w:pPr>
      <w:r w:rsidRPr="00C102D8">
        <w:rPr>
          <w:rFonts w:ascii="Times New Roman" w:hAnsi="Times New Roman"/>
          <w:sz w:val="24"/>
          <w:szCs w:val="24"/>
        </w:rPr>
        <w:t>За ответ на задание на определение последовательности процессов, явлений, объе</w:t>
      </w:r>
      <w:r w:rsidRPr="00C102D8">
        <w:rPr>
          <w:rFonts w:ascii="Times New Roman" w:hAnsi="Times New Roman"/>
          <w:sz w:val="24"/>
          <w:szCs w:val="24"/>
        </w:rPr>
        <w:t>к</w:t>
      </w:r>
      <w:r w:rsidRPr="00C102D8">
        <w:rPr>
          <w:rFonts w:ascii="Times New Roman" w:hAnsi="Times New Roman"/>
          <w:sz w:val="24"/>
          <w:szCs w:val="24"/>
        </w:rPr>
        <w:t>тов выставляется 1 балл, если на любых двух позициях ответа записан не тот символ, кот</w:t>
      </w:r>
      <w:r w:rsidRPr="00C102D8">
        <w:rPr>
          <w:rFonts w:ascii="Times New Roman" w:hAnsi="Times New Roman"/>
          <w:sz w:val="24"/>
          <w:szCs w:val="24"/>
        </w:rPr>
        <w:t>о</w:t>
      </w:r>
      <w:r w:rsidRPr="00C102D8">
        <w:rPr>
          <w:rFonts w:ascii="Times New Roman" w:hAnsi="Times New Roman"/>
          <w:sz w:val="24"/>
          <w:szCs w:val="24"/>
        </w:rPr>
        <w:t>рый представлен в эталоне ответа. Если ошибок больше, то ставится 0баллов.</w:t>
      </w:r>
    </w:p>
    <w:p w:rsidR="00C102D8" w:rsidRPr="00C102D8" w:rsidRDefault="00C102D8" w:rsidP="00C102D8">
      <w:pPr>
        <w:pStyle w:val="ab"/>
        <w:ind w:left="57" w:right="57" w:firstLine="708"/>
        <w:jc w:val="both"/>
        <w:rPr>
          <w:rFonts w:ascii="Times New Roman" w:hAnsi="Times New Roman"/>
          <w:sz w:val="24"/>
          <w:szCs w:val="24"/>
        </w:rPr>
      </w:pPr>
      <w:r w:rsidRPr="00C102D8">
        <w:rPr>
          <w:rFonts w:ascii="Times New Roman" w:hAnsi="Times New Roman"/>
          <w:sz w:val="24"/>
          <w:szCs w:val="24"/>
        </w:rPr>
        <w:t>Задания на работу с текстом,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w:t>
      </w:r>
      <w:r w:rsidRPr="00C102D8">
        <w:rPr>
          <w:rFonts w:ascii="Times New Roman" w:hAnsi="Times New Roman"/>
          <w:sz w:val="24"/>
          <w:szCs w:val="24"/>
        </w:rPr>
        <w:t>ь</w:t>
      </w:r>
      <w:r w:rsidRPr="00C102D8">
        <w:rPr>
          <w:rFonts w:ascii="Times New Roman" w:hAnsi="Times New Roman"/>
          <w:sz w:val="24"/>
          <w:szCs w:val="24"/>
        </w:rPr>
        <w:t>ности ответа. Максимальный балл за задание с развернутым ответом составляет 3 балла.</w:t>
      </w:r>
    </w:p>
    <w:p w:rsidR="00C102D8" w:rsidRPr="00C102D8" w:rsidRDefault="00C102D8" w:rsidP="00C102D8">
      <w:pPr>
        <w:widowControl w:val="0"/>
        <w:autoSpaceDE w:val="0"/>
        <w:autoSpaceDN w:val="0"/>
        <w:adjustRightInd w:val="0"/>
        <w:spacing w:after="0" w:line="240" w:lineRule="auto"/>
        <w:ind w:left="57" w:right="57" w:firstLine="708"/>
        <w:jc w:val="both"/>
        <w:rPr>
          <w:rFonts w:ascii="Times New Roman" w:hAnsi="Times New Roman" w:cs="Times New Roman"/>
          <w:sz w:val="24"/>
          <w:szCs w:val="24"/>
        </w:rPr>
      </w:pPr>
      <w:r w:rsidRPr="00C102D8">
        <w:rPr>
          <w:rFonts w:ascii="Times New Roman" w:hAnsi="Times New Roman" w:cs="Times New Roman"/>
          <w:sz w:val="24"/>
          <w:szCs w:val="24"/>
        </w:rPr>
        <w:t>Максимальный балл за выполнение работы – 30. На основе баллов, выставленных за выполнение всех заданий работы, подсчитывается первичный балл, который переводится в отметку по пятибалльной шкале (таблица 2).</w:t>
      </w:r>
    </w:p>
    <w:p w:rsidR="00C102D8" w:rsidRPr="00C102D8" w:rsidRDefault="00C102D8" w:rsidP="00C102D8">
      <w:pPr>
        <w:widowControl w:val="0"/>
        <w:spacing w:after="0" w:line="240" w:lineRule="auto"/>
        <w:ind w:left="57" w:right="57"/>
        <w:jc w:val="right"/>
        <w:rPr>
          <w:rFonts w:ascii="Times New Roman" w:hAnsi="Times New Roman" w:cs="Times New Roman"/>
          <w:sz w:val="24"/>
          <w:szCs w:val="24"/>
        </w:rPr>
      </w:pPr>
      <w:r w:rsidRPr="00C102D8">
        <w:rPr>
          <w:rFonts w:ascii="Times New Roman" w:hAnsi="Times New Roman" w:cs="Times New Roman"/>
          <w:sz w:val="24"/>
          <w:szCs w:val="24"/>
        </w:rPr>
        <w:t>Таблица 2</w:t>
      </w:r>
    </w:p>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Перевод баллов в отметку по пятибалльной шкале</w:t>
      </w:r>
    </w:p>
    <w:tbl>
      <w:tblPr>
        <w:tblStyle w:val="a8"/>
        <w:tblW w:w="0" w:type="auto"/>
        <w:tblInd w:w="108" w:type="dxa"/>
        <w:tblLook w:val="04A0"/>
      </w:tblPr>
      <w:tblGrid>
        <w:gridCol w:w="4525"/>
        <w:gridCol w:w="5221"/>
      </w:tblGrid>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b/>
                <w:sz w:val="24"/>
                <w:szCs w:val="24"/>
              </w:rPr>
            </w:pPr>
            <w:r w:rsidRPr="00C102D8">
              <w:rPr>
                <w:rFonts w:cs="Times New Roman"/>
                <w:b/>
                <w:sz w:val="24"/>
                <w:szCs w:val="24"/>
              </w:rPr>
              <w:t>Количество баллов</w:t>
            </w:r>
          </w:p>
        </w:tc>
        <w:tc>
          <w:tcPr>
            <w:tcW w:w="5388" w:type="dxa"/>
          </w:tcPr>
          <w:p w:rsidR="00C102D8" w:rsidRPr="00C102D8" w:rsidRDefault="00C102D8" w:rsidP="00C102D8">
            <w:pPr>
              <w:widowControl w:val="0"/>
              <w:spacing w:after="0" w:line="240" w:lineRule="auto"/>
              <w:ind w:left="57" w:right="57"/>
              <w:jc w:val="center"/>
              <w:rPr>
                <w:rFonts w:cs="Times New Roman"/>
                <w:b/>
                <w:sz w:val="24"/>
                <w:szCs w:val="24"/>
              </w:rPr>
            </w:pPr>
            <w:r w:rsidRPr="00C102D8">
              <w:rPr>
                <w:rFonts w:cs="Times New Roman"/>
                <w:b/>
                <w:sz w:val="24"/>
                <w:szCs w:val="24"/>
              </w:rPr>
              <w:t>Рекомендуемая оценка</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24-30</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5</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18-23</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4</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10-17</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3</w:t>
            </w:r>
          </w:p>
        </w:tc>
      </w:tr>
      <w:tr w:rsidR="00C102D8" w:rsidRPr="00C102D8" w:rsidTr="00C102D8">
        <w:tc>
          <w:tcPr>
            <w:tcW w:w="4677"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0-9</w:t>
            </w:r>
          </w:p>
        </w:tc>
        <w:tc>
          <w:tcPr>
            <w:tcW w:w="5388" w:type="dxa"/>
          </w:tcPr>
          <w:p w:rsidR="00C102D8" w:rsidRPr="00C102D8" w:rsidRDefault="00C102D8" w:rsidP="00C102D8">
            <w:pPr>
              <w:widowControl w:val="0"/>
              <w:spacing w:after="0" w:line="240" w:lineRule="auto"/>
              <w:ind w:left="57" w:right="57"/>
              <w:jc w:val="center"/>
              <w:rPr>
                <w:rFonts w:cs="Times New Roman"/>
                <w:sz w:val="24"/>
                <w:szCs w:val="24"/>
              </w:rPr>
            </w:pPr>
            <w:r w:rsidRPr="00C102D8">
              <w:rPr>
                <w:rFonts w:cs="Times New Roman"/>
                <w:sz w:val="24"/>
                <w:szCs w:val="24"/>
              </w:rPr>
              <w:t>2</w:t>
            </w:r>
          </w:p>
        </w:tc>
      </w:tr>
    </w:tbl>
    <w:p w:rsidR="00C102D8" w:rsidRPr="00C102D8" w:rsidRDefault="00C102D8" w:rsidP="00C102D8">
      <w:pPr>
        <w:pStyle w:val="a3"/>
        <w:widowControl w:val="0"/>
        <w:spacing w:after="0" w:line="240" w:lineRule="auto"/>
        <w:ind w:left="57" w:right="57"/>
        <w:jc w:val="both"/>
        <w:rPr>
          <w:rFonts w:ascii="Times New Roman" w:hAnsi="Times New Roman" w:cs="Times New Roman"/>
          <w:sz w:val="24"/>
          <w:szCs w:val="24"/>
        </w:rPr>
      </w:pP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rPr>
        <w:t>Продолжительность контрольной работы</w:t>
      </w:r>
    </w:p>
    <w:p w:rsidR="00C102D8" w:rsidRPr="00C102D8" w:rsidRDefault="00C102D8" w:rsidP="00C102D8">
      <w:pPr>
        <w:widowControl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Примерное время на выполнение заданий составляет:</w:t>
      </w:r>
    </w:p>
    <w:p w:rsidR="00C102D8" w:rsidRPr="00C102D8" w:rsidRDefault="00C102D8" w:rsidP="002C58BE">
      <w:pPr>
        <w:pStyle w:val="a3"/>
        <w:widowControl w:val="0"/>
        <w:numPr>
          <w:ilvl w:val="0"/>
          <w:numId w:val="15"/>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базового уровня сложности – от 1 до 2 мин;</w:t>
      </w:r>
    </w:p>
    <w:p w:rsidR="00C102D8" w:rsidRPr="00C102D8" w:rsidRDefault="00C102D8" w:rsidP="002C58BE">
      <w:pPr>
        <w:pStyle w:val="a3"/>
        <w:widowControl w:val="0"/>
        <w:numPr>
          <w:ilvl w:val="0"/>
          <w:numId w:val="15"/>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повышенного уровня сложности – от 2 до 5 мин;</w:t>
      </w:r>
    </w:p>
    <w:p w:rsidR="00C102D8" w:rsidRPr="00C102D8" w:rsidRDefault="00C102D8" w:rsidP="002C58BE">
      <w:pPr>
        <w:pStyle w:val="a3"/>
        <w:widowControl w:val="0"/>
        <w:numPr>
          <w:ilvl w:val="0"/>
          <w:numId w:val="15"/>
        </w:numPr>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для заданий высокого уровня сложности – от 5 до 10 мин;</w:t>
      </w:r>
    </w:p>
    <w:p w:rsidR="00C102D8" w:rsidRPr="00C102D8" w:rsidRDefault="00C102D8" w:rsidP="00C102D8">
      <w:pPr>
        <w:widowControl w:val="0"/>
        <w:tabs>
          <w:tab w:val="left" w:pos="993"/>
        </w:tabs>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sz w:val="24"/>
          <w:szCs w:val="24"/>
        </w:rPr>
        <w:t>На выполнение всей контрольной работы отводится 45 минут.</w:t>
      </w:r>
    </w:p>
    <w:p w:rsidR="00C102D8" w:rsidRPr="00C102D8" w:rsidRDefault="00C102D8" w:rsidP="002C58BE">
      <w:pPr>
        <w:pStyle w:val="a3"/>
        <w:widowControl w:val="0"/>
        <w:numPr>
          <w:ilvl w:val="0"/>
          <w:numId w:val="13"/>
        </w:numPr>
        <w:tabs>
          <w:tab w:val="left" w:pos="993"/>
        </w:tabs>
        <w:spacing w:after="0" w:line="240" w:lineRule="auto"/>
        <w:ind w:left="57" w:right="57" w:firstLine="709"/>
        <w:jc w:val="both"/>
        <w:rPr>
          <w:rFonts w:ascii="Times New Roman" w:hAnsi="Times New Roman" w:cs="Times New Roman"/>
          <w:b/>
          <w:sz w:val="24"/>
          <w:szCs w:val="24"/>
        </w:rPr>
      </w:pPr>
      <w:r w:rsidRPr="00C102D8">
        <w:rPr>
          <w:rFonts w:ascii="Times New Roman" w:hAnsi="Times New Roman" w:cs="Times New Roman"/>
          <w:b/>
          <w:sz w:val="24"/>
          <w:szCs w:val="24"/>
        </w:rPr>
        <w:t>Дополнительные материалы и оборудование</w:t>
      </w:r>
    </w:p>
    <w:p w:rsidR="00C102D8" w:rsidRPr="00C102D8" w:rsidRDefault="00C102D8" w:rsidP="00C102D8">
      <w:pPr>
        <w:widowControl w:val="0"/>
        <w:spacing w:after="0" w:line="240" w:lineRule="auto"/>
        <w:ind w:left="57" w:right="57" w:firstLine="567"/>
        <w:jc w:val="both"/>
        <w:rPr>
          <w:rFonts w:ascii="Times New Roman" w:hAnsi="Times New Roman" w:cs="Times New Roman"/>
          <w:sz w:val="24"/>
          <w:szCs w:val="24"/>
        </w:rPr>
      </w:pPr>
      <w:r w:rsidRPr="00C102D8">
        <w:rPr>
          <w:rFonts w:ascii="Times New Roman" w:hAnsi="Times New Roman" w:cs="Times New Roman"/>
          <w:sz w:val="24"/>
          <w:szCs w:val="24"/>
        </w:rPr>
        <w:t>При выполнении заданий можно пользоваться черновиком. Записи в черновике не учитываются при оценивании работы.</w:t>
      </w:r>
    </w:p>
    <w:p w:rsidR="00C102D8" w:rsidRPr="00C102D8" w:rsidRDefault="00C102D8" w:rsidP="00C102D8">
      <w:pPr>
        <w:widowControl w:val="0"/>
        <w:spacing w:after="0" w:line="240" w:lineRule="auto"/>
        <w:ind w:left="57" w:right="57" w:firstLine="567"/>
        <w:jc w:val="both"/>
        <w:rPr>
          <w:rFonts w:ascii="Times New Roman" w:hAnsi="Times New Roman" w:cs="Times New Roman"/>
          <w:sz w:val="24"/>
          <w:szCs w:val="24"/>
        </w:rPr>
      </w:pP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 xml:space="preserve">ОБОБЩЕННЫЙ ПЛАН ВАРИАНТА </w:t>
      </w:r>
      <w:r w:rsidRPr="00C102D8">
        <w:rPr>
          <w:rFonts w:ascii="Times New Roman" w:hAnsi="Times New Roman" w:cs="Times New Roman"/>
          <w:b/>
          <w:caps/>
          <w:sz w:val="24"/>
          <w:szCs w:val="24"/>
        </w:rPr>
        <w:t>Контрольной работы</w:t>
      </w:r>
    </w:p>
    <w:tbl>
      <w:tblPr>
        <w:tblStyle w:val="a8"/>
        <w:tblW w:w="9602" w:type="dxa"/>
        <w:tblInd w:w="108" w:type="dxa"/>
        <w:tblLayout w:type="fixed"/>
        <w:tblLook w:val="04A0"/>
      </w:tblPr>
      <w:tblGrid>
        <w:gridCol w:w="1085"/>
        <w:gridCol w:w="3252"/>
        <w:gridCol w:w="1245"/>
        <w:gridCol w:w="1676"/>
        <w:gridCol w:w="1093"/>
        <w:gridCol w:w="1251"/>
      </w:tblGrid>
      <w:tr w:rsidR="00C102D8" w:rsidRPr="00C102D8" w:rsidTr="00C102D8">
        <w:trPr>
          <w:trHeight w:val="1660"/>
        </w:trPr>
        <w:tc>
          <w:tcPr>
            <w:tcW w:w="108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Об</w:t>
            </w:r>
            <w:r w:rsidRPr="00C102D8">
              <w:rPr>
                <w:rFonts w:cs="Times New Roman"/>
                <w:sz w:val="24"/>
                <w:szCs w:val="24"/>
              </w:rPr>
              <w:t>о</w:t>
            </w:r>
            <w:r w:rsidRPr="00C102D8">
              <w:rPr>
                <w:rFonts w:cs="Times New Roman"/>
                <w:sz w:val="24"/>
                <w:szCs w:val="24"/>
              </w:rPr>
              <w:t>знач</w:t>
            </w:r>
            <w:r w:rsidRPr="00C102D8">
              <w:rPr>
                <w:rFonts w:cs="Times New Roman"/>
                <w:sz w:val="24"/>
                <w:szCs w:val="24"/>
              </w:rPr>
              <w:t>е</w:t>
            </w:r>
            <w:r w:rsidRPr="00C102D8">
              <w:rPr>
                <w:rFonts w:cs="Times New Roman"/>
                <w:sz w:val="24"/>
                <w:szCs w:val="24"/>
              </w:rPr>
              <w:t>ние з</w:t>
            </w:r>
            <w:r w:rsidRPr="00C102D8">
              <w:rPr>
                <w:rFonts w:cs="Times New Roman"/>
                <w:sz w:val="24"/>
                <w:szCs w:val="24"/>
              </w:rPr>
              <w:t>а</w:t>
            </w:r>
            <w:r w:rsidRPr="00C102D8">
              <w:rPr>
                <w:rFonts w:cs="Times New Roman"/>
                <w:sz w:val="24"/>
                <w:szCs w:val="24"/>
              </w:rPr>
              <w:t>дания в раб</w:t>
            </w:r>
            <w:r w:rsidRPr="00C102D8">
              <w:rPr>
                <w:rFonts w:cs="Times New Roman"/>
                <w:sz w:val="24"/>
                <w:szCs w:val="24"/>
              </w:rPr>
              <w:t>о</w:t>
            </w:r>
            <w:r w:rsidRPr="00C102D8">
              <w:rPr>
                <w:rFonts w:cs="Times New Roman"/>
                <w:sz w:val="24"/>
                <w:szCs w:val="24"/>
              </w:rPr>
              <w:t>те</w:t>
            </w:r>
          </w:p>
        </w:tc>
        <w:tc>
          <w:tcPr>
            <w:tcW w:w="3252"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Проверяемые элементы с</w:t>
            </w:r>
            <w:r w:rsidRPr="00C102D8">
              <w:rPr>
                <w:rFonts w:cs="Times New Roman"/>
                <w:sz w:val="24"/>
                <w:szCs w:val="24"/>
              </w:rPr>
              <w:t>о</w:t>
            </w:r>
            <w:r w:rsidRPr="00C102D8">
              <w:rPr>
                <w:rFonts w:cs="Times New Roman"/>
                <w:sz w:val="24"/>
                <w:szCs w:val="24"/>
              </w:rPr>
              <w:t>держания</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Коды элеме</w:t>
            </w:r>
            <w:r w:rsidRPr="00C102D8">
              <w:rPr>
                <w:rFonts w:cs="Times New Roman"/>
                <w:sz w:val="24"/>
                <w:szCs w:val="24"/>
              </w:rPr>
              <w:t>н</w:t>
            </w:r>
            <w:r w:rsidRPr="00C102D8">
              <w:rPr>
                <w:rFonts w:cs="Times New Roman"/>
                <w:sz w:val="24"/>
                <w:szCs w:val="24"/>
              </w:rPr>
              <w:t>тов с</w:t>
            </w:r>
            <w:r w:rsidRPr="00C102D8">
              <w:rPr>
                <w:rFonts w:cs="Times New Roman"/>
                <w:sz w:val="24"/>
                <w:szCs w:val="24"/>
              </w:rPr>
              <w:t>о</w:t>
            </w:r>
            <w:r w:rsidRPr="00C102D8">
              <w:rPr>
                <w:rFonts w:cs="Times New Roman"/>
                <w:sz w:val="24"/>
                <w:szCs w:val="24"/>
              </w:rPr>
              <w:t>держ</w:t>
            </w:r>
            <w:r w:rsidRPr="00C102D8">
              <w:rPr>
                <w:rFonts w:cs="Times New Roman"/>
                <w:sz w:val="24"/>
                <w:szCs w:val="24"/>
              </w:rPr>
              <w:t>а</w:t>
            </w:r>
            <w:r w:rsidRPr="00C102D8">
              <w:rPr>
                <w:rFonts w:cs="Times New Roman"/>
                <w:sz w:val="24"/>
                <w:szCs w:val="24"/>
              </w:rPr>
              <w:t>ния</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Коды пров</w:t>
            </w:r>
            <w:r w:rsidRPr="00C102D8">
              <w:rPr>
                <w:rFonts w:cs="Times New Roman"/>
                <w:sz w:val="24"/>
                <w:szCs w:val="24"/>
              </w:rPr>
              <w:t>е</w:t>
            </w:r>
            <w:r w:rsidRPr="00C102D8">
              <w:rPr>
                <w:rFonts w:cs="Times New Roman"/>
                <w:sz w:val="24"/>
                <w:szCs w:val="24"/>
              </w:rPr>
              <w:t>ряемых ум</w:t>
            </w:r>
            <w:r w:rsidRPr="00C102D8">
              <w:rPr>
                <w:rFonts w:cs="Times New Roman"/>
                <w:sz w:val="24"/>
                <w:szCs w:val="24"/>
              </w:rPr>
              <w:t>е</w:t>
            </w:r>
            <w:r w:rsidRPr="00C102D8">
              <w:rPr>
                <w:rFonts w:cs="Times New Roman"/>
                <w:sz w:val="24"/>
                <w:szCs w:val="24"/>
              </w:rPr>
              <w:t>ний</w:t>
            </w:r>
          </w:p>
        </w:tc>
        <w:tc>
          <w:tcPr>
            <w:tcW w:w="1093"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Ур</w:t>
            </w:r>
            <w:r w:rsidRPr="00C102D8">
              <w:rPr>
                <w:rFonts w:cs="Times New Roman"/>
                <w:sz w:val="24"/>
                <w:szCs w:val="24"/>
              </w:rPr>
              <w:t>о</w:t>
            </w:r>
            <w:r w:rsidRPr="00C102D8">
              <w:rPr>
                <w:rFonts w:cs="Times New Roman"/>
                <w:sz w:val="24"/>
                <w:szCs w:val="24"/>
              </w:rPr>
              <w:t>вень сло</w:t>
            </w:r>
            <w:r w:rsidRPr="00C102D8">
              <w:rPr>
                <w:rFonts w:cs="Times New Roman"/>
                <w:sz w:val="24"/>
                <w:szCs w:val="24"/>
              </w:rPr>
              <w:t>ж</w:t>
            </w:r>
            <w:r w:rsidRPr="00C102D8">
              <w:rPr>
                <w:rFonts w:cs="Times New Roman"/>
                <w:sz w:val="24"/>
                <w:szCs w:val="24"/>
              </w:rPr>
              <w:t>ности зад</w:t>
            </w:r>
            <w:r w:rsidRPr="00C102D8">
              <w:rPr>
                <w:rFonts w:cs="Times New Roman"/>
                <w:sz w:val="24"/>
                <w:szCs w:val="24"/>
              </w:rPr>
              <w:t>а</w:t>
            </w:r>
            <w:r w:rsidRPr="00C102D8">
              <w:rPr>
                <w:rFonts w:cs="Times New Roman"/>
                <w:sz w:val="24"/>
                <w:szCs w:val="24"/>
              </w:rPr>
              <w:t>ния</w:t>
            </w:r>
          </w:p>
        </w:tc>
        <w:tc>
          <w:tcPr>
            <w:tcW w:w="1251"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Макс</w:t>
            </w:r>
            <w:r w:rsidRPr="00C102D8">
              <w:rPr>
                <w:rFonts w:cs="Times New Roman"/>
                <w:sz w:val="24"/>
                <w:szCs w:val="24"/>
              </w:rPr>
              <w:t>и</w:t>
            </w:r>
            <w:r w:rsidRPr="00C102D8">
              <w:rPr>
                <w:rFonts w:cs="Times New Roman"/>
                <w:sz w:val="24"/>
                <w:szCs w:val="24"/>
              </w:rPr>
              <w:t>мальный балл за выпо</w:t>
            </w:r>
            <w:r w:rsidRPr="00C102D8">
              <w:rPr>
                <w:rFonts w:cs="Times New Roman"/>
                <w:sz w:val="24"/>
                <w:szCs w:val="24"/>
              </w:rPr>
              <w:t>л</w:t>
            </w:r>
            <w:r w:rsidRPr="00C102D8">
              <w:rPr>
                <w:rFonts w:cs="Times New Roman"/>
                <w:sz w:val="24"/>
                <w:szCs w:val="24"/>
              </w:rPr>
              <w:t>нение задания</w:t>
            </w:r>
          </w:p>
        </w:tc>
      </w:tr>
      <w:tr w:rsidR="00C102D8" w:rsidRPr="00C102D8" w:rsidTr="00C102D8">
        <w:trPr>
          <w:trHeight w:val="268"/>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w:t>
            </w:r>
          </w:p>
        </w:tc>
        <w:tc>
          <w:tcPr>
            <w:tcW w:w="3252"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Биологические термины и понятия</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2.2.2, 2.5</w:t>
            </w:r>
          </w:p>
        </w:tc>
        <w:tc>
          <w:tcPr>
            <w:tcW w:w="1093"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w:t>
            </w:r>
          </w:p>
        </w:tc>
      </w:tr>
      <w:tr w:rsidR="00C102D8" w:rsidRPr="00C102D8" w:rsidTr="00C102D8">
        <w:trPr>
          <w:trHeight w:val="323"/>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lastRenderedPageBreak/>
              <w:t>2</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jc w:val="both"/>
              <w:rPr>
                <w:rFonts w:cs="Times New Roman"/>
                <w:sz w:val="24"/>
                <w:szCs w:val="24"/>
              </w:rPr>
            </w:pPr>
            <w:r w:rsidRPr="00C102D8">
              <w:rPr>
                <w:rFonts w:cs="Times New Roman"/>
                <w:sz w:val="24"/>
                <w:szCs w:val="24"/>
              </w:rPr>
              <w:t>Роль ученых в  классифик</w:t>
            </w:r>
            <w:r w:rsidRPr="00C102D8">
              <w:rPr>
                <w:rFonts w:cs="Times New Roman"/>
                <w:sz w:val="24"/>
                <w:szCs w:val="24"/>
              </w:rPr>
              <w:t>а</w:t>
            </w:r>
            <w:r w:rsidRPr="00C102D8">
              <w:rPr>
                <w:rFonts w:cs="Times New Roman"/>
                <w:sz w:val="24"/>
                <w:szCs w:val="24"/>
              </w:rPr>
              <w:t>ции растений</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3</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Водоросли. Общая характ</w:t>
            </w:r>
            <w:r w:rsidRPr="00C102D8">
              <w:rPr>
                <w:rFonts w:cs="Times New Roman"/>
                <w:sz w:val="24"/>
                <w:szCs w:val="24"/>
              </w:rPr>
              <w:t>е</w:t>
            </w:r>
            <w:r w:rsidRPr="00C102D8">
              <w:rPr>
                <w:rFonts w:cs="Times New Roman"/>
                <w:sz w:val="24"/>
                <w:szCs w:val="24"/>
              </w:rPr>
              <w:t>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1.2</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1.1, 2.2.1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404"/>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4</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Водоросли, их многообр</w:t>
            </w:r>
            <w:r w:rsidRPr="00C102D8">
              <w:rPr>
                <w:rFonts w:cs="Times New Roman"/>
                <w:sz w:val="24"/>
                <w:szCs w:val="24"/>
              </w:rPr>
              <w:t>а</w:t>
            </w:r>
            <w:r w:rsidRPr="00C102D8">
              <w:rPr>
                <w:rFonts w:cs="Times New Roman"/>
                <w:sz w:val="24"/>
                <w:szCs w:val="24"/>
              </w:rPr>
              <w:t>зие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1.2</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518"/>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5</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Моховидные</w:t>
            </w:r>
            <w:proofErr w:type="gramEnd"/>
            <w:r w:rsidRPr="00C102D8">
              <w:rPr>
                <w:rFonts w:cs="Times New Roman"/>
                <w:sz w:val="24"/>
                <w:szCs w:val="24"/>
              </w:rPr>
              <w:t>. Общая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1.1, 2.2.1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367"/>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6</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Хвощи. Общая х</w:t>
            </w:r>
            <w:r w:rsidRPr="00C102D8">
              <w:rPr>
                <w:rFonts w:cs="Times New Roman"/>
                <w:sz w:val="24"/>
                <w:szCs w:val="24"/>
              </w:rPr>
              <w:t>а</w:t>
            </w:r>
            <w:r w:rsidRPr="00C102D8">
              <w:rPr>
                <w:rFonts w:cs="Times New Roman"/>
                <w:sz w:val="24"/>
                <w:szCs w:val="24"/>
              </w:rPr>
              <w:t>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1.1, 2.2.1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553"/>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7</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Отдел Папоротники. Общая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1.1, 2.2.1</w:t>
            </w:r>
          </w:p>
          <w:p w:rsidR="00C102D8" w:rsidRPr="00C102D8" w:rsidRDefault="00C102D8" w:rsidP="00C102D8">
            <w:pPr>
              <w:widowControl w:val="0"/>
              <w:spacing w:after="0" w:line="240" w:lineRule="auto"/>
              <w:ind w:left="57" w:right="57"/>
              <w:jc w:val="both"/>
              <w:rPr>
                <w:rFonts w:cs="Times New Roman"/>
                <w:sz w:val="24"/>
                <w:szCs w:val="24"/>
              </w:rPr>
            </w:pP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8</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Отдел Плауны. Общая х</w:t>
            </w:r>
            <w:r w:rsidRPr="00C102D8">
              <w:rPr>
                <w:rFonts w:cs="Times New Roman"/>
                <w:sz w:val="24"/>
                <w:szCs w:val="24"/>
              </w:rPr>
              <w:t>а</w:t>
            </w:r>
            <w:r w:rsidRPr="00C102D8">
              <w:rPr>
                <w:rFonts w:cs="Times New Roman"/>
                <w:sz w:val="24"/>
                <w:szCs w:val="24"/>
              </w:rPr>
              <w:t>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82"/>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9</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Голосеменные</w:t>
            </w:r>
            <w:proofErr w:type="gramEnd"/>
            <w:r w:rsidRPr="00C102D8">
              <w:rPr>
                <w:rFonts w:cs="Times New Roman"/>
                <w:sz w:val="24"/>
                <w:szCs w:val="24"/>
              </w:rPr>
              <w:t>. О</w:t>
            </w:r>
            <w:r w:rsidRPr="00C102D8">
              <w:rPr>
                <w:rFonts w:cs="Times New Roman"/>
                <w:sz w:val="24"/>
                <w:szCs w:val="24"/>
              </w:rPr>
              <w:t>б</w:t>
            </w:r>
            <w:r w:rsidRPr="00C102D8">
              <w:rPr>
                <w:rFonts w:cs="Times New Roman"/>
                <w:sz w:val="24"/>
                <w:szCs w:val="24"/>
              </w:rPr>
              <w:t>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2.4</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p>
        </w:tc>
      </w:tr>
      <w:tr w:rsidR="00C102D8" w:rsidRPr="00C102D8" w:rsidTr="00C102D8">
        <w:trPr>
          <w:trHeight w:val="287"/>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10</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Голосеменные</w:t>
            </w:r>
            <w:proofErr w:type="gramEnd"/>
            <w:r w:rsidRPr="00C102D8">
              <w:rPr>
                <w:rFonts w:cs="Times New Roman"/>
                <w:sz w:val="24"/>
                <w:szCs w:val="24"/>
              </w:rPr>
              <w:t>. Мн</w:t>
            </w:r>
            <w:r w:rsidRPr="00C102D8">
              <w:rPr>
                <w:rFonts w:cs="Times New Roman"/>
                <w:sz w:val="24"/>
                <w:szCs w:val="24"/>
              </w:rPr>
              <w:t>о</w:t>
            </w:r>
            <w:r w:rsidRPr="00C102D8">
              <w:rPr>
                <w:rFonts w:cs="Times New Roman"/>
                <w:sz w:val="24"/>
                <w:szCs w:val="24"/>
              </w:rPr>
              <w:t>гообразие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1.5</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2.2.1, 2.4</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307"/>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Покрытосеменные</w:t>
            </w:r>
            <w:proofErr w:type="gramEnd"/>
            <w:r w:rsidRPr="00C102D8">
              <w:rPr>
                <w:rFonts w:cs="Times New Roman"/>
                <w:sz w:val="24"/>
                <w:szCs w:val="24"/>
              </w:rPr>
              <w:t>. Многообразие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12</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Покрытосеменные</w:t>
            </w:r>
            <w:proofErr w:type="gramEnd"/>
            <w:r w:rsidRPr="00C102D8">
              <w:rPr>
                <w:rFonts w:cs="Times New Roman"/>
                <w:sz w:val="24"/>
                <w:szCs w:val="24"/>
              </w:rPr>
              <w:t>. Общая характеристика</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13</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проводить  мн</w:t>
            </w:r>
            <w:r w:rsidRPr="00C102D8">
              <w:rPr>
                <w:rFonts w:cs="Times New Roman"/>
                <w:w w:val="105"/>
                <w:sz w:val="24"/>
                <w:szCs w:val="24"/>
              </w:rPr>
              <w:t>о</w:t>
            </w:r>
            <w:r w:rsidRPr="00C102D8">
              <w:rPr>
                <w:rFonts w:cs="Times New Roman"/>
                <w:w w:val="105"/>
                <w:sz w:val="24"/>
                <w:szCs w:val="24"/>
              </w:rPr>
              <w:t>жественный выбор</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2.1.3, 2.5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49"/>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14</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проводить  мн</w:t>
            </w:r>
            <w:r w:rsidRPr="00C102D8">
              <w:rPr>
                <w:rFonts w:cs="Times New Roman"/>
                <w:w w:val="105"/>
                <w:sz w:val="24"/>
                <w:szCs w:val="24"/>
              </w:rPr>
              <w:t>о</w:t>
            </w:r>
            <w:r w:rsidRPr="00C102D8">
              <w:rPr>
                <w:rFonts w:cs="Times New Roman"/>
                <w:w w:val="105"/>
                <w:sz w:val="24"/>
                <w:szCs w:val="24"/>
              </w:rPr>
              <w:t>жественный выбор</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Б</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1</w:t>
            </w:r>
          </w:p>
        </w:tc>
      </w:tr>
      <w:tr w:rsidR="00C102D8" w:rsidRPr="00C102D8" w:rsidTr="00C102D8">
        <w:trPr>
          <w:trHeight w:val="28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15</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проводить  мн</w:t>
            </w:r>
            <w:r w:rsidRPr="00C102D8">
              <w:rPr>
                <w:rFonts w:cs="Times New Roman"/>
                <w:w w:val="105"/>
                <w:sz w:val="24"/>
                <w:szCs w:val="24"/>
              </w:rPr>
              <w:t>о</w:t>
            </w:r>
            <w:r w:rsidRPr="00C102D8">
              <w:rPr>
                <w:rFonts w:cs="Times New Roman"/>
                <w:w w:val="105"/>
                <w:sz w:val="24"/>
                <w:szCs w:val="24"/>
              </w:rPr>
              <w:t>жественный выбор</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1.7, 1.8</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2.2.2, 2.5</w:t>
            </w:r>
          </w:p>
        </w:tc>
        <w:tc>
          <w:tcPr>
            <w:tcW w:w="1093"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16</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1.3, 1.4, 1.5</w:t>
            </w:r>
          </w:p>
        </w:tc>
        <w:tc>
          <w:tcPr>
            <w:tcW w:w="1676"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1.1, 2.2.1, 2.4</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17</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устанавливать с</w:t>
            </w:r>
            <w:r w:rsidRPr="00C102D8">
              <w:rPr>
                <w:rFonts w:cs="Times New Roman"/>
                <w:w w:val="105"/>
                <w:sz w:val="24"/>
                <w:szCs w:val="24"/>
              </w:rPr>
              <w:t>о</w:t>
            </w:r>
            <w:r w:rsidRPr="00C102D8">
              <w:rPr>
                <w:rFonts w:cs="Times New Roman"/>
                <w:w w:val="105"/>
                <w:sz w:val="24"/>
                <w:szCs w:val="24"/>
              </w:rPr>
              <w:t>ответствие</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1.1, 1.5, 1.6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53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18</w:t>
            </w:r>
          </w:p>
        </w:tc>
        <w:tc>
          <w:tcPr>
            <w:tcW w:w="3252" w:type="dxa"/>
            <w:shd w:val="clear" w:color="auto" w:fill="auto"/>
          </w:tcPr>
          <w:p w:rsidR="00C102D8" w:rsidRPr="00C102D8" w:rsidRDefault="00C102D8" w:rsidP="00C102D8">
            <w:pPr>
              <w:pStyle w:val="TableParagraph"/>
              <w:spacing w:before="0"/>
              <w:ind w:left="57" w:right="57"/>
              <w:jc w:val="both"/>
              <w:rPr>
                <w:sz w:val="24"/>
                <w:szCs w:val="24"/>
                <w:lang w:val="ru-RU"/>
              </w:rPr>
            </w:pPr>
            <w:r w:rsidRPr="00C102D8">
              <w:rPr>
                <w:w w:val="105"/>
                <w:sz w:val="24"/>
                <w:szCs w:val="24"/>
                <w:lang w:val="ru-RU"/>
              </w:rPr>
              <w:t>Умение определять посл</w:t>
            </w:r>
            <w:r w:rsidRPr="00C102D8">
              <w:rPr>
                <w:w w:val="105"/>
                <w:sz w:val="24"/>
                <w:szCs w:val="24"/>
                <w:lang w:val="ru-RU"/>
              </w:rPr>
              <w:t>е</w:t>
            </w:r>
            <w:r w:rsidRPr="00C102D8">
              <w:rPr>
                <w:w w:val="105"/>
                <w:sz w:val="24"/>
                <w:szCs w:val="24"/>
                <w:lang w:val="ru-RU"/>
              </w:rPr>
              <w:t>довательности биологич</w:t>
            </w:r>
            <w:r w:rsidRPr="00C102D8">
              <w:rPr>
                <w:w w:val="105"/>
                <w:sz w:val="24"/>
                <w:szCs w:val="24"/>
                <w:lang w:val="ru-RU"/>
              </w:rPr>
              <w:t>е</w:t>
            </w:r>
            <w:r w:rsidRPr="00C102D8">
              <w:rPr>
                <w:w w:val="105"/>
                <w:sz w:val="24"/>
                <w:szCs w:val="24"/>
                <w:lang w:val="ru-RU"/>
              </w:rPr>
              <w:t>ских процессов, явлений, объектов</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1.9</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2.2.2, 2.4, 2.5</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proofErr w:type="gramStart"/>
            <w:r w:rsidRPr="00C102D8">
              <w:rPr>
                <w:rFonts w:cs="Times New Roman"/>
                <w:sz w:val="24"/>
                <w:szCs w:val="24"/>
              </w:rPr>
              <w:t>П</w:t>
            </w:r>
            <w:proofErr w:type="gramEnd"/>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32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19</w:t>
            </w:r>
          </w:p>
        </w:tc>
        <w:tc>
          <w:tcPr>
            <w:tcW w:w="3252"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w w:val="105"/>
                <w:sz w:val="24"/>
                <w:szCs w:val="24"/>
              </w:rPr>
              <w:t>Умение работать с те</w:t>
            </w:r>
            <w:r w:rsidRPr="00C102D8">
              <w:rPr>
                <w:rFonts w:cs="Times New Roman"/>
                <w:w w:val="105"/>
                <w:sz w:val="24"/>
                <w:szCs w:val="24"/>
              </w:rPr>
              <w:t>к</w:t>
            </w:r>
            <w:r w:rsidRPr="00C102D8">
              <w:rPr>
                <w:rFonts w:cs="Times New Roman"/>
                <w:w w:val="105"/>
                <w:sz w:val="24"/>
                <w:szCs w:val="24"/>
              </w:rPr>
              <w:t>стом биологического с</w:t>
            </w:r>
            <w:r w:rsidRPr="00C102D8">
              <w:rPr>
                <w:rFonts w:cs="Times New Roman"/>
                <w:w w:val="105"/>
                <w:sz w:val="24"/>
                <w:szCs w:val="24"/>
              </w:rPr>
              <w:t>о</w:t>
            </w:r>
            <w:r w:rsidRPr="00C102D8">
              <w:rPr>
                <w:rFonts w:cs="Times New Roman"/>
                <w:w w:val="105"/>
                <w:sz w:val="24"/>
                <w:szCs w:val="24"/>
              </w:rPr>
              <w:t>держания (понимать, сравнивать, обобщать)</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1.3, 1.4, 1.5, 1.6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1.1, 2.1.4, 2.2.1, 2.4, 2.6</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В</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r w:rsidR="00C102D8" w:rsidRPr="00C102D8" w:rsidTr="00C102D8">
        <w:trPr>
          <w:trHeight w:val="1195"/>
        </w:trPr>
        <w:tc>
          <w:tcPr>
            <w:tcW w:w="1085"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20</w:t>
            </w:r>
          </w:p>
        </w:tc>
        <w:tc>
          <w:tcPr>
            <w:tcW w:w="3252" w:type="dxa"/>
            <w:shd w:val="clear" w:color="auto" w:fill="auto"/>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eastAsia="TimesNewRomanPSMT" w:cs="Times New Roman"/>
                <w:sz w:val="24"/>
                <w:szCs w:val="24"/>
              </w:rPr>
              <w:t>Применение биологических знаний в практических с</w:t>
            </w:r>
            <w:r w:rsidRPr="00C102D8">
              <w:rPr>
                <w:rFonts w:eastAsia="TimesNewRomanPSMT" w:cs="Times New Roman"/>
                <w:sz w:val="24"/>
                <w:szCs w:val="24"/>
              </w:rPr>
              <w:t>и</w:t>
            </w:r>
            <w:r w:rsidRPr="00C102D8">
              <w:rPr>
                <w:rFonts w:eastAsia="TimesNewRomanPSMT" w:cs="Times New Roman"/>
                <w:sz w:val="24"/>
                <w:szCs w:val="24"/>
              </w:rPr>
              <w:t>туациях</w:t>
            </w:r>
          </w:p>
        </w:tc>
        <w:tc>
          <w:tcPr>
            <w:tcW w:w="1245" w:type="dxa"/>
            <w:shd w:val="clear" w:color="auto" w:fill="auto"/>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1676" w:type="dxa"/>
            <w:shd w:val="clear" w:color="auto" w:fill="auto"/>
          </w:tcPr>
          <w:p w:rsidR="00C102D8" w:rsidRPr="00C102D8" w:rsidRDefault="00C102D8" w:rsidP="00C102D8">
            <w:pPr>
              <w:widowControl w:val="0"/>
              <w:spacing w:after="0" w:line="240" w:lineRule="auto"/>
              <w:ind w:left="57" w:right="57"/>
              <w:jc w:val="both"/>
              <w:rPr>
                <w:rFonts w:cs="Times New Roman"/>
                <w:sz w:val="24"/>
                <w:szCs w:val="24"/>
              </w:rPr>
            </w:pPr>
            <w:r w:rsidRPr="00C102D8">
              <w:rPr>
                <w:rFonts w:cs="Times New Roman"/>
                <w:sz w:val="24"/>
                <w:szCs w:val="24"/>
              </w:rPr>
              <w:t>2.1.3, 2.1.4, 3.1, 3.2</w:t>
            </w:r>
          </w:p>
        </w:tc>
        <w:tc>
          <w:tcPr>
            <w:tcW w:w="1093"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В</w:t>
            </w:r>
          </w:p>
        </w:tc>
        <w:tc>
          <w:tcPr>
            <w:tcW w:w="1251" w:type="dxa"/>
            <w:shd w:val="clear" w:color="auto" w:fill="auto"/>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w:t>
            </w:r>
          </w:p>
        </w:tc>
      </w:tr>
    </w:tbl>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КОДИФИКАТОР</w:t>
      </w: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ЭЛЕМЕНТОВ СОДЕРЖАНИЯ И ПЛАНИРУЕМЫХ РЕЗУЛЬТАТОВ</w:t>
      </w:r>
    </w:p>
    <w:p w:rsidR="00C102D8" w:rsidRPr="00C102D8" w:rsidRDefault="00C102D8" w:rsidP="00C102D8">
      <w:pPr>
        <w:pStyle w:val="a3"/>
        <w:widowControl w:val="0"/>
        <w:spacing w:after="0" w:line="240" w:lineRule="auto"/>
        <w:ind w:left="57" w:right="57"/>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sz w:val="24"/>
          <w:szCs w:val="24"/>
        </w:rPr>
      </w:pPr>
      <w:r w:rsidRPr="00C102D8">
        <w:rPr>
          <w:rFonts w:ascii="Times New Roman" w:hAnsi="Times New Roman" w:cs="Times New Roman"/>
          <w:sz w:val="24"/>
          <w:szCs w:val="24"/>
        </w:rPr>
        <w:t>Кодификатор элементов содержания и планируемых результатов по биологии явл</w:t>
      </w:r>
      <w:r w:rsidRPr="00C102D8">
        <w:rPr>
          <w:rFonts w:ascii="Times New Roman" w:hAnsi="Times New Roman" w:cs="Times New Roman"/>
          <w:sz w:val="24"/>
          <w:szCs w:val="24"/>
        </w:rPr>
        <w:t>я</w:t>
      </w:r>
      <w:r w:rsidRPr="00C102D8">
        <w:rPr>
          <w:rFonts w:ascii="Times New Roman" w:hAnsi="Times New Roman" w:cs="Times New Roman"/>
          <w:sz w:val="24"/>
          <w:szCs w:val="24"/>
        </w:rPr>
        <w:t>ется одним из документов, определяющих структуру и содержание контрольной работы. Кодификатор является систематизированным перечнем планируемых результатов, в кот</w:t>
      </w:r>
      <w:r w:rsidRPr="00C102D8">
        <w:rPr>
          <w:rFonts w:ascii="Times New Roman" w:hAnsi="Times New Roman" w:cs="Times New Roman"/>
          <w:sz w:val="24"/>
          <w:szCs w:val="24"/>
        </w:rPr>
        <w:t>о</w:t>
      </w:r>
      <w:r w:rsidRPr="00C102D8">
        <w:rPr>
          <w:rFonts w:ascii="Times New Roman" w:hAnsi="Times New Roman" w:cs="Times New Roman"/>
          <w:sz w:val="24"/>
          <w:szCs w:val="24"/>
        </w:rPr>
        <w:t>ром каждому объекту соответствует определенный код.</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sz w:val="24"/>
          <w:szCs w:val="24"/>
        </w:rPr>
      </w:pPr>
      <w:r w:rsidRPr="00C102D8">
        <w:rPr>
          <w:rFonts w:ascii="Times New Roman" w:hAnsi="Times New Roman" w:cs="Times New Roman"/>
          <w:sz w:val="24"/>
          <w:szCs w:val="24"/>
        </w:rPr>
        <w:lastRenderedPageBreak/>
        <w:t>Кодификатор составлен на базе Федерального государственного образовательного стандарта основного общего образования по биологии (приказ Минобразования России от 17 декабря 2010 г. № 1897 «Об утверждении федерального государственного образовател</w:t>
      </w:r>
      <w:r w:rsidRPr="00C102D8">
        <w:rPr>
          <w:rFonts w:ascii="Times New Roman" w:hAnsi="Times New Roman" w:cs="Times New Roman"/>
          <w:sz w:val="24"/>
          <w:szCs w:val="24"/>
        </w:rPr>
        <w:t>ь</w:t>
      </w:r>
      <w:r w:rsidRPr="00C102D8">
        <w:rPr>
          <w:rFonts w:ascii="Times New Roman" w:hAnsi="Times New Roman" w:cs="Times New Roman"/>
          <w:sz w:val="24"/>
          <w:szCs w:val="24"/>
        </w:rPr>
        <w:t>ного стандарта основного общего образования»).</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sz w:val="24"/>
          <w:szCs w:val="24"/>
        </w:rPr>
      </w:pP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РАЗДЕЛ 1 Перечень элементов содержания, проверяемых на контрольной работе</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b/>
          <w:sz w:val="24"/>
          <w:szCs w:val="24"/>
        </w:rPr>
      </w:pPr>
    </w:p>
    <w:tbl>
      <w:tblPr>
        <w:tblStyle w:val="a8"/>
        <w:tblW w:w="0" w:type="auto"/>
        <w:tblLook w:val="04A0"/>
      </w:tblPr>
      <w:tblGrid>
        <w:gridCol w:w="1077"/>
        <w:gridCol w:w="8551"/>
      </w:tblGrid>
      <w:tr w:rsidR="00C102D8" w:rsidRPr="00C102D8" w:rsidTr="00C102D8">
        <w:trPr>
          <w:trHeight w:val="399"/>
        </w:trPr>
        <w:tc>
          <w:tcPr>
            <w:tcW w:w="1077"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 xml:space="preserve">Код </w:t>
            </w:r>
          </w:p>
        </w:tc>
        <w:tc>
          <w:tcPr>
            <w:tcW w:w="8551"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Элементы содержания, проверяемые заданиями контрольной работы</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Систематика растений, ее значение для ботаники.</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1.2</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Водоросли, их многообразие в природе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1.3</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Моховидные</w:t>
            </w:r>
            <w:proofErr w:type="gramEnd"/>
            <w:r w:rsidRPr="00C102D8">
              <w:rPr>
                <w:rFonts w:cs="Times New Roman"/>
                <w:sz w:val="24"/>
                <w:szCs w:val="24"/>
              </w:rPr>
              <w:t>. Общая характеристика и значение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1.4</w:t>
            </w:r>
          </w:p>
        </w:tc>
        <w:tc>
          <w:tcPr>
            <w:tcW w:w="8551"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Плауны. Хвощи. Папоротники. Их общая характеристика</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1.5</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Голосеменные</w:t>
            </w:r>
            <w:proofErr w:type="gramEnd"/>
            <w:r w:rsidRPr="00C102D8">
              <w:rPr>
                <w:rFonts w:cs="Times New Roman"/>
                <w:sz w:val="24"/>
                <w:szCs w:val="24"/>
              </w:rPr>
              <w:t>. Общая характеристика, многообразие и значение</w:t>
            </w:r>
          </w:p>
        </w:tc>
      </w:tr>
      <w:tr w:rsidR="00C102D8" w:rsidRPr="00C102D8" w:rsidTr="00C102D8">
        <w:trPr>
          <w:trHeight w:val="169"/>
        </w:trPr>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1.6</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 xml:space="preserve">Отдел </w:t>
            </w:r>
            <w:proofErr w:type="gramStart"/>
            <w:r w:rsidRPr="00C102D8">
              <w:rPr>
                <w:rFonts w:cs="Times New Roman"/>
                <w:sz w:val="24"/>
                <w:szCs w:val="24"/>
              </w:rPr>
              <w:t>Покрытосеменные</w:t>
            </w:r>
            <w:proofErr w:type="gramEnd"/>
            <w:r w:rsidRPr="00C102D8">
              <w:rPr>
                <w:rFonts w:cs="Times New Roman"/>
                <w:sz w:val="24"/>
                <w:szCs w:val="24"/>
              </w:rPr>
              <w:t>. Общая характеристика, многообразие и значение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1.7</w:t>
            </w:r>
          </w:p>
        </w:tc>
        <w:tc>
          <w:tcPr>
            <w:tcW w:w="8551" w:type="dxa"/>
          </w:tcPr>
          <w:p w:rsidR="00C102D8" w:rsidRPr="00C102D8" w:rsidRDefault="00C102D8" w:rsidP="00C102D8">
            <w:pPr>
              <w:autoSpaceDE w:val="0"/>
              <w:autoSpaceDN w:val="0"/>
              <w:adjustRightInd w:val="0"/>
              <w:spacing w:after="0" w:line="240" w:lineRule="auto"/>
              <w:ind w:left="57" w:right="57"/>
              <w:rPr>
                <w:rFonts w:cs="Times New Roman"/>
                <w:sz w:val="24"/>
                <w:szCs w:val="24"/>
              </w:rPr>
            </w:pPr>
            <w:r w:rsidRPr="00C102D8">
              <w:rPr>
                <w:rFonts w:cs="Times New Roman"/>
                <w:sz w:val="24"/>
                <w:szCs w:val="24"/>
              </w:rPr>
              <w:t>Семейства класса Двудольные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1.8</w:t>
            </w:r>
          </w:p>
        </w:tc>
        <w:tc>
          <w:tcPr>
            <w:tcW w:w="8551" w:type="dxa"/>
          </w:tcPr>
          <w:p w:rsidR="00C102D8" w:rsidRPr="00C102D8" w:rsidRDefault="00C102D8" w:rsidP="00C102D8">
            <w:pPr>
              <w:widowControl w:val="0"/>
              <w:tabs>
                <w:tab w:val="left" w:pos="426"/>
                <w:tab w:val="left" w:pos="851"/>
                <w:tab w:val="left" w:pos="993"/>
                <w:tab w:val="left" w:pos="1134"/>
              </w:tabs>
              <w:spacing w:after="0" w:line="240" w:lineRule="auto"/>
              <w:ind w:left="57" w:right="57"/>
              <w:jc w:val="both"/>
              <w:rPr>
                <w:rFonts w:cs="Times New Roman"/>
                <w:bCs/>
                <w:sz w:val="24"/>
                <w:szCs w:val="24"/>
              </w:rPr>
            </w:pPr>
            <w:r w:rsidRPr="00C102D8">
              <w:rPr>
                <w:rFonts w:cs="Times New Roman"/>
                <w:sz w:val="24"/>
                <w:szCs w:val="24"/>
              </w:rPr>
              <w:t>Семейства класса Однодольные</w:t>
            </w:r>
          </w:p>
        </w:tc>
      </w:tr>
      <w:tr w:rsidR="00C102D8" w:rsidRPr="00C102D8" w:rsidTr="00C102D8">
        <w:tc>
          <w:tcPr>
            <w:tcW w:w="1077"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1.9</w:t>
            </w:r>
          </w:p>
        </w:tc>
        <w:tc>
          <w:tcPr>
            <w:tcW w:w="8551" w:type="dxa"/>
          </w:tcPr>
          <w:p w:rsidR="00C102D8" w:rsidRPr="00C102D8" w:rsidRDefault="00C102D8" w:rsidP="00C102D8">
            <w:pPr>
              <w:widowControl w:val="0"/>
              <w:tabs>
                <w:tab w:val="left" w:pos="426"/>
                <w:tab w:val="left" w:pos="851"/>
                <w:tab w:val="left" w:pos="993"/>
                <w:tab w:val="left" w:pos="1134"/>
              </w:tabs>
              <w:spacing w:after="0" w:line="240" w:lineRule="auto"/>
              <w:ind w:left="57" w:right="57"/>
              <w:jc w:val="both"/>
              <w:rPr>
                <w:rFonts w:cs="Times New Roman"/>
                <w:sz w:val="24"/>
                <w:szCs w:val="24"/>
                <w:highlight w:val="green"/>
              </w:rPr>
            </w:pPr>
            <w:r w:rsidRPr="00C102D8">
              <w:rPr>
                <w:rFonts w:cs="Times New Roman"/>
                <w:sz w:val="24"/>
                <w:szCs w:val="24"/>
              </w:rPr>
              <w:t>Историческое развитие растительного мира</w:t>
            </w:r>
          </w:p>
        </w:tc>
      </w:tr>
    </w:tbl>
    <w:p w:rsidR="00C102D8" w:rsidRPr="00C102D8" w:rsidRDefault="00C102D8" w:rsidP="00C102D8">
      <w:pPr>
        <w:pStyle w:val="a3"/>
        <w:widowControl w:val="0"/>
        <w:spacing w:after="0" w:line="240" w:lineRule="auto"/>
        <w:ind w:left="57" w:right="57" w:firstLine="772"/>
        <w:jc w:val="both"/>
        <w:rPr>
          <w:rFonts w:ascii="Times New Roman" w:hAnsi="Times New Roman" w:cs="Times New Roman"/>
          <w:b/>
          <w:sz w:val="24"/>
          <w:szCs w:val="24"/>
        </w:rPr>
      </w:pPr>
    </w:p>
    <w:p w:rsidR="00C102D8" w:rsidRPr="00C102D8" w:rsidRDefault="00C102D8" w:rsidP="00C102D8">
      <w:pPr>
        <w:pStyle w:val="a3"/>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РАЗДЕЛ 2 Перечень планируемых результатов</w:t>
      </w:r>
    </w:p>
    <w:p w:rsidR="00C102D8" w:rsidRPr="00C102D8" w:rsidRDefault="00C102D8" w:rsidP="00C102D8">
      <w:pPr>
        <w:pStyle w:val="a3"/>
        <w:widowControl w:val="0"/>
        <w:spacing w:after="0" w:line="240" w:lineRule="auto"/>
        <w:ind w:left="57" w:right="57" w:firstLine="772"/>
        <w:jc w:val="both"/>
        <w:rPr>
          <w:rFonts w:ascii="Times New Roman" w:hAnsi="Times New Roman" w:cs="Times New Roman"/>
          <w:b/>
          <w:sz w:val="24"/>
          <w:szCs w:val="24"/>
        </w:rPr>
      </w:pPr>
    </w:p>
    <w:tbl>
      <w:tblPr>
        <w:tblStyle w:val="a8"/>
        <w:tblW w:w="0" w:type="auto"/>
        <w:tblLook w:val="04A0"/>
      </w:tblPr>
      <w:tblGrid>
        <w:gridCol w:w="1075"/>
        <w:gridCol w:w="8553"/>
      </w:tblGrid>
      <w:tr w:rsidR="00C102D8" w:rsidRPr="00C102D8" w:rsidTr="00C102D8">
        <w:tc>
          <w:tcPr>
            <w:tcW w:w="1075"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 xml:space="preserve">Код </w:t>
            </w:r>
          </w:p>
        </w:tc>
        <w:tc>
          <w:tcPr>
            <w:tcW w:w="8553" w:type="dxa"/>
          </w:tcPr>
          <w:p w:rsidR="00C102D8" w:rsidRPr="00C102D8" w:rsidRDefault="00C102D8" w:rsidP="00C102D8">
            <w:pPr>
              <w:pStyle w:val="a3"/>
              <w:widowControl w:val="0"/>
              <w:spacing w:after="0" w:line="240" w:lineRule="auto"/>
              <w:ind w:left="57" w:right="57"/>
              <w:jc w:val="center"/>
              <w:rPr>
                <w:rFonts w:cs="Times New Roman"/>
                <w:b/>
                <w:i/>
                <w:sz w:val="24"/>
                <w:szCs w:val="24"/>
              </w:rPr>
            </w:pPr>
            <w:r w:rsidRPr="00C102D8">
              <w:rPr>
                <w:rFonts w:cs="Times New Roman"/>
                <w:b/>
                <w:i/>
                <w:sz w:val="24"/>
                <w:szCs w:val="24"/>
              </w:rPr>
              <w:t>Планируемые результаты</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1</w:t>
            </w:r>
          </w:p>
        </w:tc>
        <w:tc>
          <w:tcPr>
            <w:tcW w:w="8553"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ЗНАТЬ/ПОНИМАТЬ</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1.1</w:t>
            </w:r>
          </w:p>
        </w:tc>
        <w:tc>
          <w:tcPr>
            <w:tcW w:w="8553" w:type="dxa"/>
          </w:tcPr>
          <w:p w:rsidR="00C102D8" w:rsidRPr="00C102D8" w:rsidRDefault="00C102D8" w:rsidP="00C102D8">
            <w:pPr>
              <w:pStyle w:val="TableParagraph"/>
              <w:tabs>
                <w:tab w:val="left" w:pos="181"/>
              </w:tabs>
              <w:spacing w:before="0"/>
              <w:ind w:left="57" w:right="57"/>
              <w:jc w:val="both"/>
              <w:rPr>
                <w:sz w:val="24"/>
                <w:szCs w:val="24"/>
              </w:rPr>
            </w:pPr>
            <w:proofErr w:type="spellStart"/>
            <w:r w:rsidRPr="00C102D8">
              <w:rPr>
                <w:sz w:val="24"/>
                <w:szCs w:val="24"/>
              </w:rPr>
              <w:t>признакибиологическихобъектов</w:t>
            </w:r>
            <w:proofErr w:type="spellEnd"/>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 xml:space="preserve">2. </w:t>
            </w:r>
          </w:p>
        </w:tc>
        <w:tc>
          <w:tcPr>
            <w:tcW w:w="8553" w:type="dxa"/>
          </w:tcPr>
          <w:p w:rsidR="00C102D8" w:rsidRPr="00C102D8" w:rsidRDefault="00C102D8" w:rsidP="00C102D8">
            <w:pPr>
              <w:pStyle w:val="a3"/>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УМЕТЬ</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2.1.1</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объяснять</w:t>
            </w:r>
            <w:r w:rsidRPr="00C102D8">
              <w:rPr>
                <w:sz w:val="24"/>
                <w:szCs w:val="24"/>
                <w:lang w:val="ru-RU"/>
              </w:rPr>
              <w:t xml:space="preserve"> роль биологии в формировании современной естественнонаучной картины мира</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2.1.2</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объяснять</w:t>
            </w:r>
            <w:r w:rsidRPr="00C102D8">
              <w:rPr>
                <w:sz w:val="24"/>
                <w:szCs w:val="24"/>
                <w:lang w:val="ru-RU"/>
              </w:rPr>
              <w:t xml:space="preserve"> родство, общность происхождения и эволюцию растений (на пр</w:t>
            </w:r>
            <w:r w:rsidRPr="00C102D8">
              <w:rPr>
                <w:sz w:val="24"/>
                <w:szCs w:val="24"/>
                <w:lang w:val="ru-RU"/>
              </w:rPr>
              <w:t>и</w:t>
            </w:r>
            <w:r w:rsidRPr="00C102D8">
              <w:rPr>
                <w:sz w:val="24"/>
                <w:szCs w:val="24"/>
                <w:lang w:val="ru-RU"/>
              </w:rPr>
              <w:t>мере сопоставления отдельных групп)</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2.1.3</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объяснять</w:t>
            </w:r>
            <w:r w:rsidRPr="00C102D8">
              <w:rPr>
                <w:sz w:val="24"/>
                <w:szCs w:val="24"/>
                <w:lang w:val="ru-RU"/>
              </w:rPr>
              <w:t xml:space="preserve"> роль различных растений в жизни человека и собственной деятел</w:t>
            </w:r>
            <w:r w:rsidRPr="00C102D8">
              <w:rPr>
                <w:sz w:val="24"/>
                <w:szCs w:val="24"/>
                <w:lang w:val="ru-RU"/>
              </w:rPr>
              <w:t>ь</w:t>
            </w:r>
            <w:r w:rsidRPr="00C102D8">
              <w:rPr>
                <w:sz w:val="24"/>
                <w:szCs w:val="24"/>
                <w:lang w:val="ru-RU"/>
              </w:rPr>
              <w:t>ности</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sz w:val="24"/>
                <w:szCs w:val="24"/>
              </w:rPr>
            </w:pPr>
            <w:r w:rsidRPr="00C102D8">
              <w:rPr>
                <w:rFonts w:cs="Times New Roman"/>
                <w:sz w:val="24"/>
                <w:szCs w:val="24"/>
              </w:rPr>
              <w:t>2.1.4</w:t>
            </w:r>
          </w:p>
        </w:tc>
        <w:tc>
          <w:tcPr>
            <w:tcW w:w="8553" w:type="dxa"/>
          </w:tcPr>
          <w:p w:rsidR="00C102D8" w:rsidRPr="00C102D8" w:rsidRDefault="00C102D8" w:rsidP="00C102D8">
            <w:pPr>
              <w:pStyle w:val="TableParagraph"/>
              <w:tabs>
                <w:tab w:val="left" w:pos="181"/>
              </w:tabs>
              <w:spacing w:before="0"/>
              <w:ind w:left="57" w:right="57"/>
              <w:jc w:val="both"/>
              <w:rPr>
                <w:b/>
                <w:sz w:val="24"/>
                <w:szCs w:val="24"/>
                <w:lang w:val="ru-RU"/>
              </w:rPr>
            </w:pPr>
            <w:proofErr w:type="spellStart"/>
            <w:r w:rsidRPr="00C102D8">
              <w:rPr>
                <w:b/>
                <w:sz w:val="24"/>
                <w:szCs w:val="24"/>
                <w:lang w:val="ru-RU"/>
              </w:rPr>
              <w:t>объяснять</w:t>
            </w:r>
            <w:r w:rsidRPr="00C102D8">
              <w:rPr>
                <w:sz w:val="24"/>
                <w:szCs w:val="24"/>
                <w:lang w:val="ru-RU"/>
              </w:rPr>
              <w:t>взаимосвязи</w:t>
            </w:r>
            <w:proofErr w:type="spellEnd"/>
            <w:r w:rsidRPr="00C102D8">
              <w:rPr>
                <w:sz w:val="24"/>
                <w:szCs w:val="24"/>
                <w:lang w:val="ru-RU"/>
              </w:rPr>
              <w:t xml:space="preserve"> организмов и окружающей  среды</w:t>
            </w:r>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2.1.5</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b/>
                <w:sz w:val="24"/>
                <w:szCs w:val="24"/>
                <w:lang w:val="ru-RU"/>
              </w:rPr>
              <w:t>объяснять</w:t>
            </w:r>
            <w:r w:rsidRPr="00C102D8">
              <w:rPr>
                <w:sz w:val="24"/>
                <w:szCs w:val="24"/>
                <w:lang w:val="ru-RU"/>
              </w:rPr>
              <w:t xml:space="preserve"> роль биологического разнообразия в сохранении биосферы</w:t>
            </w:r>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2.2.1</w:t>
            </w:r>
          </w:p>
        </w:tc>
        <w:tc>
          <w:tcPr>
            <w:tcW w:w="8553" w:type="dxa"/>
          </w:tcPr>
          <w:p w:rsidR="00C102D8" w:rsidRPr="00C102D8" w:rsidRDefault="00C102D8" w:rsidP="00C102D8">
            <w:pPr>
              <w:pStyle w:val="TableParagraph"/>
              <w:tabs>
                <w:tab w:val="left" w:pos="181"/>
              </w:tabs>
              <w:spacing w:before="0"/>
              <w:ind w:left="57" w:right="57"/>
              <w:jc w:val="left"/>
              <w:rPr>
                <w:sz w:val="24"/>
                <w:szCs w:val="24"/>
              </w:rPr>
            </w:pPr>
            <w:proofErr w:type="spellStart"/>
            <w:r w:rsidRPr="00C102D8">
              <w:rPr>
                <w:b/>
                <w:sz w:val="24"/>
                <w:szCs w:val="24"/>
              </w:rPr>
              <w:t>описывать</w:t>
            </w:r>
            <w:r w:rsidRPr="00C102D8">
              <w:rPr>
                <w:sz w:val="24"/>
                <w:szCs w:val="24"/>
              </w:rPr>
              <w:t>биологическиеобъекты</w:t>
            </w:r>
            <w:proofErr w:type="spellEnd"/>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2.2.2</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b/>
                <w:sz w:val="24"/>
                <w:szCs w:val="24"/>
                <w:lang w:val="ru-RU"/>
              </w:rPr>
              <w:t xml:space="preserve">распознавать и описывать </w:t>
            </w:r>
            <w:r w:rsidRPr="00C102D8">
              <w:rPr>
                <w:sz w:val="24"/>
                <w:szCs w:val="24"/>
                <w:lang w:val="ru-RU"/>
              </w:rPr>
              <w:t>на рисунках (фотографиях) органы цветковых ра</w:t>
            </w:r>
            <w:r w:rsidRPr="00C102D8">
              <w:rPr>
                <w:sz w:val="24"/>
                <w:szCs w:val="24"/>
                <w:lang w:val="ru-RU"/>
              </w:rPr>
              <w:t>с</w:t>
            </w:r>
            <w:r w:rsidRPr="00C102D8">
              <w:rPr>
                <w:sz w:val="24"/>
                <w:szCs w:val="24"/>
                <w:lang w:val="ru-RU"/>
              </w:rPr>
              <w:t>тений</w:t>
            </w:r>
            <w:r w:rsidRPr="00C102D8">
              <w:rPr>
                <w:b/>
                <w:sz w:val="24"/>
                <w:szCs w:val="24"/>
                <w:lang w:val="ru-RU"/>
              </w:rPr>
              <w:t xml:space="preserve">, </w:t>
            </w:r>
            <w:r w:rsidRPr="00C102D8">
              <w:rPr>
                <w:sz w:val="24"/>
                <w:szCs w:val="24"/>
                <w:lang w:val="ru-RU"/>
              </w:rPr>
              <w:t>растения разных отделов</w:t>
            </w:r>
          </w:p>
        </w:tc>
      </w:tr>
      <w:tr w:rsidR="00C102D8" w:rsidRPr="00C102D8" w:rsidTr="00C102D8">
        <w:tc>
          <w:tcPr>
            <w:tcW w:w="1075" w:type="dxa"/>
          </w:tcPr>
          <w:p w:rsidR="00C102D8" w:rsidRPr="00C102D8" w:rsidRDefault="00C102D8" w:rsidP="00C102D8">
            <w:pPr>
              <w:spacing w:after="0" w:line="240" w:lineRule="auto"/>
              <w:ind w:left="57" w:right="57"/>
              <w:jc w:val="both"/>
              <w:rPr>
                <w:rFonts w:cs="Times New Roman"/>
                <w:sz w:val="24"/>
                <w:szCs w:val="24"/>
              </w:rPr>
            </w:pPr>
            <w:r w:rsidRPr="00C102D8">
              <w:rPr>
                <w:rFonts w:cs="Times New Roman"/>
                <w:sz w:val="24"/>
                <w:szCs w:val="24"/>
              </w:rPr>
              <w:t>2.3</w:t>
            </w:r>
          </w:p>
        </w:tc>
        <w:tc>
          <w:tcPr>
            <w:tcW w:w="8553" w:type="dxa"/>
          </w:tcPr>
          <w:p w:rsidR="00C102D8" w:rsidRPr="00C102D8" w:rsidRDefault="00C102D8" w:rsidP="00C102D8">
            <w:pPr>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 xml:space="preserve">выявлять </w:t>
            </w:r>
            <w:r w:rsidRPr="00C102D8">
              <w:rPr>
                <w:rFonts w:cs="Times New Roman"/>
                <w:sz w:val="24"/>
                <w:szCs w:val="24"/>
              </w:rPr>
              <w:t>изменчивость организмов, приспособления организмов к среде об</w:t>
            </w:r>
            <w:r w:rsidRPr="00C102D8">
              <w:rPr>
                <w:rFonts w:cs="Times New Roman"/>
                <w:sz w:val="24"/>
                <w:szCs w:val="24"/>
              </w:rPr>
              <w:t>и</w:t>
            </w:r>
            <w:r w:rsidRPr="00C102D8">
              <w:rPr>
                <w:rFonts w:cs="Times New Roman"/>
                <w:sz w:val="24"/>
                <w:szCs w:val="24"/>
              </w:rPr>
              <w:t>тания</w:t>
            </w:r>
          </w:p>
        </w:tc>
      </w:tr>
      <w:tr w:rsidR="00C102D8" w:rsidRPr="00C102D8" w:rsidTr="00C102D8">
        <w:tc>
          <w:tcPr>
            <w:tcW w:w="1075" w:type="dxa"/>
          </w:tcPr>
          <w:p w:rsidR="00C102D8" w:rsidRPr="00C102D8" w:rsidRDefault="00C102D8" w:rsidP="00C102D8">
            <w:pPr>
              <w:pStyle w:val="TableParagraph"/>
              <w:spacing w:before="0"/>
              <w:ind w:left="57" w:right="57"/>
              <w:jc w:val="both"/>
              <w:rPr>
                <w:sz w:val="24"/>
                <w:szCs w:val="24"/>
                <w:lang w:val="ru-RU"/>
              </w:rPr>
            </w:pPr>
            <w:r w:rsidRPr="00C102D8">
              <w:rPr>
                <w:sz w:val="24"/>
                <w:szCs w:val="24"/>
                <w:lang w:val="ru-RU"/>
              </w:rPr>
              <w:t>2.4</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 xml:space="preserve">сравнивать </w:t>
            </w:r>
            <w:r w:rsidRPr="00C102D8">
              <w:rPr>
                <w:sz w:val="24"/>
                <w:szCs w:val="24"/>
                <w:lang w:val="ru-RU"/>
              </w:rPr>
              <w:t>биологические объекты (представителей отдельных систематич</w:t>
            </w:r>
            <w:r w:rsidRPr="00C102D8">
              <w:rPr>
                <w:sz w:val="24"/>
                <w:szCs w:val="24"/>
                <w:lang w:val="ru-RU"/>
              </w:rPr>
              <w:t>е</w:t>
            </w:r>
            <w:r w:rsidRPr="00C102D8">
              <w:rPr>
                <w:sz w:val="24"/>
                <w:szCs w:val="24"/>
                <w:lang w:val="ru-RU"/>
              </w:rPr>
              <w:t>ских групп) и делать выводы на основе сравнения</w:t>
            </w:r>
          </w:p>
        </w:tc>
      </w:tr>
      <w:tr w:rsidR="00C102D8" w:rsidRPr="00C102D8" w:rsidTr="00C102D8">
        <w:tc>
          <w:tcPr>
            <w:tcW w:w="1075" w:type="dxa"/>
          </w:tcPr>
          <w:p w:rsidR="00C102D8" w:rsidRPr="00C102D8" w:rsidRDefault="00C102D8" w:rsidP="00C102D8">
            <w:pPr>
              <w:pStyle w:val="TableParagraph"/>
              <w:spacing w:before="0"/>
              <w:ind w:left="57" w:right="57"/>
              <w:jc w:val="left"/>
              <w:rPr>
                <w:sz w:val="24"/>
                <w:szCs w:val="24"/>
                <w:lang w:val="ru-RU"/>
              </w:rPr>
            </w:pPr>
            <w:r w:rsidRPr="00C102D8">
              <w:rPr>
                <w:sz w:val="24"/>
                <w:szCs w:val="24"/>
                <w:lang w:val="ru-RU"/>
              </w:rPr>
              <w:t>2.5</w:t>
            </w:r>
          </w:p>
        </w:tc>
        <w:tc>
          <w:tcPr>
            <w:tcW w:w="8553" w:type="dxa"/>
          </w:tcPr>
          <w:p w:rsidR="00C102D8" w:rsidRPr="00C102D8" w:rsidRDefault="00C102D8" w:rsidP="00C102D8">
            <w:pPr>
              <w:pStyle w:val="TableParagraph"/>
              <w:tabs>
                <w:tab w:val="left" w:pos="181"/>
              </w:tabs>
              <w:spacing w:before="0"/>
              <w:ind w:left="57" w:right="57"/>
              <w:jc w:val="both"/>
              <w:rPr>
                <w:sz w:val="24"/>
                <w:szCs w:val="24"/>
                <w:lang w:val="ru-RU"/>
              </w:rPr>
            </w:pPr>
            <w:r w:rsidRPr="00C102D8">
              <w:rPr>
                <w:b/>
                <w:sz w:val="24"/>
                <w:szCs w:val="24"/>
                <w:lang w:val="ru-RU"/>
              </w:rPr>
              <w:t xml:space="preserve">определять </w:t>
            </w:r>
            <w:r w:rsidRPr="00C102D8">
              <w:rPr>
                <w:sz w:val="24"/>
                <w:szCs w:val="24"/>
                <w:lang w:val="ru-RU"/>
              </w:rPr>
              <w:t>принадлежность биологических объектов к определенной систем</w:t>
            </w:r>
            <w:r w:rsidRPr="00C102D8">
              <w:rPr>
                <w:sz w:val="24"/>
                <w:szCs w:val="24"/>
                <w:lang w:val="ru-RU"/>
              </w:rPr>
              <w:t>а</w:t>
            </w:r>
            <w:r w:rsidRPr="00C102D8">
              <w:rPr>
                <w:sz w:val="24"/>
                <w:szCs w:val="24"/>
                <w:lang w:val="ru-RU"/>
              </w:rPr>
              <w:t>тической группе (классификация)</w:t>
            </w:r>
          </w:p>
        </w:tc>
      </w:tr>
      <w:tr w:rsidR="00C102D8" w:rsidRPr="00C102D8" w:rsidTr="00C102D8">
        <w:tc>
          <w:tcPr>
            <w:tcW w:w="1075" w:type="dxa"/>
          </w:tcPr>
          <w:p w:rsidR="00C102D8" w:rsidRPr="00C102D8" w:rsidRDefault="00C102D8" w:rsidP="00C102D8">
            <w:pPr>
              <w:spacing w:after="0" w:line="240" w:lineRule="auto"/>
              <w:ind w:left="57" w:right="57"/>
              <w:rPr>
                <w:rFonts w:cs="Times New Roman"/>
                <w:sz w:val="24"/>
                <w:szCs w:val="24"/>
              </w:rPr>
            </w:pPr>
            <w:r w:rsidRPr="00C102D8">
              <w:rPr>
                <w:rFonts w:cs="Times New Roman"/>
                <w:sz w:val="24"/>
                <w:szCs w:val="24"/>
              </w:rPr>
              <w:t>2.6</w:t>
            </w:r>
          </w:p>
        </w:tc>
        <w:tc>
          <w:tcPr>
            <w:tcW w:w="8553" w:type="dxa"/>
          </w:tcPr>
          <w:p w:rsidR="00C102D8" w:rsidRPr="00C102D8" w:rsidRDefault="00C102D8" w:rsidP="00C102D8">
            <w:pPr>
              <w:pStyle w:val="a3"/>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 xml:space="preserve">проводить самостоятельный поиск биологической информации: </w:t>
            </w:r>
            <w:r w:rsidRPr="00C102D8">
              <w:rPr>
                <w:rFonts w:cs="Times New Roman"/>
                <w:sz w:val="24"/>
                <w:szCs w:val="24"/>
              </w:rPr>
              <w:t>находить в научно-популярном тексте необходимую биологическую информацию</w:t>
            </w:r>
          </w:p>
        </w:tc>
      </w:tr>
      <w:tr w:rsidR="00C102D8" w:rsidRPr="00C102D8" w:rsidTr="00C102D8">
        <w:tc>
          <w:tcPr>
            <w:tcW w:w="1075" w:type="dxa"/>
          </w:tcPr>
          <w:p w:rsidR="00C102D8" w:rsidRPr="00C102D8" w:rsidRDefault="00C102D8" w:rsidP="00C102D8">
            <w:pPr>
              <w:pStyle w:val="a3"/>
              <w:widowControl w:val="0"/>
              <w:spacing w:after="0" w:line="240" w:lineRule="auto"/>
              <w:ind w:left="57" w:right="57"/>
              <w:jc w:val="both"/>
              <w:rPr>
                <w:rFonts w:cs="Times New Roman"/>
                <w:b/>
                <w:sz w:val="24"/>
                <w:szCs w:val="24"/>
              </w:rPr>
            </w:pPr>
            <w:r w:rsidRPr="00C102D8">
              <w:rPr>
                <w:rFonts w:cs="Times New Roman"/>
                <w:b/>
                <w:sz w:val="24"/>
                <w:szCs w:val="24"/>
              </w:rPr>
              <w:t>3.</w:t>
            </w:r>
          </w:p>
        </w:tc>
        <w:tc>
          <w:tcPr>
            <w:tcW w:w="8553" w:type="dxa"/>
          </w:tcPr>
          <w:p w:rsidR="00C102D8" w:rsidRPr="00C102D8" w:rsidRDefault="00C102D8" w:rsidP="00C102D8">
            <w:pPr>
              <w:pStyle w:val="a3"/>
              <w:widowControl w:val="0"/>
              <w:tabs>
                <w:tab w:val="left" w:pos="181"/>
              </w:tabs>
              <w:spacing w:after="0" w:line="240" w:lineRule="auto"/>
              <w:ind w:left="57" w:right="57"/>
              <w:jc w:val="both"/>
              <w:rPr>
                <w:rFonts w:cs="Times New Roman"/>
                <w:b/>
                <w:sz w:val="24"/>
                <w:szCs w:val="24"/>
              </w:rPr>
            </w:pPr>
            <w:r w:rsidRPr="00C102D8">
              <w:rPr>
                <w:rFonts w:cs="Times New Roman"/>
                <w:b/>
                <w:sz w:val="24"/>
                <w:szCs w:val="24"/>
              </w:rPr>
              <w:t>Использование приобретенных знаний и умений в практической деятел</w:t>
            </w:r>
            <w:r w:rsidRPr="00C102D8">
              <w:rPr>
                <w:rFonts w:cs="Times New Roman"/>
                <w:b/>
                <w:sz w:val="24"/>
                <w:szCs w:val="24"/>
              </w:rPr>
              <w:t>ь</w:t>
            </w:r>
            <w:r w:rsidRPr="00C102D8">
              <w:rPr>
                <w:rFonts w:cs="Times New Roman"/>
                <w:b/>
                <w:sz w:val="24"/>
                <w:szCs w:val="24"/>
              </w:rPr>
              <w:t xml:space="preserve">ности и повседневной жизни </w:t>
            </w:r>
            <w:proofErr w:type="gramStart"/>
            <w:r w:rsidRPr="00C102D8">
              <w:rPr>
                <w:rFonts w:cs="Times New Roman"/>
                <w:b/>
                <w:sz w:val="24"/>
                <w:szCs w:val="24"/>
              </w:rPr>
              <w:t>для</w:t>
            </w:r>
            <w:proofErr w:type="gramEnd"/>
          </w:p>
        </w:tc>
      </w:tr>
      <w:tr w:rsidR="00C102D8" w:rsidRPr="00C102D8" w:rsidTr="00C102D8">
        <w:tc>
          <w:tcPr>
            <w:tcW w:w="1075" w:type="dxa"/>
          </w:tcPr>
          <w:p w:rsidR="00C102D8" w:rsidRPr="00C102D8" w:rsidRDefault="00C102D8" w:rsidP="00C102D8">
            <w:pPr>
              <w:pStyle w:val="TableParagraph"/>
              <w:spacing w:before="0"/>
              <w:ind w:left="57" w:right="57"/>
              <w:jc w:val="left"/>
              <w:rPr>
                <w:sz w:val="24"/>
                <w:szCs w:val="24"/>
                <w:lang w:val="ru-RU"/>
              </w:rPr>
            </w:pPr>
            <w:r w:rsidRPr="00C102D8">
              <w:rPr>
                <w:sz w:val="24"/>
                <w:szCs w:val="24"/>
                <w:lang w:val="ru-RU"/>
              </w:rPr>
              <w:t>3.1</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sz w:val="24"/>
                <w:szCs w:val="24"/>
                <w:lang w:val="ru-RU"/>
              </w:rPr>
              <w:t>выращивания и размножения культурных растений, ухода за ними</w:t>
            </w:r>
          </w:p>
        </w:tc>
      </w:tr>
      <w:tr w:rsidR="00C102D8" w:rsidRPr="00C102D8" w:rsidTr="00C102D8">
        <w:tc>
          <w:tcPr>
            <w:tcW w:w="1075" w:type="dxa"/>
          </w:tcPr>
          <w:p w:rsidR="00C102D8" w:rsidRPr="00C102D8" w:rsidRDefault="00C102D8" w:rsidP="00C102D8">
            <w:pPr>
              <w:pStyle w:val="TableParagraph"/>
              <w:spacing w:before="0"/>
              <w:ind w:left="57" w:right="57"/>
              <w:jc w:val="left"/>
              <w:rPr>
                <w:sz w:val="24"/>
                <w:szCs w:val="24"/>
                <w:lang w:val="ru-RU"/>
              </w:rPr>
            </w:pPr>
            <w:r w:rsidRPr="00C102D8">
              <w:rPr>
                <w:sz w:val="24"/>
                <w:szCs w:val="24"/>
              </w:rPr>
              <w:t>3.</w:t>
            </w:r>
            <w:r w:rsidRPr="00C102D8">
              <w:rPr>
                <w:sz w:val="24"/>
                <w:szCs w:val="24"/>
                <w:lang w:val="ru-RU"/>
              </w:rPr>
              <w:t>2</w:t>
            </w:r>
          </w:p>
        </w:tc>
        <w:tc>
          <w:tcPr>
            <w:tcW w:w="8553" w:type="dxa"/>
          </w:tcPr>
          <w:p w:rsidR="00C102D8" w:rsidRPr="00C102D8" w:rsidRDefault="00C102D8" w:rsidP="00C102D8">
            <w:pPr>
              <w:pStyle w:val="TableParagraph"/>
              <w:tabs>
                <w:tab w:val="left" w:pos="181"/>
              </w:tabs>
              <w:spacing w:before="0"/>
              <w:ind w:left="57" w:right="57"/>
              <w:jc w:val="left"/>
              <w:rPr>
                <w:sz w:val="24"/>
                <w:szCs w:val="24"/>
                <w:lang w:val="ru-RU"/>
              </w:rPr>
            </w:pPr>
            <w:r w:rsidRPr="00C102D8">
              <w:rPr>
                <w:sz w:val="24"/>
                <w:szCs w:val="24"/>
                <w:lang w:val="ru-RU"/>
              </w:rPr>
              <w:t>применения биологических знаний при решении практических задач</w:t>
            </w:r>
          </w:p>
        </w:tc>
      </w:tr>
    </w:tbl>
    <w:p w:rsidR="00C102D8" w:rsidRPr="00C102D8" w:rsidRDefault="00C102D8" w:rsidP="00C102D8">
      <w:pPr>
        <w:widowControl w:val="0"/>
        <w:spacing w:after="0" w:line="240" w:lineRule="auto"/>
        <w:ind w:left="57" w:right="57"/>
        <w:jc w:val="both"/>
        <w:rPr>
          <w:rFonts w:ascii="Times New Roman" w:hAnsi="Times New Roman" w:cs="Times New Roman"/>
          <w:b/>
          <w:bCs/>
          <w:sz w:val="24"/>
          <w:szCs w:val="24"/>
        </w:rPr>
      </w:pPr>
    </w:p>
    <w:p w:rsidR="00C102D8" w:rsidRPr="00C102D8" w:rsidRDefault="00C102D8" w:rsidP="00C102D8">
      <w:pPr>
        <w:widowControl w:val="0"/>
        <w:spacing w:after="0" w:line="240" w:lineRule="auto"/>
        <w:ind w:left="57" w:right="57"/>
        <w:jc w:val="center"/>
        <w:rPr>
          <w:rFonts w:ascii="Times New Roman" w:hAnsi="Times New Roman" w:cs="Times New Roman"/>
          <w:b/>
          <w:caps/>
          <w:sz w:val="24"/>
          <w:szCs w:val="24"/>
        </w:rPr>
      </w:pPr>
      <w:r w:rsidRPr="00C102D8">
        <w:rPr>
          <w:rFonts w:ascii="Times New Roman" w:hAnsi="Times New Roman" w:cs="Times New Roman"/>
          <w:b/>
          <w:sz w:val="24"/>
          <w:szCs w:val="24"/>
        </w:rPr>
        <w:t>ОТВЕТЫ К</w:t>
      </w:r>
      <w:r w:rsidRPr="00C102D8">
        <w:rPr>
          <w:rFonts w:ascii="Times New Roman" w:hAnsi="Times New Roman" w:cs="Times New Roman"/>
          <w:b/>
          <w:caps/>
          <w:sz w:val="24"/>
          <w:szCs w:val="24"/>
        </w:rPr>
        <w:t>Контрольной РАБОТЕ № 3</w:t>
      </w:r>
      <w:r w:rsidRPr="00C102D8">
        <w:rPr>
          <w:rFonts w:ascii="Times New Roman" w:hAnsi="Times New Roman" w:cs="Times New Roman"/>
          <w:b/>
          <w:sz w:val="24"/>
          <w:szCs w:val="24"/>
          <w:vertAlign w:val="superscript"/>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Тема: «</w:t>
      </w:r>
      <w:r w:rsidRPr="00C102D8">
        <w:rPr>
          <w:rFonts w:ascii="Times New Roman" w:hAnsi="Times New Roman" w:cs="Times New Roman"/>
          <w:b/>
          <w:bCs/>
          <w:sz w:val="24"/>
          <w:szCs w:val="24"/>
        </w:rPr>
        <w:t>Основные отделы царства растений</w:t>
      </w:r>
      <w:r w:rsidRPr="00C102D8">
        <w:rPr>
          <w:rFonts w:ascii="Times New Roman" w:hAnsi="Times New Roman" w:cs="Times New Roman"/>
          <w:b/>
          <w:sz w:val="24"/>
          <w:szCs w:val="24"/>
        </w:rPr>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5"/>
        <w:gridCol w:w="3206"/>
        <w:gridCol w:w="5329"/>
      </w:tblGrid>
      <w:tr w:rsidR="00C102D8" w:rsidRPr="00C102D8" w:rsidTr="00C102D8">
        <w:trPr>
          <w:trHeight w:val="786"/>
        </w:trPr>
        <w:tc>
          <w:tcPr>
            <w:tcW w:w="1155"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lang w:val="en-US"/>
              </w:rPr>
            </w:pPr>
            <w:r w:rsidRPr="00C102D8">
              <w:rPr>
                <w:rFonts w:ascii="Times New Roman" w:hAnsi="Times New Roman" w:cs="Times New Roman"/>
                <w:b/>
                <w:sz w:val="24"/>
                <w:szCs w:val="24"/>
              </w:rPr>
              <w:lastRenderedPageBreak/>
              <w:t>№</w:t>
            </w:r>
          </w:p>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зад</w:t>
            </w:r>
            <w:r w:rsidRPr="00C102D8">
              <w:rPr>
                <w:rFonts w:ascii="Times New Roman" w:hAnsi="Times New Roman" w:cs="Times New Roman"/>
                <w:b/>
                <w:sz w:val="24"/>
                <w:szCs w:val="24"/>
              </w:rPr>
              <w:t>а</w:t>
            </w:r>
            <w:r w:rsidRPr="00C102D8">
              <w:rPr>
                <w:rFonts w:ascii="Times New Roman" w:hAnsi="Times New Roman" w:cs="Times New Roman"/>
                <w:b/>
                <w:sz w:val="24"/>
                <w:szCs w:val="24"/>
              </w:rPr>
              <w:t>ния</w:t>
            </w:r>
          </w:p>
        </w:tc>
        <w:tc>
          <w:tcPr>
            <w:tcW w:w="3206"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1</w:t>
            </w:r>
          </w:p>
        </w:tc>
        <w:tc>
          <w:tcPr>
            <w:tcW w:w="5329" w:type="dxa"/>
            <w:tcBorders>
              <w:top w:val="single" w:sz="4" w:space="0" w:color="auto"/>
              <w:left w:val="single" w:sz="4" w:space="0" w:color="auto"/>
              <w:bottom w:val="single" w:sz="4" w:space="0" w:color="auto"/>
              <w:right w:val="single" w:sz="4" w:space="0" w:color="auto"/>
            </w:tcBorders>
            <w:vAlign w:val="center"/>
            <w:hideMark/>
          </w:tcPr>
          <w:p w:rsidR="00C102D8" w:rsidRPr="00C102D8" w:rsidRDefault="00C102D8" w:rsidP="00C102D8">
            <w:pPr>
              <w:widowControl w:val="0"/>
              <w:spacing w:after="0" w:line="240" w:lineRule="auto"/>
              <w:ind w:left="57" w:right="57"/>
              <w:jc w:val="center"/>
              <w:rPr>
                <w:rFonts w:ascii="Times New Roman" w:hAnsi="Times New Roman" w:cs="Times New Roman"/>
                <w:b/>
                <w:sz w:val="24"/>
                <w:szCs w:val="24"/>
              </w:rPr>
            </w:pPr>
            <w:r w:rsidRPr="00C102D8">
              <w:rPr>
                <w:rFonts w:ascii="Times New Roman" w:hAnsi="Times New Roman" w:cs="Times New Roman"/>
                <w:b/>
                <w:sz w:val="24"/>
                <w:szCs w:val="24"/>
              </w:rPr>
              <w:t>Вариант 2</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СПОРОВЫЕ</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ПОКРЫТОСЕМЕННЫЕ</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3</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4</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5</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6</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7</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А</w:t>
            </w:r>
          </w:p>
        </w:tc>
      </w:tr>
      <w:tr w:rsidR="00C102D8" w:rsidRPr="00C102D8" w:rsidTr="00C102D8">
        <w:trPr>
          <w:trHeight w:val="256"/>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8</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lang w:eastAsia="ru-RU"/>
              </w:rPr>
            </w:pPr>
            <w:r w:rsidRPr="00C102D8">
              <w:rPr>
                <w:rFonts w:ascii="Times New Roman" w:hAnsi="Times New Roman" w:cs="Times New Roman"/>
                <w:sz w:val="24"/>
                <w:szCs w:val="24"/>
                <w:lang w:eastAsia="ru-RU"/>
              </w:rPr>
              <w:t>Б</w:t>
            </w:r>
          </w:p>
        </w:tc>
      </w:tr>
      <w:tr w:rsidR="00C102D8" w:rsidRPr="00C102D8" w:rsidTr="00C102D8">
        <w:trPr>
          <w:trHeight w:val="290"/>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9</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Б</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center"/>
              <w:rPr>
                <w:rFonts w:ascii="Times New Roman" w:hAnsi="Times New Roman" w:cs="Times New Roman"/>
                <w:sz w:val="24"/>
                <w:szCs w:val="24"/>
              </w:rPr>
            </w:pPr>
            <w:r w:rsidRPr="00C102D8">
              <w:rPr>
                <w:rFonts w:ascii="Times New Roman" w:hAnsi="Times New Roman" w:cs="Times New Roman"/>
                <w:sz w:val="24"/>
                <w:szCs w:val="24"/>
              </w:rPr>
              <w:t>В</w:t>
            </w:r>
          </w:p>
        </w:tc>
      </w:tr>
      <w:tr w:rsidR="00C102D8" w:rsidRPr="00C102D8" w:rsidTr="00C102D8">
        <w:trPr>
          <w:trHeight w:val="273"/>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10</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Б</w:t>
            </w:r>
          </w:p>
        </w:tc>
      </w:tr>
      <w:tr w:rsidR="00C102D8" w:rsidRPr="00C102D8" w:rsidTr="00C102D8">
        <w:trPr>
          <w:trHeight w:val="234"/>
        </w:trPr>
        <w:tc>
          <w:tcPr>
            <w:tcW w:w="1155" w:type="dxa"/>
            <w:tcBorders>
              <w:top w:val="single" w:sz="4" w:space="0" w:color="auto"/>
              <w:left w:val="single" w:sz="4" w:space="0" w:color="auto"/>
              <w:bottom w:val="single" w:sz="4" w:space="0" w:color="auto"/>
              <w:right w:val="single" w:sz="4" w:space="0" w:color="auto"/>
            </w:tcBorders>
            <w:hideMark/>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11</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r>
      <w:tr w:rsidR="00C102D8" w:rsidRPr="00C102D8" w:rsidTr="00C102D8">
        <w:trPr>
          <w:trHeight w:val="25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12</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w:t>
            </w:r>
          </w:p>
        </w:tc>
      </w:tr>
      <w:tr w:rsidR="00C102D8" w:rsidRPr="00C102D8" w:rsidTr="00C102D8">
        <w:trPr>
          <w:trHeight w:val="214"/>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13</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1,2,5</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2,4,5</w:t>
            </w:r>
          </w:p>
        </w:tc>
      </w:tr>
      <w:tr w:rsidR="00C102D8" w:rsidRPr="00C102D8" w:rsidTr="00C102D8">
        <w:trPr>
          <w:trHeight w:val="345"/>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14</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15</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1,3,5</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1,3,4</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16</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АБАБА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ААБББ</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17</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ВАДБГ</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ДВАГБ</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18</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3,2,4,1</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center"/>
              <w:rPr>
                <w:rFonts w:ascii="Times New Roman" w:hAnsi="Times New Roman" w:cs="Times New Roman"/>
                <w:noProof/>
                <w:sz w:val="24"/>
                <w:szCs w:val="24"/>
              </w:rPr>
            </w:pPr>
            <w:r w:rsidRPr="00C102D8">
              <w:rPr>
                <w:rFonts w:ascii="Times New Roman" w:hAnsi="Times New Roman" w:cs="Times New Roman"/>
                <w:noProof/>
                <w:sz w:val="24"/>
                <w:szCs w:val="24"/>
              </w:rPr>
              <w:t>1,3,2,4</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19</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1) </w:t>
            </w:r>
            <w:r w:rsidRPr="00C102D8">
              <w:rPr>
                <w:rFonts w:ascii="Times New Roman" w:hAnsi="Times New Roman" w:cs="Times New Roman"/>
                <w:sz w:val="24"/>
                <w:szCs w:val="24"/>
              </w:rPr>
              <w:t>на стеблях формируются цветки, из которых обр</w:t>
            </w:r>
            <w:r w:rsidRPr="00C102D8">
              <w:rPr>
                <w:rFonts w:ascii="Times New Roman" w:hAnsi="Times New Roman" w:cs="Times New Roman"/>
                <w:sz w:val="24"/>
                <w:szCs w:val="24"/>
              </w:rPr>
              <w:t>а</w:t>
            </w:r>
            <w:r w:rsidRPr="00C102D8">
              <w:rPr>
                <w:rFonts w:ascii="Times New Roman" w:hAnsi="Times New Roman" w:cs="Times New Roman"/>
                <w:sz w:val="24"/>
                <w:szCs w:val="24"/>
              </w:rPr>
              <w:t>зуются плоды</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2) </w:t>
            </w:r>
            <w:r w:rsidRPr="00C102D8">
              <w:rPr>
                <w:rFonts w:ascii="Times New Roman" w:hAnsi="Times New Roman" w:cs="Times New Roman"/>
                <w:sz w:val="24"/>
                <w:szCs w:val="24"/>
              </w:rPr>
              <w:t>корней у мхов нет</w:t>
            </w:r>
          </w:p>
          <w:p w:rsidR="00C102D8" w:rsidRPr="00C102D8" w:rsidRDefault="00C102D8" w:rsidP="00C102D8">
            <w:pPr>
              <w:widowControl w:val="0"/>
              <w:spacing w:after="0" w:line="240" w:lineRule="auto"/>
              <w:ind w:left="57" w:right="57"/>
              <w:jc w:val="both"/>
              <w:rPr>
                <w:rFonts w:ascii="Times New Roman" w:hAnsi="Times New Roman" w:cs="Times New Roman"/>
                <w:i/>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b/>
                <w:noProof/>
                <w:sz w:val="24"/>
                <w:szCs w:val="24"/>
              </w:rPr>
              <w:t>3) региональный компонент</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sz w:val="24"/>
                <w:szCs w:val="24"/>
              </w:rPr>
            </w:pPr>
            <w:r w:rsidRPr="00C102D8">
              <w:rPr>
                <w:rFonts w:ascii="Times New Roman" w:hAnsi="Times New Roman" w:cs="Times New Roman"/>
                <w:noProof/>
                <w:sz w:val="24"/>
                <w:szCs w:val="24"/>
              </w:rPr>
              <w:t xml:space="preserve">1) </w:t>
            </w:r>
            <w:r w:rsidRPr="00C102D8">
              <w:rPr>
                <w:rFonts w:ascii="Times New Roman" w:hAnsi="Times New Roman" w:cs="Times New Roman"/>
                <w:sz w:val="24"/>
                <w:szCs w:val="24"/>
              </w:rPr>
              <w:t>листья имеют вид иголок, которые называю</w:t>
            </w:r>
            <w:r w:rsidRPr="00C102D8">
              <w:rPr>
                <w:rFonts w:ascii="Times New Roman" w:hAnsi="Times New Roman" w:cs="Times New Roman"/>
                <w:sz w:val="24"/>
                <w:szCs w:val="24"/>
              </w:rPr>
              <w:t>т</w:t>
            </w:r>
            <w:r w:rsidRPr="00C102D8">
              <w:rPr>
                <w:rFonts w:ascii="Times New Roman" w:hAnsi="Times New Roman" w:cs="Times New Roman"/>
                <w:sz w:val="24"/>
                <w:szCs w:val="24"/>
              </w:rPr>
              <w:t>ся хвоей. На ветках образуются шишки, в кот</w:t>
            </w:r>
            <w:r w:rsidRPr="00C102D8">
              <w:rPr>
                <w:rFonts w:ascii="Times New Roman" w:hAnsi="Times New Roman" w:cs="Times New Roman"/>
                <w:sz w:val="24"/>
                <w:szCs w:val="24"/>
              </w:rPr>
              <w:t>о</w:t>
            </w:r>
            <w:r w:rsidRPr="00C102D8">
              <w:rPr>
                <w:rFonts w:ascii="Times New Roman" w:hAnsi="Times New Roman" w:cs="Times New Roman"/>
                <w:sz w:val="24"/>
                <w:szCs w:val="24"/>
              </w:rPr>
              <w:t>рых созревают семена</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noProof/>
                <w:sz w:val="24"/>
                <w:szCs w:val="24"/>
              </w:rPr>
              <w:t xml:space="preserve">2) унего </w:t>
            </w:r>
            <w:r w:rsidRPr="00C102D8">
              <w:rPr>
                <w:rFonts w:ascii="Times New Roman" w:hAnsi="Times New Roman" w:cs="Times New Roman"/>
                <w:sz w:val="24"/>
                <w:szCs w:val="24"/>
              </w:rPr>
              <w:t>на их стеблях формируются цветки</w:t>
            </w:r>
          </w:p>
          <w:p w:rsidR="00C102D8" w:rsidRPr="00C102D8" w:rsidRDefault="00C102D8" w:rsidP="00C102D8">
            <w:pPr>
              <w:widowControl w:val="0"/>
              <w:spacing w:after="0" w:line="240" w:lineRule="auto"/>
              <w:ind w:left="57" w:right="57"/>
              <w:jc w:val="both"/>
              <w:rPr>
                <w:rFonts w:ascii="Times New Roman" w:hAnsi="Times New Roman" w:cs="Times New Roman"/>
                <w:i/>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b/>
                <w:noProof/>
                <w:sz w:val="24"/>
                <w:szCs w:val="24"/>
              </w:rPr>
              <w:t xml:space="preserve">3) </w:t>
            </w:r>
            <w:r w:rsidRPr="00C102D8">
              <w:rPr>
                <w:rFonts w:ascii="Times New Roman" w:hAnsi="Times New Roman" w:cs="Times New Roman"/>
                <w:sz w:val="24"/>
                <w:szCs w:val="24"/>
              </w:rPr>
              <w:t>в плодах созревают семена.</w:t>
            </w:r>
            <w:r w:rsidRPr="00C102D8">
              <w:rPr>
                <w:rFonts w:ascii="Times New Roman" w:hAnsi="Times New Roman" w:cs="Times New Roman"/>
                <w:b/>
                <w:noProof/>
                <w:sz w:val="24"/>
                <w:szCs w:val="24"/>
              </w:rPr>
              <w:t xml:space="preserve"> Региональный компонент</w:t>
            </w:r>
          </w:p>
        </w:tc>
      </w:tr>
      <w:tr w:rsidR="00C102D8" w:rsidRPr="00C102D8" w:rsidTr="00C102D8">
        <w:trPr>
          <w:trHeight w:val="393"/>
        </w:trPr>
        <w:tc>
          <w:tcPr>
            <w:tcW w:w="1155"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spacing w:after="0" w:line="240" w:lineRule="auto"/>
              <w:ind w:left="57" w:right="57"/>
              <w:jc w:val="both"/>
              <w:rPr>
                <w:rFonts w:ascii="Times New Roman" w:hAnsi="Times New Roman" w:cs="Times New Roman"/>
                <w:b/>
                <w:sz w:val="24"/>
                <w:szCs w:val="24"/>
              </w:rPr>
            </w:pPr>
            <w:r w:rsidRPr="00C102D8">
              <w:rPr>
                <w:rFonts w:ascii="Times New Roman" w:hAnsi="Times New Roman" w:cs="Times New Roman"/>
                <w:b/>
                <w:sz w:val="24"/>
                <w:szCs w:val="24"/>
              </w:rPr>
              <w:t>20</w:t>
            </w:r>
          </w:p>
        </w:tc>
        <w:tc>
          <w:tcPr>
            <w:tcW w:w="3206"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spacing w:after="0" w:line="240" w:lineRule="auto"/>
              <w:ind w:left="57" w:right="57"/>
              <w:jc w:val="both"/>
              <w:rPr>
                <w:rFonts w:ascii="Times New Roman" w:hAnsi="Times New Roman" w:cs="Times New Roman"/>
                <w:sz w:val="24"/>
                <w:szCs w:val="24"/>
                <w:u w:val="single"/>
              </w:rPr>
            </w:pPr>
            <w:proofErr w:type="spellStart"/>
            <w:r w:rsidRPr="00C102D8">
              <w:rPr>
                <w:rFonts w:ascii="Times New Roman" w:hAnsi="Times New Roman" w:cs="Times New Roman"/>
                <w:sz w:val="24"/>
                <w:szCs w:val="24"/>
                <w:u w:val="single"/>
              </w:rPr>
              <w:t>Ответ</w:t>
            </w:r>
            <w:r w:rsidRPr="00C102D8">
              <w:rPr>
                <w:rFonts w:ascii="Times New Roman" w:hAnsi="Times New Roman" w:cs="Times New Roman"/>
                <w:sz w:val="24"/>
                <w:szCs w:val="24"/>
              </w:rPr>
              <w:t>включает</w:t>
            </w:r>
            <w:proofErr w:type="spellEnd"/>
            <w:r w:rsidRPr="00C102D8">
              <w:rPr>
                <w:rFonts w:ascii="Times New Roman" w:hAnsi="Times New Roman" w:cs="Times New Roman"/>
                <w:sz w:val="24"/>
                <w:szCs w:val="24"/>
              </w:rPr>
              <w:t xml:space="preserve"> виды с/</w:t>
            </w:r>
            <w:proofErr w:type="spellStart"/>
            <w:r w:rsidRPr="00C102D8">
              <w:rPr>
                <w:rFonts w:ascii="Times New Roman" w:hAnsi="Times New Roman" w:cs="Times New Roman"/>
                <w:sz w:val="24"/>
                <w:szCs w:val="24"/>
              </w:rPr>
              <w:t>х</w:t>
            </w:r>
            <w:proofErr w:type="spellEnd"/>
            <w:r w:rsidRPr="00C102D8">
              <w:rPr>
                <w:rFonts w:ascii="Times New Roman" w:hAnsi="Times New Roman" w:cs="Times New Roman"/>
                <w:sz w:val="24"/>
                <w:szCs w:val="24"/>
              </w:rPr>
              <w:t xml:space="preserve"> растений, которые возмо</w:t>
            </w:r>
            <w:r w:rsidRPr="00C102D8">
              <w:rPr>
                <w:rFonts w:ascii="Times New Roman" w:hAnsi="Times New Roman" w:cs="Times New Roman"/>
                <w:sz w:val="24"/>
                <w:szCs w:val="24"/>
              </w:rPr>
              <w:t>ж</w:t>
            </w:r>
            <w:r w:rsidRPr="00C102D8">
              <w:rPr>
                <w:rFonts w:ascii="Times New Roman" w:hAnsi="Times New Roman" w:cs="Times New Roman"/>
                <w:sz w:val="24"/>
                <w:szCs w:val="24"/>
              </w:rPr>
              <w:t>но выращивать в почвенно-климатических условиях окрестностей вашего нас</w:t>
            </w:r>
            <w:r w:rsidRPr="00C102D8">
              <w:rPr>
                <w:rFonts w:ascii="Times New Roman" w:hAnsi="Times New Roman" w:cs="Times New Roman"/>
                <w:sz w:val="24"/>
                <w:szCs w:val="24"/>
              </w:rPr>
              <w:t>е</w:t>
            </w:r>
            <w:r w:rsidRPr="00C102D8">
              <w:rPr>
                <w:rFonts w:ascii="Times New Roman" w:hAnsi="Times New Roman" w:cs="Times New Roman"/>
                <w:sz w:val="24"/>
                <w:szCs w:val="24"/>
              </w:rPr>
              <w:t>лённого пункта.</w:t>
            </w:r>
          </w:p>
          <w:p w:rsidR="00C102D8" w:rsidRPr="00C102D8" w:rsidRDefault="00C102D8" w:rsidP="00C102D8">
            <w:pPr>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sz w:val="24"/>
                <w:szCs w:val="24"/>
                <w:u w:val="single"/>
              </w:rPr>
              <w:t xml:space="preserve">Пояснение к </w:t>
            </w:r>
            <w:proofErr w:type="spellStart"/>
            <w:r w:rsidRPr="00C102D8">
              <w:rPr>
                <w:rFonts w:ascii="Times New Roman" w:hAnsi="Times New Roman" w:cs="Times New Roman"/>
                <w:sz w:val="24"/>
                <w:szCs w:val="24"/>
                <w:u w:val="single"/>
              </w:rPr>
              <w:t>отв</w:t>
            </w:r>
            <w:r w:rsidRPr="00C102D8">
              <w:rPr>
                <w:rFonts w:ascii="Times New Roman" w:hAnsi="Times New Roman" w:cs="Times New Roman"/>
                <w:sz w:val="24"/>
                <w:szCs w:val="24"/>
                <w:u w:val="single"/>
              </w:rPr>
              <w:t>е</w:t>
            </w:r>
            <w:r w:rsidRPr="00C102D8">
              <w:rPr>
                <w:rFonts w:ascii="Times New Roman" w:hAnsi="Times New Roman" w:cs="Times New Roman"/>
                <w:sz w:val="24"/>
                <w:szCs w:val="24"/>
                <w:u w:val="single"/>
              </w:rPr>
              <w:t>ту</w:t>
            </w:r>
            <w:proofErr w:type="gramStart"/>
            <w:r w:rsidRPr="00C102D8">
              <w:rPr>
                <w:rFonts w:ascii="Times New Roman" w:hAnsi="Times New Roman" w:cs="Times New Roman"/>
                <w:sz w:val="24"/>
                <w:szCs w:val="24"/>
                <w:u w:val="single"/>
              </w:rPr>
              <w:t>:</w:t>
            </w:r>
            <w:r w:rsidRPr="00C102D8">
              <w:rPr>
                <w:rFonts w:ascii="Times New Roman" w:hAnsi="Times New Roman" w:cs="Times New Roman"/>
                <w:sz w:val="24"/>
                <w:szCs w:val="24"/>
              </w:rPr>
              <w:t>в</w:t>
            </w:r>
            <w:proofErr w:type="gramEnd"/>
            <w:r w:rsidRPr="00C102D8">
              <w:rPr>
                <w:rFonts w:ascii="Times New Roman" w:hAnsi="Times New Roman" w:cs="Times New Roman"/>
                <w:sz w:val="24"/>
                <w:szCs w:val="24"/>
              </w:rPr>
              <w:t>ключает</w:t>
            </w:r>
            <w:proofErr w:type="spellEnd"/>
            <w:r w:rsidRPr="00C102D8">
              <w:rPr>
                <w:rFonts w:ascii="Times New Roman" w:hAnsi="Times New Roman" w:cs="Times New Roman"/>
                <w:sz w:val="24"/>
                <w:szCs w:val="24"/>
              </w:rPr>
              <w:t>, если учащи</w:t>
            </w:r>
            <w:r w:rsidRPr="00C102D8">
              <w:rPr>
                <w:rFonts w:ascii="Times New Roman" w:hAnsi="Times New Roman" w:cs="Times New Roman"/>
                <w:sz w:val="24"/>
                <w:szCs w:val="24"/>
              </w:rPr>
              <w:t>й</w:t>
            </w:r>
            <w:r w:rsidRPr="00C102D8">
              <w:rPr>
                <w:rFonts w:ascii="Times New Roman" w:hAnsi="Times New Roman" w:cs="Times New Roman"/>
                <w:sz w:val="24"/>
                <w:szCs w:val="24"/>
              </w:rPr>
              <w:t>ся укажет почему именно эти виды (сорта) растений возможно выращивать на территории вашего нас</w:t>
            </w:r>
            <w:r w:rsidRPr="00C102D8">
              <w:rPr>
                <w:rFonts w:ascii="Times New Roman" w:hAnsi="Times New Roman" w:cs="Times New Roman"/>
                <w:sz w:val="24"/>
                <w:szCs w:val="24"/>
              </w:rPr>
              <w:t>е</w:t>
            </w:r>
            <w:r w:rsidRPr="00C102D8">
              <w:rPr>
                <w:rFonts w:ascii="Times New Roman" w:hAnsi="Times New Roman" w:cs="Times New Roman"/>
                <w:sz w:val="24"/>
                <w:szCs w:val="24"/>
              </w:rPr>
              <w:t>ленного пункта</w:t>
            </w:r>
          </w:p>
        </w:tc>
        <w:tc>
          <w:tcPr>
            <w:tcW w:w="5329" w:type="dxa"/>
            <w:tcBorders>
              <w:top w:val="single" w:sz="4" w:space="0" w:color="auto"/>
              <w:left w:val="single" w:sz="4" w:space="0" w:color="auto"/>
              <w:bottom w:val="single" w:sz="4" w:space="0" w:color="auto"/>
              <w:right w:val="single" w:sz="4" w:space="0" w:color="auto"/>
            </w:tcBorders>
          </w:tcPr>
          <w:p w:rsidR="00C102D8" w:rsidRPr="00C102D8" w:rsidRDefault="00C102D8" w:rsidP="00C102D8">
            <w:pPr>
              <w:widowControl w:val="0"/>
              <w:tabs>
                <w:tab w:val="left" w:pos="1168"/>
              </w:tabs>
              <w:spacing w:after="0" w:line="240" w:lineRule="auto"/>
              <w:ind w:left="57" w:right="57"/>
              <w:jc w:val="both"/>
              <w:rPr>
                <w:rFonts w:ascii="Times New Roman" w:hAnsi="Times New Roman" w:cs="Times New Roman"/>
                <w:sz w:val="24"/>
                <w:szCs w:val="24"/>
              </w:rPr>
            </w:pPr>
            <w:proofErr w:type="spellStart"/>
            <w:r w:rsidRPr="00C102D8">
              <w:rPr>
                <w:rFonts w:ascii="Times New Roman" w:hAnsi="Times New Roman" w:cs="Times New Roman"/>
                <w:sz w:val="24"/>
                <w:szCs w:val="24"/>
                <w:u w:val="single"/>
              </w:rPr>
              <w:t>Ответ</w:t>
            </w:r>
            <w:proofErr w:type="gramStart"/>
            <w:r w:rsidRPr="00C102D8">
              <w:rPr>
                <w:rFonts w:ascii="Times New Roman" w:hAnsi="Times New Roman" w:cs="Times New Roman"/>
                <w:sz w:val="24"/>
                <w:szCs w:val="24"/>
                <w:u w:val="single"/>
              </w:rPr>
              <w:t>:</w:t>
            </w:r>
            <w:r w:rsidRPr="00C102D8">
              <w:rPr>
                <w:rFonts w:ascii="Times New Roman" w:hAnsi="Times New Roman" w:cs="Times New Roman"/>
                <w:sz w:val="24"/>
                <w:szCs w:val="24"/>
              </w:rPr>
              <w:t>г</w:t>
            </w:r>
            <w:proofErr w:type="gramEnd"/>
            <w:r w:rsidRPr="00C102D8">
              <w:rPr>
                <w:rFonts w:ascii="Times New Roman" w:hAnsi="Times New Roman" w:cs="Times New Roman"/>
                <w:sz w:val="24"/>
                <w:szCs w:val="24"/>
              </w:rPr>
              <w:t>лубина</w:t>
            </w:r>
            <w:proofErr w:type="spellEnd"/>
            <w:r w:rsidRPr="00C102D8">
              <w:rPr>
                <w:rFonts w:ascii="Times New Roman" w:hAnsi="Times New Roman" w:cs="Times New Roman"/>
                <w:sz w:val="24"/>
                <w:szCs w:val="24"/>
              </w:rPr>
              <w:t xml:space="preserve"> посадки картофеля зависит от содержания влаги в почве, чем меньше влаги, тем глубже надо сажать, т.к. вода в засушливых районах быстро испаряется с поверхности по</w:t>
            </w:r>
            <w:r w:rsidRPr="00C102D8">
              <w:rPr>
                <w:rFonts w:ascii="Times New Roman" w:hAnsi="Times New Roman" w:cs="Times New Roman"/>
                <w:sz w:val="24"/>
                <w:szCs w:val="24"/>
              </w:rPr>
              <w:t>ч</w:t>
            </w:r>
            <w:r w:rsidRPr="00C102D8">
              <w:rPr>
                <w:rFonts w:ascii="Times New Roman" w:hAnsi="Times New Roman" w:cs="Times New Roman"/>
                <w:sz w:val="24"/>
                <w:szCs w:val="24"/>
              </w:rPr>
              <w:t>вы. В зонах с повышенной влажностью сажают на гребне грядки, чтобы при избытке воды не происходило загнивание клубня.</w:t>
            </w:r>
          </w:p>
          <w:p w:rsidR="00C102D8" w:rsidRPr="00C102D8" w:rsidRDefault="00C102D8" w:rsidP="00C102D8">
            <w:pPr>
              <w:shd w:val="clear" w:color="auto" w:fill="FFFFFF"/>
              <w:spacing w:after="0" w:line="240" w:lineRule="auto"/>
              <w:ind w:left="57" w:right="57"/>
              <w:jc w:val="both"/>
              <w:rPr>
                <w:rFonts w:ascii="Times New Roman" w:eastAsia="Times New Roman" w:hAnsi="Times New Roman" w:cs="Times New Roman"/>
                <w:color w:val="222222"/>
                <w:sz w:val="24"/>
                <w:szCs w:val="24"/>
                <w:lang w:eastAsia="ru-RU"/>
              </w:rPr>
            </w:pPr>
            <w:r w:rsidRPr="00C102D8">
              <w:rPr>
                <w:rFonts w:ascii="Times New Roman" w:hAnsi="Times New Roman" w:cs="Times New Roman"/>
                <w:sz w:val="24"/>
                <w:szCs w:val="24"/>
                <w:u w:val="single"/>
              </w:rPr>
              <w:t xml:space="preserve">Пояснение к </w:t>
            </w:r>
            <w:proofErr w:type="spellStart"/>
            <w:r w:rsidRPr="00C102D8">
              <w:rPr>
                <w:rFonts w:ascii="Times New Roman" w:hAnsi="Times New Roman" w:cs="Times New Roman"/>
                <w:sz w:val="24"/>
                <w:szCs w:val="24"/>
                <w:u w:val="single"/>
              </w:rPr>
              <w:t>ответу</w:t>
            </w:r>
            <w:proofErr w:type="gramStart"/>
            <w:r w:rsidRPr="00C102D8">
              <w:rPr>
                <w:rFonts w:ascii="Times New Roman" w:hAnsi="Times New Roman" w:cs="Times New Roman"/>
                <w:sz w:val="24"/>
                <w:szCs w:val="24"/>
                <w:u w:val="single"/>
              </w:rPr>
              <w:t>:</w:t>
            </w:r>
            <w:r w:rsidRPr="00C102D8">
              <w:rPr>
                <w:rFonts w:ascii="Times New Roman" w:hAnsi="Times New Roman" w:cs="Times New Roman"/>
                <w:sz w:val="24"/>
                <w:szCs w:val="24"/>
              </w:rPr>
              <w:t>Т</w:t>
            </w:r>
            <w:proofErr w:type="gramEnd"/>
            <w:r w:rsidRPr="00C102D8">
              <w:rPr>
                <w:rFonts w:ascii="Times New Roman" w:hAnsi="Times New Roman" w:cs="Times New Roman"/>
                <w:sz w:val="24"/>
                <w:szCs w:val="24"/>
              </w:rPr>
              <w:t>ак</w:t>
            </w:r>
            <w:proofErr w:type="spellEnd"/>
            <w:r w:rsidRPr="00C102D8">
              <w:rPr>
                <w:rFonts w:ascii="Times New Roman" w:hAnsi="Times New Roman" w:cs="Times New Roman"/>
                <w:sz w:val="24"/>
                <w:szCs w:val="24"/>
              </w:rPr>
              <w:t xml:space="preserve"> как клубень картофеля имеет большие размеры, то для прорастания ему необходимо большое количество воды. В</w:t>
            </w:r>
            <w:r w:rsidRPr="00C102D8">
              <w:rPr>
                <w:rFonts w:ascii="Times New Roman" w:hAnsi="Times New Roman" w:cs="Times New Roman"/>
                <w:sz w:val="24"/>
                <w:szCs w:val="24"/>
              </w:rPr>
              <w:t>о</w:t>
            </w:r>
            <w:r w:rsidRPr="00C102D8">
              <w:rPr>
                <w:rFonts w:ascii="Times New Roman" w:hAnsi="Times New Roman" w:cs="Times New Roman"/>
                <w:sz w:val="24"/>
                <w:szCs w:val="24"/>
              </w:rPr>
              <w:t>да нужна для растворения питательных веще</w:t>
            </w:r>
            <w:proofErr w:type="gramStart"/>
            <w:r w:rsidRPr="00C102D8">
              <w:rPr>
                <w:rFonts w:ascii="Times New Roman" w:hAnsi="Times New Roman" w:cs="Times New Roman"/>
                <w:sz w:val="24"/>
                <w:szCs w:val="24"/>
              </w:rPr>
              <w:t>ств кл</w:t>
            </w:r>
            <w:proofErr w:type="gramEnd"/>
            <w:r w:rsidRPr="00C102D8">
              <w:rPr>
                <w:rFonts w:ascii="Times New Roman" w:hAnsi="Times New Roman" w:cs="Times New Roman"/>
                <w:sz w:val="24"/>
                <w:szCs w:val="24"/>
              </w:rPr>
              <w:t xml:space="preserve">убня, которые необходимы для роста почки (глазков). </w:t>
            </w:r>
            <w:r w:rsidRPr="00C102D8">
              <w:rPr>
                <w:rFonts w:ascii="Times New Roman" w:hAnsi="Times New Roman" w:cs="Times New Roman"/>
                <w:color w:val="222222"/>
                <w:sz w:val="24"/>
                <w:szCs w:val="24"/>
                <w:shd w:val="clear" w:color="auto" w:fill="FFFFFF"/>
              </w:rPr>
              <w:t>Недостаток влаги высушивает клу</w:t>
            </w:r>
            <w:r w:rsidRPr="00C102D8">
              <w:rPr>
                <w:rFonts w:ascii="Times New Roman" w:hAnsi="Times New Roman" w:cs="Times New Roman"/>
                <w:color w:val="222222"/>
                <w:sz w:val="24"/>
                <w:szCs w:val="24"/>
                <w:shd w:val="clear" w:color="auto" w:fill="FFFFFF"/>
              </w:rPr>
              <w:t>б</w:t>
            </w:r>
            <w:r w:rsidRPr="00C102D8">
              <w:rPr>
                <w:rFonts w:ascii="Times New Roman" w:hAnsi="Times New Roman" w:cs="Times New Roman"/>
                <w:color w:val="222222"/>
                <w:sz w:val="24"/>
                <w:szCs w:val="24"/>
                <w:shd w:val="clear" w:color="auto" w:fill="FFFFFF"/>
              </w:rPr>
              <w:t xml:space="preserve">ни. </w:t>
            </w:r>
            <w:r w:rsidRPr="00C102D8">
              <w:rPr>
                <w:rFonts w:ascii="Times New Roman" w:eastAsia="Times New Roman" w:hAnsi="Times New Roman" w:cs="Times New Roman"/>
                <w:color w:val="222222"/>
                <w:sz w:val="24"/>
                <w:szCs w:val="24"/>
                <w:lang w:eastAsia="ru-RU"/>
              </w:rPr>
              <w:t>Избыток влаги не позволяет картофелю в необходимой мере дышать кислородом, в р</w:t>
            </w:r>
            <w:r w:rsidRPr="00C102D8">
              <w:rPr>
                <w:rFonts w:ascii="Times New Roman" w:eastAsia="Times New Roman" w:hAnsi="Times New Roman" w:cs="Times New Roman"/>
                <w:color w:val="222222"/>
                <w:sz w:val="24"/>
                <w:szCs w:val="24"/>
                <w:lang w:eastAsia="ru-RU"/>
              </w:rPr>
              <w:t>е</w:t>
            </w:r>
            <w:r w:rsidRPr="00C102D8">
              <w:rPr>
                <w:rFonts w:ascii="Times New Roman" w:eastAsia="Times New Roman" w:hAnsi="Times New Roman" w:cs="Times New Roman"/>
                <w:color w:val="222222"/>
                <w:sz w:val="24"/>
                <w:szCs w:val="24"/>
                <w:lang w:eastAsia="ru-RU"/>
              </w:rPr>
              <w:t>зультате чего развиваются различные грибк</w:t>
            </w:r>
            <w:r w:rsidRPr="00C102D8">
              <w:rPr>
                <w:rFonts w:ascii="Times New Roman" w:eastAsia="Times New Roman" w:hAnsi="Times New Roman" w:cs="Times New Roman"/>
                <w:color w:val="222222"/>
                <w:sz w:val="24"/>
                <w:szCs w:val="24"/>
                <w:lang w:eastAsia="ru-RU"/>
              </w:rPr>
              <w:t>о</w:t>
            </w:r>
            <w:r w:rsidRPr="00C102D8">
              <w:rPr>
                <w:rFonts w:ascii="Times New Roman" w:eastAsia="Times New Roman" w:hAnsi="Times New Roman" w:cs="Times New Roman"/>
                <w:color w:val="222222"/>
                <w:sz w:val="24"/>
                <w:szCs w:val="24"/>
                <w:lang w:eastAsia="ru-RU"/>
              </w:rPr>
              <w:t>вые и бактериальные заболевания, гнили.</w:t>
            </w:r>
          </w:p>
          <w:p w:rsidR="00C102D8" w:rsidRPr="00C102D8" w:rsidRDefault="00C102D8" w:rsidP="00C102D8">
            <w:pPr>
              <w:widowControl w:val="0"/>
              <w:spacing w:after="0" w:line="240" w:lineRule="auto"/>
              <w:ind w:left="57" w:right="57"/>
              <w:jc w:val="both"/>
              <w:rPr>
                <w:rFonts w:ascii="Times New Roman" w:hAnsi="Times New Roman" w:cs="Times New Roman"/>
                <w:noProof/>
                <w:sz w:val="24"/>
                <w:szCs w:val="24"/>
              </w:rPr>
            </w:pPr>
            <w:r w:rsidRPr="00C102D8">
              <w:rPr>
                <w:rFonts w:ascii="Times New Roman" w:hAnsi="Times New Roman" w:cs="Times New Roman"/>
                <w:i/>
                <w:noProof/>
                <w:sz w:val="24"/>
                <w:szCs w:val="24"/>
              </w:rPr>
              <w:t>(допускаются иные формулировки ответа, не искажающие его смысла)</w:t>
            </w:r>
          </w:p>
        </w:tc>
      </w:tr>
    </w:tbl>
    <w:p w:rsidR="00C102D8" w:rsidRPr="00C102D8" w:rsidRDefault="00C102D8" w:rsidP="00C102D8">
      <w:pPr>
        <w:widowControl w:val="0"/>
        <w:spacing w:after="0" w:line="240" w:lineRule="auto"/>
        <w:ind w:left="57" w:right="57" w:firstLine="709"/>
        <w:jc w:val="both"/>
        <w:rPr>
          <w:rFonts w:ascii="Times New Roman" w:hAnsi="Times New Roman" w:cs="Times New Roman"/>
          <w:sz w:val="24"/>
          <w:szCs w:val="24"/>
        </w:rPr>
      </w:pPr>
      <w:r w:rsidRPr="00C102D8">
        <w:rPr>
          <w:rFonts w:ascii="Times New Roman" w:hAnsi="Times New Roman" w:cs="Times New Roman"/>
          <w:b/>
          <w:sz w:val="24"/>
          <w:szCs w:val="24"/>
          <w:vertAlign w:val="superscript"/>
        </w:rPr>
        <w:t>*</w:t>
      </w:r>
      <w:r w:rsidRPr="00C102D8">
        <w:rPr>
          <w:rFonts w:ascii="Times New Roman" w:hAnsi="Times New Roman" w:cs="Times New Roman"/>
          <w:sz w:val="24"/>
          <w:szCs w:val="24"/>
        </w:rPr>
        <w:t xml:space="preserve">За отсутствующий или не соответствующий указанным критериям ответ задание </w:t>
      </w:r>
      <w:r w:rsidRPr="00C102D8">
        <w:rPr>
          <w:rFonts w:ascii="Times New Roman" w:hAnsi="Times New Roman" w:cs="Times New Roman"/>
          <w:sz w:val="24"/>
          <w:szCs w:val="24"/>
        </w:rPr>
        <w:lastRenderedPageBreak/>
        <w:t xml:space="preserve">оценивается в 0 баллов. </w:t>
      </w:r>
    </w:p>
    <w:p w:rsidR="00C102D8" w:rsidRPr="00C102D8" w:rsidRDefault="00C102D8" w:rsidP="00C102D8">
      <w:pPr>
        <w:pStyle w:val="ae"/>
        <w:widowControl w:val="0"/>
        <w:shd w:val="clear" w:color="auto" w:fill="FFFFFF"/>
        <w:spacing w:before="0" w:beforeAutospacing="0" w:after="0" w:afterAutospacing="0"/>
        <w:ind w:left="57" w:right="57"/>
        <w:jc w:val="both"/>
      </w:pPr>
    </w:p>
    <w:p w:rsidR="00C102D8" w:rsidRPr="00C102D8" w:rsidRDefault="00C102D8" w:rsidP="00C102D8">
      <w:pPr>
        <w:widowControl w:val="0"/>
        <w:spacing w:after="0" w:line="240" w:lineRule="auto"/>
        <w:ind w:left="57" w:right="57"/>
        <w:jc w:val="both"/>
        <w:rPr>
          <w:rFonts w:ascii="Times New Roman" w:eastAsia="Times New Roman" w:hAnsi="Times New Roman" w:cs="Times New Roman"/>
          <w:sz w:val="24"/>
          <w:szCs w:val="24"/>
          <w:lang w:eastAsia="ru-RU"/>
        </w:rPr>
      </w:pPr>
    </w:p>
    <w:p w:rsidR="00155AFF" w:rsidRPr="004739DF" w:rsidRDefault="00155AFF" w:rsidP="00155AFF">
      <w:pPr>
        <w:pStyle w:val="a3"/>
        <w:widowControl w:val="0"/>
        <w:spacing w:after="0" w:line="240" w:lineRule="auto"/>
        <w:ind w:left="57" w:right="57"/>
        <w:jc w:val="right"/>
        <w:rPr>
          <w:rFonts w:ascii="Times New Roman" w:hAnsi="Times New Roman" w:cs="Times New Roman"/>
          <w:b/>
          <w:sz w:val="24"/>
          <w:szCs w:val="24"/>
        </w:rPr>
      </w:pPr>
      <w:r w:rsidRPr="004739DF">
        <w:rPr>
          <w:rFonts w:ascii="Times New Roman" w:hAnsi="Times New Roman" w:cs="Times New Roman"/>
          <w:b/>
          <w:sz w:val="24"/>
          <w:szCs w:val="24"/>
        </w:rPr>
        <w:t>ФИ________________________________________</w:t>
      </w:r>
    </w:p>
    <w:p w:rsidR="00155AFF" w:rsidRPr="004739DF" w:rsidRDefault="00155AFF" w:rsidP="00155AFF">
      <w:pPr>
        <w:pStyle w:val="a3"/>
        <w:widowControl w:val="0"/>
        <w:spacing w:after="0" w:line="240" w:lineRule="auto"/>
        <w:ind w:left="57" w:right="57"/>
        <w:jc w:val="right"/>
        <w:rPr>
          <w:rFonts w:ascii="Times New Roman" w:hAnsi="Times New Roman" w:cs="Times New Roman"/>
          <w:b/>
          <w:sz w:val="24"/>
          <w:szCs w:val="24"/>
        </w:rPr>
      </w:pPr>
      <w:r w:rsidRPr="004739DF">
        <w:rPr>
          <w:rFonts w:ascii="Times New Roman" w:hAnsi="Times New Roman" w:cs="Times New Roman"/>
          <w:b/>
          <w:sz w:val="24"/>
          <w:szCs w:val="24"/>
        </w:rPr>
        <w:t>класс _____________________________________</w:t>
      </w:r>
    </w:p>
    <w:p w:rsidR="00155AFF" w:rsidRPr="004739DF" w:rsidRDefault="00155AFF" w:rsidP="00155AFF">
      <w:pPr>
        <w:pStyle w:val="ae"/>
        <w:widowControl w:val="0"/>
        <w:shd w:val="clear" w:color="auto" w:fill="FFFFFF"/>
        <w:spacing w:before="0" w:beforeAutospacing="0" w:after="0" w:afterAutospacing="0"/>
        <w:ind w:left="57" w:right="57"/>
        <w:jc w:val="both"/>
        <w:rPr>
          <w:rStyle w:val="af3"/>
        </w:rPr>
      </w:pPr>
    </w:p>
    <w:p w:rsidR="00155AFF" w:rsidRPr="004739DF" w:rsidRDefault="00155AFF" w:rsidP="00155AFF">
      <w:pPr>
        <w:pStyle w:val="ae"/>
        <w:widowControl w:val="0"/>
        <w:shd w:val="clear" w:color="auto" w:fill="FFFFFF"/>
        <w:spacing w:before="0" w:beforeAutospacing="0" w:after="0" w:afterAutospacing="0"/>
        <w:ind w:left="57" w:right="57"/>
        <w:jc w:val="center"/>
      </w:pPr>
      <w:r w:rsidRPr="004739DF">
        <w:rPr>
          <w:rStyle w:val="af3"/>
        </w:rPr>
        <w:t xml:space="preserve">Контрольная работа № </w:t>
      </w:r>
      <w:r>
        <w:rPr>
          <w:rStyle w:val="af3"/>
        </w:rPr>
        <w:t>3 7 класс</w:t>
      </w:r>
    </w:p>
    <w:p w:rsidR="00155AFF" w:rsidRPr="004739DF" w:rsidRDefault="00155AFF" w:rsidP="00155AFF">
      <w:pPr>
        <w:pStyle w:val="ae"/>
        <w:widowControl w:val="0"/>
        <w:shd w:val="clear" w:color="auto" w:fill="FFFFFF"/>
        <w:spacing w:before="0" w:beforeAutospacing="0" w:after="0" w:afterAutospacing="0"/>
        <w:ind w:left="57" w:right="57"/>
        <w:jc w:val="center"/>
        <w:rPr>
          <w:b/>
        </w:rPr>
      </w:pPr>
      <w:r w:rsidRPr="004739DF">
        <w:rPr>
          <w:b/>
        </w:rPr>
        <w:t>по теме «</w:t>
      </w:r>
      <w:r w:rsidRPr="006839C4">
        <w:rPr>
          <w:b/>
          <w:bCs/>
        </w:rPr>
        <w:t>Основные отделы царства растений</w:t>
      </w:r>
      <w:r w:rsidRPr="004739DF">
        <w:rPr>
          <w:b/>
        </w:rPr>
        <w:t>»</w:t>
      </w:r>
    </w:p>
    <w:p w:rsidR="00155AFF" w:rsidRPr="004739DF" w:rsidRDefault="00155AFF" w:rsidP="00155AFF">
      <w:pPr>
        <w:widowControl w:val="0"/>
        <w:spacing w:after="0" w:line="240" w:lineRule="auto"/>
        <w:ind w:left="57" w:right="57"/>
        <w:jc w:val="center"/>
        <w:rPr>
          <w:rFonts w:ascii="Times New Roman" w:hAnsi="Times New Roman" w:cs="Times New Roman"/>
          <w:b/>
          <w:sz w:val="24"/>
          <w:szCs w:val="24"/>
        </w:rPr>
      </w:pPr>
      <w:r w:rsidRPr="004739DF">
        <w:rPr>
          <w:rFonts w:ascii="Times New Roman" w:hAnsi="Times New Roman" w:cs="Times New Roman"/>
          <w:b/>
          <w:sz w:val="24"/>
          <w:szCs w:val="24"/>
        </w:rPr>
        <w:t>Вариант 1</w:t>
      </w:r>
    </w:p>
    <w:p w:rsidR="00155AFF" w:rsidRPr="004739DF" w:rsidRDefault="00155AFF" w:rsidP="00155AF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Инструкция по выполнению работы</w:t>
      </w:r>
    </w:p>
    <w:p w:rsidR="00155AFF" w:rsidRPr="004739DF" w:rsidRDefault="00155AFF" w:rsidP="00155AFF">
      <w:pPr>
        <w:widowControl w:val="0"/>
        <w:spacing w:after="0" w:line="240" w:lineRule="auto"/>
        <w:ind w:left="57" w:right="57"/>
        <w:jc w:val="center"/>
        <w:rPr>
          <w:rFonts w:ascii="Times New Roman" w:hAnsi="Times New Roman" w:cs="Times New Roman"/>
          <w:b/>
          <w:sz w:val="24"/>
          <w:szCs w:val="24"/>
        </w:rPr>
      </w:pP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r w:rsidRPr="004739DF">
        <w:rPr>
          <w:rFonts w:ascii="Times New Roman" w:hAnsi="Times New Roman" w:cs="Times New Roman"/>
          <w:sz w:val="24"/>
          <w:szCs w:val="24"/>
        </w:rPr>
        <w:t xml:space="preserve">Работа включает 20 </w:t>
      </w:r>
      <w:proofErr w:type="spellStart"/>
      <w:r w:rsidRPr="004739DF">
        <w:rPr>
          <w:rFonts w:ascii="Times New Roman" w:hAnsi="Times New Roman" w:cs="Times New Roman"/>
          <w:sz w:val="24"/>
          <w:szCs w:val="24"/>
        </w:rPr>
        <w:t>заданий</w:t>
      </w:r>
      <w:proofErr w:type="gramStart"/>
      <w:r w:rsidRPr="004739DF">
        <w:rPr>
          <w:rFonts w:ascii="Times New Roman" w:hAnsi="Times New Roman" w:cs="Times New Roman"/>
          <w:sz w:val="24"/>
          <w:szCs w:val="24"/>
        </w:rPr>
        <w:t>.В</w:t>
      </w:r>
      <w:proofErr w:type="gramEnd"/>
      <w:r w:rsidRPr="004739DF">
        <w:rPr>
          <w:rFonts w:ascii="Times New Roman" w:hAnsi="Times New Roman" w:cs="Times New Roman"/>
          <w:sz w:val="24"/>
          <w:szCs w:val="24"/>
        </w:rPr>
        <w:t>нимательно</w:t>
      </w:r>
      <w:proofErr w:type="spellEnd"/>
      <w:r w:rsidRPr="004739DF">
        <w:rPr>
          <w:rFonts w:ascii="Times New Roman" w:hAnsi="Times New Roman" w:cs="Times New Roman"/>
          <w:sz w:val="24"/>
          <w:szCs w:val="24"/>
        </w:rPr>
        <w:t xml:space="preserve"> прочитайте каждое задание и предлага</w:t>
      </w:r>
      <w:r w:rsidRPr="004739DF">
        <w:rPr>
          <w:rFonts w:ascii="Times New Roman" w:hAnsi="Times New Roman" w:cs="Times New Roman"/>
          <w:sz w:val="24"/>
          <w:szCs w:val="24"/>
        </w:rPr>
        <w:t>е</w:t>
      </w:r>
      <w:r w:rsidRPr="004739DF">
        <w:rPr>
          <w:rFonts w:ascii="Times New Roman" w:hAnsi="Times New Roman" w:cs="Times New Roman"/>
          <w:sz w:val="24"/>
          <w:szCs w:val="24"/>
        </w:rPr>
        <w:t>мые варианты ответа, если они имеются. Отвечайте только после того, как вы поняли в</w:t>
      </w:r>
      <w:r w:rsidRPr="004739DF">
        <w:rPr>
          <w:rFonts w:ascii="Times New Roman" w:hAnsi="Times New Roman" w:cs="Times New Roman"/>
          <w:sz w:val="24"/>
          <w:szCs w:val="24"/>
        </w:rPr>
        <w:t>о</w:t>
      </w:r>
      <w:r w:rsidRPr="004739DF">
        <w:rPr>
          <w:rFonts w:ascii="Times New Roman" w:hAnsi="Times New Roman" w:cs="Times New Roman"/>
          <w:sz w:val="24"/>
          <w:szCs w:val="24"/>
        </w:rPr>
        <w:t>прос и проанализировали все варианты ответа.</w:t>
      </w: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r w:rsidRPr="004739DF">
        <w:rPr>
          <w:rFonts w:ascii="Times New Roman" w:hAnsi="Times New Roman" w:cs="Times New Roman"/>
          <w:sz w:val="24"/>
          <w:szCs w:val="24"/>
        </w:rPr>
        <w:t>Выполняйте задания в том порядке, в котором они даны. Если какое-то задание в</w:t>
      </w:r>
      <w:r w:rsidRPr="004739DF">
        <w:rPr>
          <w:rFonts w:ascii="Times New Roman" w:hAnsi="Times New Roman" w:cs="Times New Roman"/>
          <w:sz w:val="24"/>
          <w:szCs w:val="24"/>
        </w:rPr>
        <w:t>ы</w:t>
      </w:r>
      <w:r w:rsidRPr="004739DF">
        <w:rPr>
          <w:rFonts w:ascii="Times New Roman" w:hAnsi="Times New Roman" w:cs="Times New Roman"/>
          <w:sz w:val="24"/>
          <w:szCs w:val="24"/>
        </w:rPr>
        <w:t>зывает у вас затруднение, пропустите его. К пропущенным заданиям вы сможете вернуться, если у вас останется время.</w:t>
      </w: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r w:rsidRPr="004739DF">
        <w:rPr>
          <w:rFonts w:ascii="Times New Roman" w:hAnsi="Times New Roman" w:cs="Times New Roman"/>
          <w:sz w:val="24"/>
          <w:szCs w:val="24"/>
        </w:rPr>
        <w:t>За выполнение различных по сложности заданий дается от одного до нескольких баллов. Баллы, полученные вами за выполненные задания, суммируются. Постарайтесь в</w:t>
      </w:r>
      <w:r w:rsidRPr="004739DF">
        <w:rPr>
          <w:rFonts w:ascii="Times New Roman" w:hAnsi="Times New Roman" w:cs="Times New Roman"/>
          <w:sz w:val="24"/>
          <w:szCs w:val="24"/>
        </w:rPr>
        <w:t>ы</w:t>
      </w:r>
      <w:r w:rsidRPr="004739DF">
        <w:rPr>
          <w:rFonts w:ascii="Times New Roman" w:hAnsi="Times New Roman" w:cs="Times New Roman"/>
          <w:sz w:val="24"/>
          <w:szCs w:val="24"/>
        </w:rPr>
        <w:t>полнить как можно больше заданий и набрать наибольшее количество баллов.</w:t>
      </w:r>
    </w:p>
    <w:p w:rsidR="00155AFF" w:rsidRPr="004739DF" w:rsidRDefault="00155AFF" w:rsidP="00155AFF">
      <w:pPr>
        <w:widowControl w:val="0"/>
        <w:shd w:val="clear" w:color="auto" w:fill="FFFFFF"/>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widowControl w:val="0"/>
        <w:shd w:val="clear" w:color="auto" w:fill="FFFFFF"/>
        <w:spacing w:after="0" w:line="240" w:lineRule="auto"/>
        <w:ind w:left="57" w:right="57" w:firstLine="709"/>
        <w:jc w:val="center"/>
        <w:rPr>
          <w:rFonts w:ascii="Times New Roman" w:hAnsi="Times New Roman" w:cs="Times New Roman"/>
          <w:sz w:val="24"/>
          <w:szCs w:val="24"/>
        </w:rPr>
      </w:pPr>
      <w:r w:rsidRPr="004739DF">
        <w:rPr>
          <w:rFonts w:ascii="Times New Roman" w:hAnsi="Times New Roman" w:cs="Times New Roman"/>
          <w:sz w:val="24"/>
          <w:szCs w:val="24"/>
        </w:rPr>
        <w:t>Желаем успеха!</w:t>
      </w:r>
    </w:p>
    <w:p w:rsidR="00155AFF" w:rsidRPr="004739DF" w:rsidRDefault="00155AFF" w:rsidP="00155AFF">
      <w:pPr>
        <w:widowControl w:val="0"/>
        <w:shd w:val="clear" w:color="auto" w:fill="FFFFFF"/>
        <w:spacing w:after="0" w:line="240" w:lineRule="auto"/>
        <w:ind w:left="57" w:right="57" w:firstLine="709"/>
        <w:jc w:val="center"/>
        <w:rPr>
          <w:rFonts w:ascii="Times New Roman" w:hAnsi="Times New Roman" w:cs="Times New Roman"/>
          <w:sz w:val="24"/>
          <w:szCs w:val="24"/>
        </w:rPr>
      </w:pPr>
    </w:p>
    <w:tbl>
      <w:tblPr>
        <w:tblpPr w:leftFromText="180" w:rightFromText="18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55AFF" w:rsidRPr="00CC61BF" w:rsidTr="006F28EF">
        <w:tc>
          <w:tcPr>
            <w:tcW w:w="9854" w:type="dxa"/>
          </w:tcPr>
          <w:p w:rsidR="00155AFF" w:rsidRPr="00CC61BF" w:rsidRDefault="005E7FDF" w:rsidP="006F28EF">
            <w:pPr>
              <w:pStyle w:val="a3"/>
              <w:widowControl w:val="0"/>
              <w:spacing w:after="0" w:line="240" w:lineRule="auto"/>
              <w:ind w:left="57" w:right="57"/>
              <w:jc w:val="center"/>
              <w:rPr>
                <w:rFonts w:ascii="Times New Roman" w:hAnsi="Times New Roman" w:cs="Times New Roman"/>
                <w:b/>
                <w:i/>
                <w:sz w:val="24"/>
                <w:szCs w:val="24"/>
              </w:rPr>
            </w:pPr>
            <w:r w:rsidRPr="005E7FDF">
              <w:rPr>
                <w:rFonts w:ascii="Times New Roman" w:hAnsi="Times New Roman" w:cs="Times New Roman"/>
                <w:b/>
                <w:bCs/>
                <w:i/>
                <w:iCs/>
                <w:noProof/>
                <w:sz w:val="24"/>
                <w:szCs w:val="24"/>
              </w:rPr>
              <w:pict>
                <v:group id="_x0000_s2313" style="position:absolute;left:0;text-align:left;margin-left:372.6pt;margin-top:17.3pt;width:13.45pt;height:12.35pt;z-index:251896832"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">
                  <v:rect id="Rectangle 38" o:spid="_x0000_s2314"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shape id="Freeform 39" o:spid="_x0000_s2315"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" path="m,c37,38,18,12,43,86v10,28,21,86,21,86c105,133,92,96,118,54v25,-40,22,-5,22,-32e" filled="f">
                    <v:path arrowok="t" o:connecttype="custom" o:connectlocs="0,0;43,86;64,172;118,54;140,22" o:connectangles="0,0,0,0,0"/>
                  </v:shape>
                </v:group>
              </w:pict>
            </w:r>
            <w:r w:rsidR="00155AFF" w:rsidRPr="00CC61BF">
              <w:rPr>
                <w:rFonts w:ascii="Times New Roman" w:hAnsi="Times New Roman" w:cs="Times New Roman"/>
                <w:b/>
                <w:bCs/>
                <w:i/>
                <w:iCs/>
                <w:sz w:val="24"/>
                <w:szCs w:val="24"/>
              </w:rPr>
              <w:t>При выполнении заданий №1–№12 с выбором ответа из предложенных вариантов в</w:t>
            </w:r>
            <w:r w:rsidR="00155AFF" w:rsidRPr="00CC61BF">
              <w:rPr>
                <w:rFonts w:ascii="Times New Roman" w:hAnsi="Times New Roman" w:cs="Times New Roman"/>
                <w:b/>
                <w:bCs/>
                <w:i/>
                <w:iCs/>
                <w:sz w:val="24"/>
                <w:szCs w:val="24"/>
              </w:rPr>
              <w:t>ы</w:t>
            </w:r>
            <w:r w:rsidR="00155AFF" w:rsidRPr="00CC61BF">
              <w:rPr>
                <w:rFonts w:ascii="Times New Roman" w:hAnsi="Times New Roman" w:cs="Times New Roman"/>
                <w:b/>
                <w:bCs/>
                <w:i/>
                <w:iCs/>
                <w:sz w:val="24"/>
                <w:szCs w:val="24"/>
              </w:rPr>
              <w:t xml:space="preserve">берите верный и </w:t>
            </w:r>
            <w:r w:rsidR="00155AFF" w:rsidRPr="00CC61BF">
              <w:rPr>
                <w:rFonts w:ascii="Times New Roman" w:hAnsi="Times New Roman" w:cs="Times New Roman"/>
                <w:b/>
                <w:i/>
                <w:sz w:val="24"/>
                <w:szCs w:val="24"/>
              </w:rPr>
              <w:t xml:space="preserve">отметьте его в квадратике </w:t>
            </w:r>
          </w:p>
        </w:tc>
      </w:tr>
    </w:tbl>
    <w:p w:rsidR="00155AFF" w:rsidRPr="004739DF" w:rsidRDefault="00155AFF" w:rsidP="00155AFF">
      <w:pPr>
        <w:pStyle w:val="a3"/>
        <w:widowControl w:val="0"/>
        <w:spacing w:after="0" w:line="240" w:lineRule="auto"/>
        <w:ind w:left="57" w:right="57" w:firstLine="709"/>
        <w:contextualSpacing w:val="0"/>
        <w:jc w:val="both"/>
        <w:rPr>
          <w:rFonts w:ascii="Times New Roman" w:hAnsi="Times New Roman" w:cs="Times New Roman"/>
          <w:sz w:val="24"/>
          <w:szCs w:val="24"/>
        </w:rPr>
      </w:pPr>
    </w:p>
    <w:p w:rsidR="00155AFF" w:rsidRPr="004739DF" w:rsidRDefault="00155AFF" w:rsidP="00155AFF">
      <w:pPr>
        <w:tabs>
          <w:tab w:val="left" w:pos="0"/>
          <w:tab w:val="left" w:pos="142"/>
          <w:tab w:val="left" w:pos="709"/>
        </w:tabs>
        <w:spacing w:after="0" w:line="240" w:lineRule="auto"/>
        <w:ind w:firstLine="142"/>
        <w:rPr>
          <w:rFonts w:ascii="Times New Roman" w:hAnsi="Times New Roman" w:cs="Times New Roman"/>
          <w:b/>
          <w:sz w:val="24"/>
          <w:szCs w:val="24"/>
        </w:rPr>
      </w:pPr>
      <w:r w:rsidRPr="004739DF">
        <w:rPr>
          <w:rFonts w:ascii="Times New Roman" w:hAnsi="Times New Roman" w:cs="Times New Roman"/>
          <w:b/>
          <w:noProof/>
          <w:sz w:val="24"/>
          <w:szCs w:val="24"/>
          <w:lang w:eastAsia="ru-RU"/>
        </w:rPr>
        <w:drawing>
          <wp:anchor distT="0" distB="0" distL="114300" distR="114300" simplePos="0" relativeHeight="251846656" behindDoc="1" locked="0" layoutInCell="1" allowOverlap="1">
            <wp:simplePos x="0" y="0"/>
            <wp:positionH relativeFrom="column">
              <wp:posOffset>1946910</wp:posOffset>
            </wp:positionH>
            <wp:positionV relativeFrom="paragraph">
              <wp:posOffset>10160</wp:posOffset>
            </wp:positionV>
            <wp:extent cx="4381500" cy="3260090"/>
            <wp:effectExtent l="0" t="0" r="0" b="0"/>
            <wp:wrapTight wrapText="bothSides">
              <wp:wrapPolygon edited="0">
                <wp:start x="0" y="0"/>
                <wp:lineTo x="0" y="21457"/>
                <wp:lineTo x="21506" y="21457"/>
                <wp:lineTo x="21506" y="0"/>
                <wp:lineTo x="0" y="0"/>
              </wp:wrapPolygon>
            </wp:wrapTight>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3260090"/>
                    </a:xfrm>
                    <a:prstGeom prst="rect">
                      <a:avLst/>
                    </a:prstGeom>
                    <a:noFill/>
                    <a:ln>
                      <a:noFill/>
                    </a:ln>
                  </pic:spPr>
                </pic:pic>
              </a:graphicData>
            </a:graphic>
          </wp:anchor>
        </w:drawing>
      </w:r>
      <w:r w:rsidRPr="004739DF">
        <w:rPr>
          <w:rFonts w:ascii="Times New Roman" w:hAnsi="Times New Roman" w:cs="Times New Roman"/>
          <w:b/>
          <w:sz w:val="24"/>
          <w:szCs w:val="24"/>
        </w:rPr>
        <w:t>1. Рассмотрите предл</w:t>
      </w:r>
      <w:r w:rsidRPr="004739DF">
        <w:rPr>
          <w:rFonts w:ascii="Times New Roman" w:hAnsi="Times New Roman" w:cs="Times New Roman"/>
          <w:b/>
          <w:sz w:val="24"/>
          <w:szCs w:val="24"/>
        </w:rPr>
        <w:t>о</w:t>
      </w:r>
      <w:r w:rsidRPr="004739DF">
        <w:rPr>
          <w:rFonts w:ascii="Times New Roman" w:hAnsi="Times New Roman" w:cs="Times New Roman"/>
          <w:b/>
          <w:sz w:val="24"/>
          <w:szCs w:val="24"/>
        </w:rPr>
        <w:t>женную схему. Запишите в ответе пропущенный термин, об</w:t>
      </w:r>
      <w:r w:rsidRPr="004739DF">
        <w:rPr>
          <w:rFonts w:ascii="Times New Roman" w:hAnsi="Times New Roman" w:cs="Times New Roman"/>
          <w:b/>
          <w:sz w:val="24"/>
          <w:szCs w:val="24"/>
        </w:rPr>
        <w:t>о</w:t>
      </w:r>
      <w:r w:rsidRPr="004739DF">
        <w:rPr>
          <w:rFonts w:ascii="Times New Roman" w:hAnsi="Times New Roman" w:cs="Times New Roman"/>
          <w:b/>
          <w:sz w:val="24"/>
          <w:szCs w:val="24"/>
        </w:rPr>
        <w:t>значенный на схеме знаком вопроса</w:t>
      </w: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r w:rsidRPr="004739DF">
        <w:rPr>
          <w:rFonts w:ascii="Times New Roman" w:hAnsi="Times New Roman" w:cs="Times New Roman"/>
          <w:b/>
          <w:sz w:val="24"/>
          <w:szCs w:val="24"/>
        </w:rPr>
        <w:t>Ответ_________________</w:t>
      </w: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tabs>
          <w:tab w:val="left" w:pos="142"/>
          <w:tab w:val="left" w:pos="284"/>
          <w:tab w:val="left" w:pos="426"/>
          <w:tab w:val="left" w:pos="709"/>
        </w:tabs>
        <w:spacing w:after="0" w:line="240" w:lineRule="auto"/>
        <w:rPr>
          <w:rFonts w:ascii="Times New Roman" w:hAnsi="Times New Roman" w:cs="Times New Roman"/>
          <w:b/>
          <w:sz w:val="24"/>
          <w:szCs w:val="24"/>
        </w:rPr>
      </w:pP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lef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Default="00155AFF" w:rsidP="00155AFF">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55AFF" w:rsidRPr="004739DF" w:rsidTr="006F28EF">
        <w:tc>
          <w:tcPr>
            <w:tcW w:w="9854" w:type="dxa"/>
          </w:tcPr>
          <w:p w:rsidR="00155AFF" w:rsidRPr="004739DF" w:rsidRDefault="005E7FDF" w:rsidP="006F28EF">
            <w:pPr>
              <w:pStyle w:val="a3"/>
              <w:widowControl w:val="0"/>
              <w:spacing w:after="0" w:line="240" w:lineRule="auto"/>
              <w:ind w:left="57" w:right="57"/>
              <w:jc w:val="center"/>
              <w:rPr>
                <w:rFonts w:ascii="Times New Roman" w:hAnsi="Times New Roman" w:cs="Times New Roman"/>
                <w:b/>
                <w:i/>
                <w:sz w:val="24"/>
                <w:szCs w:val="24"/>
              </w:rPr>
            </w:pPr>
            <w:r w:rsidRPr="005E7FDF">
              <w:rPr>
                <w:rFonts w:ascii="Times New Roman" w:hAnsi="Times New Roman" w:cs="Times New Roman"/>
                <w:b/>
                <w:bCs/>
                <w:i/>
                <w:iCs/>
                <w:noProof/>
                <w:sz w:val="24"/>
                <w:szCs w:val="24"/>
              </w:rPr>
              <w:pict>
                <v:group id="_x0000_s2310" style="position:absolute;left:0;text-align:left;margin-left:372.55pt;margin-top:14.3pt;width:13.45pt;height:12.35pt;z-index:251895808" coordorigin="5910,10779"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">
                  <v:rect id="Rectangle 38" o:spid="_x0000_s2311" style="position:absolute;left:5910;top:10779;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shape id="Freeform 39" o:spid="_x0000_s2312" style="position:absolute;left:5975;top:10811;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" path="m,c37,38,18,12,43,86v10,28,21,86,21,86c105,133,92,96,118,54v25,-40,22,-5,22,-32e" filled="f">
                    <v:path arrowok="t" o:connecttype="custom" o:connectlocs="0,0;43,86;64,172;118,54;140,22" o:connectangles="0,0,0,0,0"/>
                  </v:shape>
                </v:group>
              </w:pict>
            </w:r>
            <w:r w:rsidR="00155AFF" w:rsidRPr="004739DF">
              <w:rPr>
                <w:rFonts w:ascii="Times New Roman" w:hAnsi="Times New Roman" w:cs="Times New Roman"/>
                <w:b/>
                <w:bCs/>
                <w:i/>
                <w:iCs/>
                <w:sz w:val="24"/>
                <w:szCs w:val="24"/>
              </w:rPr>
              <w:t>При выполнении заданий №</w:t>
            </w:r>
            <w:r w:rsidR="00155AFF">
              <w:rPr>
                <w:rFonts w:ascii="Times New Roman" w:hAnsi="Times New Roman" w:cs="Times New Roman"/>
                <w:b/>
                <w:bCs/>
                <w:i/>
                <w:iCs/>
                <w:sz w:val="24"/>
                <w:szCs w:val="24"/>
              </w:rPr>
              <w:t>2</w:t>
            </w:r>
            <w:r w:rsidR="00155AFF" w:rsidRPr="004739DF">
              <w:rPr>
                <w:rFonts w:ascii="Times New Roman" w:hAnsi="Times New Roman" w:cs="Times New Roman"/>
                <w:b/>
                <w:bCs/>
                <w:i/>
                <w:iCs/>
                <w:sz w:val="24"/>
                <w:szCs w:val="24"/>
              </w:rPr>
              <w:t>–№12 с выбором ответа из предложенных вариантов в</w:t>
            </w:r>
            <w:r w:rsidR="00155AFF" w:rsidRPr="004739DF">
              <w:rPr>
                <w:rFonts w:ascii="Times New Roman" w:hAnsi="Times New Roman" w:cs="Times New Roman"/>
                <w:b/>
                <w:bCs/>
                <w:i/>
                <w:iCs/>
                <w:sz w:val="24"/>
                <w:szCs w:val="24"/>
              </w:rPr>
              <w:t>ы</w:t>
            </w:r>
            <w:r w:rsidR="00155AFF" w:rsidRPr="004739DF">
              <w:rPr>
                <w:rFonts w:ascii="Times New Roman" w:hAnsi="Times New Roman" w:cs="Times New Roman"/>
                <w:b/>
                <w:bCs/>
                <w:i/>
                <w:iCs/>
                <w:sz w:val="24"/>
                <w:szCs w:val="24"/>
              </w:rPr>
              <w:t xml:space="preserve">берите верный и </w:t>
            </w:r>
            <w:r w:rsidR="00155AFF" w:rsidRPr="004739DF">
              <w:rPr>
                <w:rFonts w:ascii="Times New Roman" w:hAnsi="Times New Roman" w:cs="Times New Roman"/>
                <w:b/>
                <w:i/>
                <w:sz w:val="24"/>
                <w:szCs w:val="24"/>
              </w:rPr>
              <w:t xml:space="preserve">отметьте его в квадратике </w:t>
            </w:r>
          </w:p>
        </w:tc>
      </w:tr>
    </w:tbl>
    <w:p w:rsidR="00155AFF" w:rsidRPr="004739DF" w:rsidRDefault="00155AFF" w:rsidP="00155AFF">
      <w:pPr>
        <w:widowControl w:val="0"/>
        <w:spacing w:after="0" w:line="240" w:lineRule="auto"/>
        <w:ind w:right="57" w:firstLine="142"/>
        <w:jc w:val="both"/>
        <w:rPr>
          <w:rFonts w:ascii="Times New Roman" w:hAnsi="Times New Roman" w:cs="Times New Roman"/>
          <w:b/>
          <w:sz w:val="24"/>
          <w:szCs w:val="24"/>
        </w:rPr>
      </w:pPr>
      <w:r w:rsidRPr="004739DF">
        <w:rPr>
          <w:rFonts w:ascii="Times New Roman" w:hAnsi="Times New Roman" w:cs="Times New Roman"/>
          <w:b/>
          <w:sz w:val="24"/>
          <w:szCs w:val="24"/>
        </w:rPr>
        <w:t>2.Классификацией (распределением) организмов по группам занимается наука си</w:t>
      </w:r>
      <w:r w:rsidRPr="004739DF">
        <w:rPr>
          <w:rFonts w:ascii="Times New Roman" w:hAnsi="Times New Roman" w:cs="Times New Roman"/>
          <w:b/>
          <w:sz w:val="24"/>
          <w:szCs w:val="24"/>
        </w:rPr>
        <w:t>с</w:t>
      </w:r>
      <w:r w:rsidRPr="004739DF">
        <w:rPr>
          <w:rFonts w:ascii="Times New Roman" w:hAnsi="Times New Roman" w:cs="Times New Roman"/>
          <w:b/>
          <w:sz w:val="24"/>
          <w:szCs w:val="24"/>
        </w:rPr>
        <w:t>тематика, основоположником которой был шведский ученый-натуралист…..</w:t>
      </w:r>
    </w:p>
    <w:tbl>
      <w:tblPr>
        <w:tblW w:w="1583" w:type="pct"/>
        <w:tblInd w:w="250" w:type="dxa"/>
        <w:tblLook w:val="01E0"/>
      </w:tblPr>
      <w:tblGrid>
        <w:gridCol w:w="733"/>
        <w:gridCol w:w="2387"/>
      </w:tblGrid>
      <w:tr w:rsidR="00155AFF" w:rsidRPr="004739DF" w:rsidTr="006F28EF">
        <w:tc>
          <w:tcPr>
            <w:tcW w:w="1175" w:type="pct"/>
            <w:vAlign w:val="center"/>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43" style="position:absolute;left:0;text-align:left;margin-left:.2pt;margin-top:3.2pt;width:14.5pt;height:11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5TIg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DAWT5TIgIAAD4EAAAOAAAAAAAAAAAAAAAAAC4CAABkcnMvZTJvRG9jLnhtbFBLAQIt&#10;ABQABgAIAAAAIQDXrU7v2AAAAAQBAAAPAAAAAAAAAAAAAAAAAHwEAABkcnMvZG93bnJldi54bWxQ&#10;SwUGAAAAAAQABADzAAAAgQUAAAAA&#10;"/>
              </w:pict>
            </w:r>
          </w:p>
        </w:tc>
        <w:tc>
          <w:tcPr>
            <w:tcW w:w="3825" w:type="pct"/>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а) Карл Линней</w:t>
            </w:r>
          </w:p>
        </w:tc>
      </w:tr>
      <w:tr w:rsidR="00155AFF" w:rsidRPr="004739DF" w:rsidTr="006F28EF">
        <w:tc>
          <w:tcPr>
            <w:tcW w:w="1175" w:type="pct"/>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44" style="position:absolute;left:0;text-align:left;margin-left:0;margin-top:3.75pt;width:14.5pt;height:11pt;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9IwIAAD4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"/>
              </w:pict>
            </w:r>
          </w:p>
        </w:tc>
        <w:tc>
          <w:tcPr>
            <w:tcW w:w="3825" w:type="pct"/>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б) Чарльз Дарвин</w:t>
            </w:r>
          </w:p>
        </w:tc>
      </w:tr>
      <w:tr w:rsidR="00155AFF" w:rsidRPr="004739DF" w:rsidTr="006F28EF">
        <w:tc>
          <w:tcPr>
            <w:tcW w:w="1175" w:type="pct"/>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lastRenderedPageBreak/>
              <w:pict>
                <v:rect id="_x0000_s2245" style="position:absolute;left:0;text-align:left;margin-left:0;margin-top:1.4pt;width:14.5pt;height:11pt;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m7IAIAAD4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"/>
              </w:pict>
            </w:r>
          </w:p>
        </w:tc>
        <w:tc>
          <w:tcPr>
            <w:tcW w:w="3825"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bCs/>
                <w:sz w:val="24"/>
                <w:szCs w:val="24"/>
              </w:rPr>
              <w:t xml:space="preserve">в) </w:t>
            </w:r>
            <w:r w:rsidRPr="004739DF">
              <w:rPr>
                <w:rFonts w:ascii="Times New Roman" w:hAnsi="Times New Roman" w:cs="Times New Roman"/>
                <w:sz w:val="24"/>
                <w:szCs w:val="24"/>
              </w:rPr>
              <w:t>Аристотель</w:t>
            </w:r>
          </w:p>
        </w:tc>
      </w:tr>
    </w:tbl>
    <w:p w:rsidR="00155AFF" w:rsidRPr="004739DF" w:rsidRDefault="00155AFF" w:rsidP="00155AFF">
      <w:pPr>
        <w:tabs>
          <w:tab w:val="left" w:pos="142"/>
          <w:tab w:val="left" w:pos="284"/>
        </w:tabs>
        <w:spacing w:after="0" w:line="240" w:lineRule="auto"/>
        <w:ind w:right="57" w:firstLine="284"/>
        <w:rPr>
          <w:rFonts w:ascii="Times New Roman" w:hAnsi="Times New Roman" w:cs="Times New Roman"/>
          <w:b/>
          <w:sz w:val="24"/>
          <w:szCs w:val="24"/>
        </w:rPr>
      </w:pP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3"/>
        <w:gridCol w:w="936"/>
        <w:gridCol w:w="3744"/>
        <w:gridCol w:w="932"/>
      </w:tblGrid>
      <w:tr w:rsidR="00155AFF" w:rsidRPr="004739DF" w:rsidTr="006F28EF">
        <w:tc>
          <w:tcPr>
            <w:tcW w:w="1539"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85"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39"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3"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80"/>
          <w:tab w:val="left" w:pos="851"/>
          <w:tab w:val="left" w:pos="993"/>
          <w:tab w:val="left" w:pos="127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sz w:val="24"/>
          <w:szCs w:val="24"/>
        </w:rPr>
      </w:pPr>
      <w:r w:rsidRPr="004739DF">
        <w:rPr>
          <w:rFonts w:ascii="Times New Roman" w:hAnsi="Times New Roman" w:cs="Times New Roman"/>
          <w:b/>
          <w:sz w:val="24"/>
          <w:szCs w:val="24"/>
        </w:rPr>
        <w:t>3</w:t>
      </w:r>
      <w:r w:rsidRPr="004739DF">
        <w:rPr>
          <w:rFonts w:ascii="Times New Roman" w:hAnsi="Times New Roman" w:cs="Times New Roman"/>
          <w:sz w:val="24"/>
          <w:szCs w:val="24"/>
        </w:rPr>
        <w:t xml:space="preserve">. </w:t>
      </w:r>
      <w:r w:rsidRPr="004739DF">
        <w:rPr>
          <w:rFonts w:ascii="Times New Roman" w:hAnsi="Times New Roman" w:cs="Times New Roman"/>
          <w:b/>
          <w:bCs/>
          <w:sz w:val="24"/>
          <w:szCs w:val="24"/>
        </w:rPr>
        <w:t>Чем водоросли отличаются от высших растений</w:t>
      </w:r>
      <w:r w:rsidRPr="004739DF">
        <w:rPr>
          <w:rFonts w:ascii="Times New Roman" w:hAnsi="Times New Roman" w:cs="Times New Roman"/>
          <w:b/>
          <w:sz w:val="24"/>
          <w:szCs w:val="24"/>
        </w:rPr>
        <w:t xml:space="preserve">: </w:t>
      </w:r>
    </w:p>
    <w:tbl>
      <w:tblPr>
        <w:tblW w:w="4677" w:type="pct"/>
        <w:tblInd w:w="250" w:type="dxa"/>
        <w:tblLook w:val="01E0"/>
      </w:tblPr>
      <w:tblGrid>
        <w:gridCol w:w="569"/>
        <w:gridCol w:w="1454"/>
        <w:gridCol w:w="2879"/>
        <w:gridCol w:w="721"/>
        <w:gridCol w:w="2879"/>
        <w:gridCol w:w="686"/>
        <w:gridCol w:w="29"/>
      </w:tblGrid>
      <w:tr w:rsidR="00155AFF" w:rsidRPr="004739DF" w:rsidTr="006F28EF">
        <w:trPr>
          <w:gridAfter w:val="1"/>
          <w:wAfter w:w="16" w:type="pct"/>
          <w:trHeight w:val="288"/>
        </w:trPr>
        <w:tc>
          <w:tcPr>
            <w:tcW w:w="308" w:type="pct"/>
            <w:vAlign w:val="center"/>
          </w:tcPr>
          <w:p w:rsidR="00155AFF" w:rsidRPr="004739DF" w:rsidRDefault="005E7FDF"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2" style="position:absolute;left:0;text-align:left;margin-left:.2pt;margin-top:3.2pt;width:14.5pt;height:11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BJIgIAAD4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"/>
              </w:pict>
            </w:r>
          </w:p>
        </w:tc>
        <w:tc>
          <w:tcPr>
            <w:tcW w:w="4676" w:type="pct"/>
            <w:gridSpan w:val="5"/>
          </w:tcPr>
          <w:p w:rsidR="00155AFF" w:rsidRPr="004739DF" w:rsidRDefault="00155AFF" w:rsidP="006F28EF">
            <w:pPr>
              <w:tabs>
                <w:tab w:val="left" w:pos="142"/>
                <w:tab w:val="left" w:pos="284"/>
                <w:tab w:val="left" w:pos="426"/>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они распространены в водной среде</w:t>
            </w:r>
          </w:p>
        </w:tc>
      </w:tr>
      <w:tr w:rsidR="00155AFF" w:rsidRPr="004739DF" w:rsidTr="006F28EF">
        <w:trPr>
          <w:gridAfter w:val="1"/>
          <w:wAfter w:w="16" w:type="pct"/>
        </w:trPr>
        <w:tc>
          <w:tcPr>
            <w:tcW w:w="308" w:type="pct"/>
          </w:tcPr>
          <w:p w:rsidR="00155AFF" w:rsidRPr="004739DF" w:rsidRDefault="005E7FDF"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3" style="position:absolute;left:0;text-align:left;margin-left:0;margin-top:3.75pt;width:14.5pt;height:11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DFIgIAAD4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"/>
              </w:pict>
            </w:r>
          </w:p>
        </w:tc>
        <w:tc>
          <w:tcPr>
            <w:tcW w:w="4676" w:type="pct"/>
            <w:gridSpan w:val="5"/>
          </w:tcPr>
          <w:p w:rsidR="00155AFF" w:rsidRPr="004739DF" w:rsidRDefault="00155AFF" w:rsidP="006F28EF">
            <w:pPr>
              <w:tabs>
                <w:tab w:val="left" w:pos="142"/>
                <w:tab w:val="left" w:pos="284"/>
                <w:tab w:val="left" w:pos="426"/>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их тело состоит из одинаковых клеток</w:t>
            </w:r>
          </w:p>
        </w:tc>
      </w:tr>
      <w:tr w:rsidR="00155AFF" w:rsidRPr="004739DF" w:rsidTr="006F28EF">
        <w:trPr>
          <w:gridAfter w:val="1"/>
          <w:wAfter w:w="16" w:type="pct"/>
        </w:trPr>
        <w:tc>
          <w:tcPr>
            <w:tcW w:w="308" w:type="pct"/>
          </w:tcPr>
          <w:p w:rsidR="00155AFF" w:rsidRPr="004739DF" w:rsidRDefault="005E7FDF" w:rsidP="006F28EF">
            <w:pPr>
              <w:widowControl w:val="0"/>
              <w:tabs>
                <w:tab w:val="left" w:pos="851"/>
              </w:tabs>
              <w:spacing w:after="0" w:line="240" w:lineRule="auto"/>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_x0000_s2254" style="position:absolute;left:0;text-align:left;margin-left:0;margin-top:1.4pt;width:14.5pt;height:11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vPIwIAAD4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MMJu88jAgAAPgQAAA4AAAAAAAAAAAAAAAAALgIAAGRycy9lMm9Eb2MueG1sUEsB&#10;Ai0AFAAGAAgAAAAhAFVYCi7ZAAAABAEAAA8AAAAAAAAAAAAAAAAAfQQAAGRycy9kb3ducmV2Lnht&#10;bFBLBQYAAAAABAAEAPMAAACDBQAAAAA=&#10;"/>
              </w:pict>
            </w:r>
          </w:p>
        </w:tc>
        <w:tc>
          <w:tcPr>
            <w:tcW w:w="4676" w:type="pct"/>
            <w:gridSpan w:val="5"/>
          </w:tcPr>
          <w:p w:rsidR="00155AFF" w:rsidRPr="004739DF" w:rsidRDefault="00155AFF" w:rsidP="006F28EF">
            <w:pPr>
              <w:tabs>
                <w:tab w:val="left" w:pos="142"/>
                <w:tab w:val="left" w:pos="284"/>
                <w:tab w:val="left" w:pos="426"/>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в) они обитают в приливно-отливной зоне</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7" w:type="pct"/>
        </w:trPr>
        <w:tc>
          <w:tcPr>
            <w:tcW w:w="1562" w:type="pct"/>
            <w:tcBorders>
              <w:top w:val="nil"/>
              <w:left w:val="nil"/>
              <w:bottom w:val="nil"/>
              <w:right w:val="single" w:sz="4" w:space="0" w:color="auto"/>
            </w:tcBorders>
          </w:tcPr>
          <w:p w:rsidR="00155AFF" w:rsidRPr="004739DF" w:rsidRDefault="00155AFF" w:rsidP="006F28EF">
            <w:pPr>
              <w:widowControl w:val="0"/>
              <w:tabs>
                <w:tab w:val="left" w:pos="85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left w:val="single" w:sz="4" w:space="0" w:color="auto"/>
              <w:right w:val="single" w:sz="4" w:space="0" w:color="auto"/>
            </w:tcBorders>
          </w:tcPr>
          <w:p w:rsidR="00155AFF" w:rsidRPr="004739DF" w:rsidRDefault="00155AFF" w:rsidP="006F28EF">
            <w:pPr>
              <w:widowControl w:val="0"/>
              <w:tabs>
                <w:tab w:val="left" w:pos="851"/>
              </w:tabs>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2" w:type="pct"/>
            <w:tcBorders>
              <w:top w:val="nil"/>
              <w:left w:val="single" w:sz="4" w:space="0" w:color="auto"/>
              <w:bottom w:val="nil"/>
              <w:right w:val="single" w:sz="4" w:space="0" w:color="auto"/>
            </w:tcBorders>
          </w:tcPr>
          <w:p w:rsidR="00155AFF" w:rsidRPr="004739DF" w:rsidRDefault="00155AFF" w:rsidP="006F28EF">
            <w:pPr>
              <w:widowControl w:val="0"/>
              <w:tabs>
                <w:tab w:val="left" w:pos="85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9" w:type="pct"/>
            <w:gridSpan w:val="2"/>
            <w:tcBorders>
              <w:left w:val="single" w:sz="4" w:space="0" w:color="auto"/>
            </w:tcBorders>
          </w:tcPr>
          <w:p w:rsidR="00155AFF" w:rsidRPr="004739DF" w:rsidRDefault="00155AFF" w:rsidP="006F28EF">
            <w:pPr>
              <w:widowControl w:val="0"/>
              <w:tabs>
                <w:tab w:val="left" w:pos="851"/>
              </w:tabs>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80"/>
          <w:tab w:val="left" w:pos="851"/>
          <w:tab w:val="left" w:pos="993"/>
          <w:tab w:val="left" w:pos="127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540"/>
          <w:tab w:val="left" w:pos="851"/>
          <w:tab w:val="left" w:pos="900"/>
        </w:tabs>
        <w:spacing w:after="0" w:line="240" w:lineRule="auto"/>
        <w:ind w:left="360"/>
        <w:jc w:val="both"/>
        <w:rPr>
          <w:rFonts w:ascii="Times New Roman" w:hAnsi="Times New Roman" w:cs="Times New Roman"/>
          <w:b/>
          <w:sz w:val="24"/>
          <w:szCs w:val="24"/>
        </w:rPr>
      </w:pPr>
      <w:r w:rsidRPr="004739DF">
        <w:rPr>
          <w:rFonts w:ascii="Times New Roman" w:hAnsi="Times New Roman" w:cs="Times New Roman"/>
          <w:b/>
          <w:sz w:val="24"/>
          <w:szCs w:val="24"/>
        </w:rPr>
        <w:t>4</w:t>
      </w:r>
      <w:r w:rsidRPr="004739DF">
        <w:rPr>
          <w:rFonts w:ascii="Times New Roman" w:hAnsi="Times New Roman" w:cs="Times New Roman"/>
          <w:sz w:val="24"/>
          <w:szCs w:val="24"/>
        </w:rPr>
        <w:t xml:space="preserve">. </w:t>
      </w:r>
      <w:r w:rsidRPr="004739DF">
        <w:rPr>
          <w:rFonts w:ascii="Times New Roman" w:hAnsi="Times New Roman" w:cs="Times New Roman"/>
          <w:b/>
          <w:sz w:val="24"/>
          <w:szCs w:val="24"/>
        </w:rPr>
        <w:t>Одной из распространенных водорослей наших водоемов является:</w:t>
      </w:r>
    </w:p>
    <w:tbl>
      <w:tblPr>
        <w:tblW w:w="4676" w:type="pct"/>
        <w:tblInd w:w="250" w:type="dxa"/>
        <w:tblLook w:val="01E0"/>
      </w:tblPr>
      <w:tblGrid>
        <w:gridCol w:w="567"/>
        <w:gridCol w:w="1441"/>
        <w:gridCol w:w="2881"/>
        <w:gridCol w:w="721"/>
        <w:gridCol w:w="2881"/>
        <w:gridCol w:w="418"/>
        <w:gridCol w:w="306"/>
      </w:tblGrid>
      <w:tr w:rsidR="00155AFF" w:rsidRPr="004739DF" w:rsidTr="006F28EF">
        <w:trPr>
          <w:gridAfter w:val="1"/>
          <w:wAfter w:w="166" w:type="pct"/>
          <w:trHeight w:val="288"/>
        </w:trPr>
        <w:tc>
          <w:tcPr>
            <w:tcW w:w="308" w:type="pct"/>
            <w:vAlign w:val="center"/>
            <w:hideMark/>
          </w:tcPr>
          <w:p w:rsidR="00155AFF" w:rsidRPr="004739DF" w:rsidRDefault="005E7FDF"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6" style="position:absolute;left:0;text-align:left;margin-left:.2pt;margin-top:3.2pt;width:14.5pt;height:11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XL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B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UREXLSQIAAFAE&#10;AAAOAAAAAAAAAAAAAAAAAC4CAABkcnMvZTJvRG9jLnhtbFBLAQItABQABgAIAAAAIQDXrU7v2AAA&#10;AAQBAAAPAAAAAAAAAAAAAAAAAKMEAABkcnMvZG93bnJldi54bWxQSwUGAAAAAAQABADzAAAAqAUA&#10;AAAA&#10;"/>
              </w:pict>
            </w:r>
          </w:p>
        </w:tc>
        <w:tc>
          <w:tcPr>
            <w:tcW w:w="4526" w:type="pct"/>
            <w:gridSpan w:val="5"/>
            <w:hideMark/>
          </w:tcPr>
          <w:p w:rsidR="00155AFF" w:rsidRPr="004739DF" w:rsidRDefault="00155AFF" w:rsidP="006F28EF">
            <w:pPr>
              <w:tabs>
                <w:tab w:val="left" w:pos="284"/>
                <w:tab w:val="left" w:pos="567"/>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зеленая водоросль</w:t>
            </w:r>
          </w:p>
        </w:tc>
      </w:tr>
      <w:tr w:rsidR="00155AFF" w:rsidRPr="004739DF" w:rsidTr="006F28EF">
        <w:trPr>
          <w:gridAfter w:val="1"/>
          <w:wAfter w:w="166" w:type="pct"/>
        </w:trPr>
        <w:tc>
          <w:tcPr>
            <w:tcW w:w="308" w:type="pct"/>
            <w:hideMark/>
          </w:tcPr>
          <w:p w:rsidR="00155AFF" w:rsidRPr="004739DF" w:rsidRDefault="005E7FDF"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8" style="position:absolute;left:0;text-align:left;margin-left:0;margin-top:3.75pt;width:14.5pt;height:11pt;z-index:2518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Hq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B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Eg0MepJAgAA&#10;UAQAAA4AAAAAAAAAAAAAAAAALgIAAGRycy9lMm9Eb2MueG1sUEsBAi0AFAAGAAgAAAAhAKqnEY/a&#10;AAAABAEAAA8AAAAAAAAAAAAAAAAAowQAAGRycy9kb3ducmV2LnhtbFBLBQYAAAAABAAEAPMAAACq&#10;BQAAAAA=&#10;"/>
              </w:pict>
            </w:r>
          </w:p>
        </w:tc>
        <w:tc>
          <w:tcPr>
            <w:tcW w:w="4526" w:type="pct"/>
            <w:gridSpan w:val="5"/>
            <w:hideMark/>
          </w:tcPr>
          <w:p w:rsidR="00155AFF" w:rsidRPr="004739DF" w:rsidRDefault="00155AFF" w:rsidP="006F28EF">
            <w:pPr>
              <w:tabs>
                <w:tab w:val="left" w:pos="284"/>
                <w:tab w:val="left" w:pos="567"/>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бурая водоросль</w:t>
            </w:r>
          </w:p>
        </w:tc>
      </w:tr>
      <w:tr w:rsidR="00155AFF" w:rsidRPr="004739DF" w:rsidTr="006F28EF">
        <w:trPr>
          <w:gridAfter w:val="1"/>
          <w:wAfter w:w="166" w:type="pct"/>
        </w:trPr>
        <w:tc>
          <w:tcPr>
            <w:tcW w:w="308" w:type="pct"/>
            <w:hideMark/>
          </w:tcPr>
          <w:p w:rsidR="00155AFF" w:rsidRPr="004739DF" w:rsidRDefault="005E7FDF" w:rsidP="006F28EF">
            <w:pPr>
              <w:widowControl w:val="0"/>
              <w:tabs>
                <w:tab w:val="left" w:pos="851"/>
              </w:tabs>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9" style="position:absolute;left:0;text-align:left;margin-left:0;margin-top:1.4pt;width:14.5pt;height:11pt;z-index:2518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0T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e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WnnRNKAgAA&#10;UAQAAA4AAAAAAAAAAAAAAAAALgIAAGRycy9lMm9Eb2MueG1sUEsBAi0AFAAGAAgAAAAhAFVYCi7Z&#10;AAAABAEAAA8AAAAAAAAAAAAAAAAApAQAAGRycy9kb3ducmV2LnhtbFBLBQYAAAAABAAEAPMAAACq&#10;BQAAAAA=&#10;"/>
              </w:pict>
            </w:r>
          </w:p>
        </w:tc>
        <w:tc>
          <w:tcPr>
            <w:tcW w:w="4526" w:type="pct"/>
            <w:gridSpan w:val="5"/>
            <w:hideMark/>
          </w:tcPr>
          <w:p w:rsidR="00155AFF" w:rsidRPr="004739DF" w:rsidRDefault="00155AFF" w:rsidP="006F28EF">
            <w:pPr>
              <w:tabs>
                <w:tab w:val="left" w:pos="284"/>
                <w:tab w:val="left" w:pos="567"/>
                <w:tab w:val="left" w:pos="851"/>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в) красная водоросль</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0" w:type="pct"/>
        </w:trPr>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92" w:type="pct"/>
            <w:gridSpan w:val="2"/>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tabs>
          <w:tab w:val="left" w:pos="180"/>
          <w:tab w:val="left" w:pos="851"/>
          <w:tab w:val="left" w:pos="993"/>
          <w:tab w:val="left" w:pos="1276"/>
        </w:tabs>
        <w:spacing w:after="0" w:line="240" w:lineRule="auto"/>
        <w:ind w:left="72" w:firstLine="212"/>
        <w:rPr>
          <w:rFonts w:ascii="Times New Roman" w:hAnsi="Times New Roman" w:cs="Times New Roman"/>
          <w:b/>
          <w:sz w:val="24"/>
          <w:szCs w:val="24"/>
        </w:rPr>
      </w:pPr>
      <w:r w:rsidRPr="004739DF">
        <w:rPr>
          <w:rFonts w:ascii="Times New Roman" w:hAnsi="Times New Roman" w:cs="Times New Roman"/>
          <w:b/>
          <w:sz w:val="24"/>
          <w:szCs w:val="24"/>
        </w:rPr>
        <w:t>5. У мхов тело представлено</w:t>
      </w:r>
    </w:p>
    <w:tbl>
      <w:tblPr>
        <w:tblW w:w="3812" w:type="pct"/>
        <w:tblInd w:w="250" w:type="dxa"/>
        <w:tblLook w:val="01E0"/>
      </w:tblPr>
      <w:tblGrid>
        <w:gridCol w:w="568"/>
        <w:gridCol w:w="6945"/>
      </w:tblGrid>
      <w:tr w:rsidR="00155AFF" w:rsidRPr="004739DF" w:rsidTr="006F28EF">
        <w:trPr>
          <w:trHeight w:val="288"/>
        </w:trPr>
        <w:tc>
          <w:tcPr>
            <w:tcW w:w="378"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1" style="position:absolute;left:0;text-align:left;margin-left:.2pt;margin-top:3.2pt;width:14.5pt;height:11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Q0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A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IJDRIAgAATgQA&#10;AA4AAAAAAAAAAAAAAAAALgIAAGRycy9lMm9Eb2MueG1sUEsBAi0AFAAGAAgAAAAhANetTu/YAAAA&#10;BAEAAA8AAAAAAAAAAAAAAAAAogQAAGRycy9kb3ducmV2LnhtbFBLBQYAAAAABAAEAPMAAACnBQAA&#10;AAA=&#10;"/>
              </w:pict>
            </w:r>
          </w:p>
        </w:tc>
        <w:tc>
          <w:tcPr>
            <w:tcW w:w="4622" w:type="pct"/>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а) стеблем, листьями и ризоидами</w:t>
            </w:r>
          </w:p>
        </w:tc>
      </w:tr>
      <w:tr w:rsidR="00155AFF" w:rsidRPr="004739DF" w:rsidTr="006F28EF">
        <w:tc>
          <w:tcPr>
            <w:tcW w:w="378"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2" style="position:absolute;left:0;text-align:left;margin-left:0;margin-top:3.75pt;width:14.5pt;height:11pt;z-index:25186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v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x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qBnL4EgCAABO&#10;BAAADgAAAAAAAAAAAAAAAAAuAgAAZHJzL2Uyb0RvYy54bWxQSwECLQAUAAYACAAAACEAqqcRj9oA&#10;AAAEAQAADwAAAAAAAAAAAAAAAACiBAAAZHJzL2Rvd25yZXYueG1sUEsFBgAAAAAEAAQA8wAAAKkF&#10;AAAAAA==&#10;"/>
              </w:pict>
            </w:r>
          </w:p>
        </w:tc>
        <w:tc>
          <w:tcPr>
            <w:tcW w:w="4622" w:type="pct"/>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4739DF">
              <w:rPr>
                <w:rFonts w:ascii="Times New Roman" w:hAnsi="Times New Roman" w:cs="Times New Roman"/>
                <w:sz w:val="24"/>
                <w:szCs w:val="24"/>
              </w:rPr>
              <w:t>) стеблем, листьями и корнем</w:t>
            </w:r>
          </w:p>
        </w:tc>
      </w:tr>
      <w:tr w:rsidR="00155AFF" w:rsidRPr="004739DF" w:rsidTr="006F28EF">
        <w:tc>
          <w:tcPr>
            <w:tcW w:w="378"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3" style="position:absolute;left:0;text-align:left;margin-left:0;margin-top:1.4pt;width:14.5pt;height:11pt;z-index:2518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lFSQ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HdrZRUkCAABO&#10;BAAADgAAAAAAAAAAAAAAAAAuAgAAZHJzL2Uyb0RvYy54bWxQSwECLQAUAAYACAAAACEAVVgKLtkA&#10;AAAEAQAADwAAAAAAAAAAAAAAAACjBAAAZHJzL2Rvd25yZXYueG1sUEsFBgAAAAAEAAQA8wAAAKkF&#10;AAAAAA==&#10;"/>
              </w:pict>
            </w:r>
          </w:p>
        </w:tc>
        <w:tc>
          <w:tcPr>
            <w:tcW w:w="4622" w:type="pct"/>
            <w:hideMark/>
          </w:tcPr>
          <w:p w:rsidR="00155AFF" w:rsidRPr="004739DF" w:rsidRDefault="00155AFF" w:rsidP="006F28EF">
            <w:pPr>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стеблем и ризоидами</w:t>
            </w:r>
          </w:p>
        </w:tc>
      </w:tr>
    </w:tbl>
    <w:p w:rsidR="00155AFF" w:rsidRPr="004739DF" w:rsidRDefault="00155AFF" w:rsidP="00155AFF">
      <w:pPr>
        <w:widowControl w:val="0"/>
        <w:tabs>
          <w:tab w:val="left" w:pos="1168"/>
        </w:tabs>
        <w:spacing w:after="0" w:line="240" w:lineRule="auto"/>
        <w:ind w:left="57" w:right="57"/>
        <w:jc w:val="center"/>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A41579">
        <w:rPr>
          <w:rFonts w:ascii="Times New Roman" w:hAnsi="Times New Roman" w:cs="Times New Roman"/>
          <w:b/>
          <w:sz w:val="24"/>
          <w:szCs w:val="24"/>
        </w:rPr>
        <w:t>6.</w:t>
      </w:r>
      <w:r w:rsidRPr="004739DF">
        <w:rPr>
          <w:rFonts w:ascii="Times New Roman" w:hAnsi="Times New Roman" w:cs="Times New Roman"/>
          <w:b/>
          <w:bCs/>
          <w:sz w:val="24"/>
          <w:szCs w:val="24"/>
        </w:rPr>
        <w:t>Как расположены листья и боковые побеги хвощей?</w:t>
      </w:r>
    </w:p>
    <w:tbl>
      <w:tblPr>
        <w:tblW w:w="2302" w:type="pct"/>
        <w:tblInd w:w="250" w:type="dxa"/>
        <w:tblLook w:val="01E0"/>
      </w:tblPr>
      <w:tblGrid>
        <w:gridCol w:w="732"/>
        <w:gridCol w:w="3805"/>
      </w:tblGrid>
      <w:tr w:rsidR="00155AFF" w:rsidRPr="004739DF" w:rsidTr="006F28EF">
        <w:trPr>
          <w:trHeight w:val="288"/>
        </w:trPr>
        <w:tc>
          <w:tcPr>
            <w:tcW w:w="807"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1" style="position:absolute;left:0;text-align:left;margin-left:.2pt;margin-top:3.2pt;width:14.5pt;height:11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S8SQIAAFA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X9AS8SQIAAFAE&#10;AAAOAAAAAAAAAAAAAAAAAC4CAABkcnMvZTJvRG9jLnhtbFBLAQItABQABgAIAAAAIQDXrU7v2AAA&#10;AAQBAAAPAAAAAAAAAAAAAAAAAKMEAABkcnMvZG93bnJldi54bWxQSwUGAAAAAAQABADzAAAAqAUA&#10;AAAA&#10;"/>
              </w:pict>
            </w:r>
          </w:p>
        </w:tc>
        <w:tc>
          <w:tcPr>
            <w:tcW w:w="4193" w:type="pct"/>
            <w:hideMark/>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супротивно</w:t>
            </w:r>
          </w:p>
        </w:tc>
      </w:tr>
      <w:tr w:rsidR="00155AFF" w:rsidRPr="004739DF" w:rsidTr="006F28EF">
        <w:tc>
          <w:tcPr>
            <w:tcW w:w="807"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2" style="position:absolute;left:0;text-align:left;margin-left:0;margin-top:3.75pt;width:14.5pt;height:11pt;z-index:2518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OpnqEVJAgAA&#10;UAQAAA4AAAAAAAAAAAAAAAAALgIAAGRycy9lMm9Eb2MueG1sUEsBAi0AFAAGAAgAAAAhAKqnEY/a&#10;AAAABAEAAA8AAAAAAAAAAAAAAAAAowQAAGRycy9kb3ducmV2LnhtbFBLBQYAAAAABAAEAPMAAACq&#10;BQAAAAA=&#10;"/>
              </w:pict>
            </w:r>
          </w:p>
        </w:tc>
        <w:tc>
          <w:tcPr>
            <w:tcW w:w="4193" w:type="pct"/>
            <w:hideMark/>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 xml:space="preserve">б) </w:t>
            </w:r>
            <w:proofErr w:type="spellStart"/>
            <w:r w:rsidRPr="004739DF">
              <w:rPr>
                <w:rFonts w:ascii="Times New Roman" w:hAnsi="Times New Roman" w:cs="Times New Roman"/>
                <w:sz w:val="24"/>
                <w:szCs w:val="24"/>
              </w:rPr>
              <w:t>мутовчато</w:t>
            </w:r>
            <w:proofErr w:type="spellEnd"/>
          </w:p>
        </w:tc>
      </w:tr>
      <w:tr w:rsidR="00155AFF" w:rsidRPr="004739DF" w:rsidTr="006F28EF">
        <w:tc>
          <w:tcPr>
            <w:tcW w:w="807"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3" style="position:absolute;left:0;text-align:left;margin-left:0;margin-top:1.4pt;width:14.5pt;height:11pt;z-index:2518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y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adfpMkkCAABQ&#10;BAAADgAAAAAAAAAAAAAAAAAuAgAAZHJzL2Uyb0RvYy54bWxQSwECLQAUAAYACAAAACEAVVgKLtkA&#10;AAAEAQAADwAAAAAAAAAAAAAAAACjBAAAZHJzL2Rvd25yZXYueG1sUEsFBgAAAAAEAAQA8wAAAKkF&#10;AAAAAA==&#10;"/>
              </w:pict>
            </w:r>
          </w:p>
        </w:tc>
        <w:tc>
          <w:tcPr>
            <w:tcW w:w="4193" w:type="pct"/>
            <w:hideMark/>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 xml:space="preserve">в) </w:t>
            </w:r>
            <w:proofErr w:type="spellStart"/>
            <w:r w:rsidRPr="004739DF">
              <w:rPr>
                <w:rFonts w:ascii="Times New Roman" w:hAnsi="Times New Roman" w:cs="Times New Roman"/>
                <w:sz w:val="24"/>
                <w:szCs w:val="24"/>
              </w:rPr>
              <w:t>очередно</w:t>
            </w:r>
            <w:proofErr w:type="spellEnd"/>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tabs>
          <w:tab w:val="left" w:pos="180"/>
          <w:tab w:val="left" w:pos="851"/>
          <w:tab w:val="left" w:pos="993"/>
          <w:tab w:val="left" w:pos="1276"/>
        </w:tabs>
        <w:spacing w:after="0" w:line="240" w:lineRule="auto"/>
        <w:ind w:left="72"/>
        <w:rPr>
          <w:rFonts w:ascii="Times New Roman" w:hAnsi="Times New Roman" w:cs="Times New Roman"/>
          <w:b/>
          <w:sz w:val="24"/>
          <w:szCs w:val="24"/>
        </w:rPr>
      </w:pPr>
      <w:r w:rsidRPr="004739DF">
        <w:rPr>
          <w:rFonts w:ascii="Times New Roman" w:hAnsi="Times New Roman" w:cs="Times New Roman"/>
          <w:b/>
          <w:sz w:val="24"/>
          <w:szCs w:val="24"/>
        </w:rPr>
        <w:t xml:space="preserve">7. Спорангии со спорами у папоротников находятся </w:t>
      </w:r>
      <w:proofErr w:type="gramStart"/>
      <w:r w:rsidRPr="004739DF">
        <w:rPr>
          <w:rFonts w:ascii="Times New Roman" w:hAnsi="Times New Roman" w:cs="Times New Roman"/>
          <w:b/>
          <w:sz w:val="24"/>
          <w:szCs w:val="24"/>
        </w:rPr>
        <w:t>на</w:t>
      </w:r>
      <w:proofErr w:type="gramEnd"/>
      <w:r w:rsidRPr="004739DF">
        <w:rPr>
          <w:rFonts w:ascii="Times New Roman" w:hAnsi="Times New Roman" w:cs="Times New Roman"/>
          <w:b/>
          <w:sz w:val="24"/>
          <w:szCs w:val="24"/>
        </w:rPr>
        <w:t xml:space="preserve"> </w:t>
      </w:r>
    </w:p>
    <w:tbl>
      <w:tblPr>
        <w:tblW w:w="4676" w:type="pct"/>
        <w:tblInd w:w="250" w:type="dxa"/>
        <w:tblLook w:val="01E0"/>
      </w:tblPr>
      <w:tblGrid>
        <w:gridCol w:w="567"/>
        <w:gridCol w:w="1449"/>
        <w:gridCol w:w="2881"/>
        <w:gridCol w:w="721"/>
        <w:gridCol w:w="53"/>
        <w:gridCol w:w="2827"/>
        <w:gridCol w:w="717"/>
      </w:tblGrid>
      <w:tr w:rsidR="00155AFF" w:rsidRPr="004739DF" w:rsidTr="006F28EF">
        <w:trPr>
          <w:gridAfter w:val="2"/>
          <w:wAfter w:w="1923" w:type="pct"/>
        </w:trPr>
        <w:tc>
          <w:tcPr>
            <w:tcW w:w="308"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4" style="position:absolute;left:0;text-align:left;margin-left:.2pt;margin-top:3.2pt;width:14.5pt;height:11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EBUOPxIAgAATgQA&#10;AA4AAAAAAAAAAAAAAAAALgIAAGRycy9lMm9Eb2MueG1sUEsBAi0AFAAGAAgAAAAhANetTu/YAAAA&#10;BAEAAA8AAAAAAAAAAAAAAAAAogQAAGRycy9kb3ducmV2LnhtbFBLBQYAAAAABAAEAPMAAACnBQAA&#10;AAA=&#10;"/>
              </w:pict>
            </w:r>
          </w:p>
        </w:tc>
        <w:tc>
          <w:tcPr>
            <w:tcW w:w="2769" w:type="pct"/>
            <w:gridSpan w:val="4"/>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 xml:space="preserve">а) </w:t>
            </w:r>
            <w:proofErr w:type="gramStart"/>
            <w:r w:rsidRPr="004739DF">
              <w:rPr>
                <w:rFonts w:ascii="Times New Roman" w:hAnsi="Times New Roman" w:cs="Times New Roman"/>
                <w:sz w:val="24"/>
                <w:szCs w:val="24"/>
              </w:rPr>
              <w:t>заростке</w:t>
            </w:r>
            <w:proofErr w:type="gramEnd"/>
          </w:p>
        </w:tc>
      </w:tr>
      <w:tr w:rsidR="00155AFF" w:rsidRPr="004739DF" w:rsidTr="006F28EF">
        <w:trPr>
          <w:gridAfter w:val="2"/>
          <w:wAfter w:w="1923" w:type="pct"/>
        </w:trPr>
        <w:tc>
          <w:tcPr>
            <w:tcW w:w="308"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5" style="position:absolute;left:0;text-align:left;margin-left:0;margin-top:3.75pt;width:14.5pt;height:11pt;z-index:25189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"/>
              </w:pict>
            </w:r>
          </w:p>
        </w:tc>
        <w:tc>
          <w:tcPr>
            <w:tcW w:w="2769" w:type="pct"/>
            <w:gridSpan w:val="4"/>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б) верней стороне листьев</w:t>
            </w:r>
          </w:p>
        </w:tc>
      </w:tr>
      <w:tr w:rsidR="00155AFF" w:rsidRPr="004739DF" w:rsidTr="006F28EF">
        <w:trPr>
          <w:gridAfter w:val="2"/>
          <w:wAfter w:w="1923" w:type="pct"/>
        </w:trPr>
        <w:tc>
          <w:tcPr>
            <w:tcW w:w="308"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6" style="position:absolute;left:0;text-align:left;margin-left:0;margin-top:1.4pt;width:14.5pt;height:11pt;z-index:2518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"/>
              </w:pict>
            </w:r>
          </w:p>
        </w:tc>
        <w:tc>
          <w:tcPr>
            <w:tcW w:w="2769" w:type="pct"/>
            <w:gridSpan w:val="4"/>
            <w:hideMark/>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нижней стороне листьев</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4" w:type="pct"/>
        </w:trPr>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gridSpan w:val="2"/>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4739DF">
        <w:rPr>
          <w:rFonts w:ascii="Times New Roman" w:hAnsi="Times New Roman" w:cs="Times New Roman"/>
          <w:b/>
          <w:sz w:val="24"/>
          <w:szCs w:val="24"/>
        </w:rPr>
        <w:t xml:space="preserve">8. </w:t>
      </w:r>
      <w:r w:rsidRPr="004739DF">
        <w:rPr>
          <w:rFonts w:ascii="Times New Roman" w:hAnsi="Times New Roman" w:cs="Times New Roman"/>
          <w:b/>
          <w:bCs/>
          <w:sz w:val="24"/>
          <w:szCs w:val="24"/>
        </w:rPr>
        <w:t>Рассмотрите рисунок. Под какой цифрой изображен пл</w:t>
      </w:r>
      <w:r w:rsidRPr="004739DF">
        <w:rPr>
          <w:rFonts w:ascii="Times New Roman" w:hAnsi="Times New Roman" w:cs="Times New Roman"/>
          <w:b/>
          <w:bCs/>
          <w:sz w:val="24"/>
          <w:szCs w:val="24"/>
        </w:rPr>
        <w:t>а</w:t>
      </w:r>
      <w:r w:rsidRPr="004739DF">
        <w:rPr>
          <w:rFonts w:ascii="Times New Roman" w:hAnsi="Times New Roman" w:cs="Times New Roman"/>
          <w:b/>
          <w:bCs/>
          <w:sz w:val="24"/>
          <w:szCs w:val="24"/>
        </w:rPr>
        <w:t>ун булавови</w:t>
      </w:r>
      <w:r w:rsidRPr="004739DF">
        <w:rPr>
          <w:rFonts w:ascii="Times New Roman" w:hAnsi="Times New Roman" w:cs="Times New Roman"/>
          <w:b/>
          <w:bCs/>
          <w:sz w:val="24"/>
          <w:szCs w:val="24"/>
        </w:rPr>
        <w:t>д</w:t>
      </w:r>
      <w:r w:rsidRPr="004739DF">
        <w:rPr>
          <w:rFonts w:ascii="Times New Roman" w:hAnsi="Times New Roman" w:cs="Times New Roman"/>
          <w:b/>
          <w:bCs/>
          <w:sz w:val="24"/>
          <w:szCs w:val="24"/>
        </w:rPr>
        <w:t>ный?</w:t>
      </w:r>
    </w:p>
    <w:tbl>
      <w:tblPr>
        <w:tblW w:w="791" w:type="pct"/>
        <w:tblInd w:w="250" w:type="dxa"/>
        <w:tblLook w:val="01E0"/>
      </w:tblPr>
      <w:tblGrid>
        <w:gridCol w:w="726"/>
        <w:gridCol w:w="833"/>
      </w:tblGrid>
      <w:tr w:rsidR="00155AFF" w:rsidRPr="004739DF" w:rsidTr="006F28EF">
        <w:tc>
          <w:tcPr>
            <w:tcW w:w="2328" w:type="pct"/>
            <w:vAlign w:val="center"/>
            <w:hideMark/>
          </w:tcPr>
          <w:p w:rsidR="00155AFF" w:rsidRPr="004739DF" w:rsidRDefault="005E7FDF" w:rsidP="006F28EF">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98" style="position:absolute;left:0;text-align:left;margin-left:.2pt;margin-top:3.2pt;width:14.5pt;height:11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R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aMT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ClfbiRSQIAAE4E&#10;AAAOAAAAAAAAAAAAAAAAAC4CAABkcnMvZTJvRG9jLnhtbFBLAQItABQABgAIAAAAIQDXrU7v2AAA&#10;AAQBAAAPAAAAAAAAAAAAAAAAAKMEAABkcnMvZG93bnJldi54bWxQSwUGAAAAAAQABADzAAAAqAUA&#10;AAAA&#10;"/>
              </w:pict>
            </w:r>
          </w:p>
        </w:tc>
        <w:tc>
          <w:tcPr>
            <w:tcW w:w="2672" w:type="pct"/>
            <w:hideMark/>
          </w:tcPr>
          <w:p w:rsidR="00155AFF" w:rsidRPr="004739DF" w:rsidRDefault="00155AFF" w:rsidP="006F28EF">
            <w:pPr>
              <w:tabs>
                <w:tab w:val="left" w:pos="284"/>
                <w:tab w:val="left" w:pos="567"/>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1</w:t>
            </w:r>
          </w:p>
        </w:tc>
      </w:tr>
      <w:tr w:rsidR="00155AFF" w:rsidRPr="004739DF" w:rsidTr="006F28EF">
        <w:tc>
          <w:tcPr>
            <w:tcW w:w="2328" w:type="pct"/>
            <w:hideMark/>
          </w:tcPr>
          <w:p w:rsidR="00155AFF" w:rsidRPr="004739DF" w:rsidRDefault="005E7FDF" w:rsidP="006F28EF">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299" style="position:absolute;left:0;text-align:left;margin-left:0;margin-top:3.75pt;width:14.5pt;height:11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O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p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2IwgzkgCAABO&#10;BAAADgAAAAAAAAAAAAAAAAAuAgAAZHJzL2Uyb0RvYy54bWxQSwECLQAUAAYACAAAACEAqqcRj9oA&#10;AAAEAQAADwAAAAAAAAAAAAAAAACiBAAAZHJzL2Rvd25yZXYueG1sUEsFBgAAAAAEAAQA8wAAAKkF&#10;AAAAAA==&#10;"/>
              </w:pict>
            </w:r>
          </w:p>
        </w:tc>
        <w:tc>
          <w:tcPr>
            <w:tcW w:w="2672" w:type="pct"/>
            <w:hideMark/>
          </w:tcPr>
          <w:p w:rsidR="00155AFF" w:rsidRPr="004739DF" w:rsidRDefault="00155AFF" w:rsidP="006F28EF">
            <w:pPr>
              <w:tabs>
                <w:tab w:val="left" w:pos="284"/>
                <w:tab w:val="left" w:pos="567"/>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2</w:t>
            </w:r>
          </w:p>
        </w:tc>
      </w:tr>
      <w:tr w:rsidR="00155AFF" w:rsidRPr="004739DF" w:rsidTr="006F28EF">
        <w:tc>
          <w:tcPr>
            <w:tcW w:w="2328" w:type="pct"/>
            <w:hideMark/>
          </w:tcPr>
          <w:p w:rsidR="00155AFF" w:rsidRPr="004739DF" w:rsidRDefault="005E7FDF" w:rsidP="006F28EF">
            <w:pPr>
              <w:widowControl w:val="0"/>
              <w:spacing w:after="0" w:line="240" w:lineRule="auto"/>
              <w:ind w:left="57" w:right="57" w:firstLine="709"/>
              <w:jc w:val="center"/>
              <w:rPr>
                <w:rFonts w:ascii="Times New Roman" w:hAnsi="Times New Roman" w:cs="Times New Roman"/>
                <w:sz w:val="24"/>
                <w:szCs w:val="24"/>
              </w:rPr>
            </w:pPr>
            <w:r>
              <w:rPr>
                <w:rFonts w:ascii="Times New Roman" w:hAnsi="Times New Roman" w:cs="Times New Roman"/>
                <w:noProof/>
                <w:sz w:val="24"/>
                <w:szCs w:val="24"/>
              </w:rPr>
              <w:pict>
                <v:rect id="_x0000_s2300" style="position:absolute;left:0;text-align:left;margin-left:0;margin-top:1.4pt;width:14.5pt;height:11pt;z-index:2518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8a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i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B3c8aSAIAAE4E&#10;AAAOAAAAAAAAAAAAAAAAAC4CAABkcnMvZTJvRG9jLnhtbFBLAQItABQABgAIAAAAIQBVWAou2QAA&#10;AAQBAAAPAAAAAAAAAAAAAAAAAKIEAABkcnMvZG93bnJldi54bWxQSwUGAAAAAAQABADzAAAAqAUA&#10;AAAA&#10;"/>
              </w:pict>
            </w:r>
          </w:p>
        </w:tc>
        <w:tc>
          <w:tcPr>
            <w:tcW w:w="2672" w:type="pct"/>
            <w:hideMark/>
          </w:tcPr>
          <w:p w:rsidR="00155AFF" w:rsidRPr="004739DF" w:rsidRDefault="00155AFF" w:rsidP="006F28EF">
            <w:pPr>
              <w:tabs>
                <w:tab w:val="left" w:pos="284"/>
                <w:tab w:val="left" w:pos="567"/>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в) 3</w:t>
            </w:r>
          </w:p>
        </w:tc>
      </w:tr>
    </w:tbl>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r w:rsidRPr="004739DF">
        <w:rPr>
          <w:rFonts w:ascii="Times New Roman" w:hAnsi="Times New Roman" w:cs="Times New Roman"/>
          <w:b/>
          <w:noProof/>
          <w:sz w:val="24"/>
          <w:szCs w:val="24"/>
          <w:lang w:eastAsia="ru-RU"/>
        </w:rPr>
        <w:drawing>
          <wp:anchor distT="0" distB="0" distL="114300" distR="114300" simplePos="0" relativeHeight="251885568" behindDoc="1" locked="0" layoutInCell="1" allowOverlap="1">
            <wp:simplePos x="0" y="0"/>
            <wp:positionH relativeFrom="column">
              <wp:posOffset>1442085</wp:posOffset>
            </wp:positionH>
            <wp:positionV relativeFrom="paragraph">
              <wp:posOffset>-629920</wp:posOffset>
            </wp:positionV>
            <wp:extent cx="4791075" cy="2029460"/>
            <wp:effectExtent l="0" t="0" r="9525" b="8890"/>
            <wp:wrapTight wrapText="bothSides">
              <wp:wrapPolygon edited="0">
                <wp:start x="0" y="0"/>
                <wp:lineTo x="0" y="21492"/>
                <wp:lineTo x="21557" y="21492"/>
                <wp:lineTo x="21557" y="0"/>
                <wp:lineTo x="0" y="0"/>
              </wp:wrapPolygon>
            </wp:wrapTight>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2029460"/>
                    </a:xfrm>
                    <a:prstGeom prst="rect">
                      <a:avLst/>
                    </a:prstGeom>
                    <a:noFill/>
                    <a:ln>
                      <a:noFill/>
                    </a:ln>
                  </pic:spPr>
                </pic:pic>
              </a:graphicData>
            </a:graphic>
          </wp:anchor>
        </w:drawing>
      </w:r>
    </w:p>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tbl>
      <w:tblPr>
        <w:tblW w:w="467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922"/>
        <w:gridCol w:w="3688"/>
        <w:gridCol w:w="918"/>
      </w:tblGrid>
      <w:tr w:rsidR="00155AFF" w:rsidRPr="004739DF" w:rsidTr="006F28EF">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89"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080"/>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142"/>
          <w:tab w:val="left" w:pos="284"/>
          <w:tab w:val="left" w:pos="426"/>
        </w:tabs>
        <w:spacing w:after="0" w:line="240" w:lineRule="auto"/>
        <w:ind w:left="360"/>
        <w:jc w:val="both"/>
        <w:rPr>
          <w:rFonts w:ascii="Times New Roman" w:hAnsi="Times New Roman" w:cs="Times New Roman"/>
          <w:b/>
          <w:bCs/>
          <w:sz w:val="24"/>
          <w:szCs w:val="24"/>
        </w:rPr>
      </w:pPr>
      <w:r w:rsidRPr="004739DF">
        <w:rPr>
          <w:rFonts w:ascii="Times New Roman" w:hAnsi="Times New Roman" w:cs="Times New Roman"/>
          <w:b/>
          <w:sz w:val="24"/>
          <w:szCs w:val="24"/>
        </w:rPr>
        <w:t xml:space="preserve">9. </w:t>
      </w:r>
      <w:r w:rsidRPr="004739DF">
        <w:rPr>
          <w:rFonts w:ascii="Times New Roman" w:hAnsi="Times New Roman" w:cs="Times New Roman"/>
          <w:b/>
          <w:bCs/>
          <w:sz w:val="24"/>
          <w:szCs w:val="24"/>
        </w:rPr>
        <w:t>Какой признак характерен для хвойных растений?</w:t>
      </w:r>
    </w:p>
    <w:tbl>
      <w:tblPr>
        <w:tblW w:w="4676" w:type="pct"/>
        <w:tblInd w:w="250" w:type="dxa"/>
        <w:tblLook w:val="01E0"/>
      </w:tblPr>
      <w:tblGrid>
        <w:gridCol w:w="731"/>
        <w:gridCol w:w="1276"/>
        <w:gridCol w:w="2881"/>
        <w:gridCol w:w="721"/>
        <w:gridCol w:w="2881"/>
        <w:gridCol w:w="120"/>
        <w:gridCol w:w="605"/>
      </w:tblGrid>
      <w:tr w:rsidR="00155AFF" w:rsidRPr="004739DF" w:rsidTr="006F28EF">
        <w:trPr>
          <w:gridAfter w:val="1"/>
          <w:wAfter w:w="328" w:type="pct"/>
        </w:trPr>
        <w:tc>
          <w:tcPr>
            <w:tcW w:w="397" w:type="pct"/>
            <w:vAlign w:val="center"/>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2307" style="position:absolute;left:0;text-align:left;margin-left:.2pt;margin-top:3.2pt;width:14.5pt;height:11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q6JAIAAD8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"/>
              </w:pict>
            </w:r>
          </w:p>
        </w:tc>
        <w:tc>
          <w:tcPr>
            <w:tcW w:w="4275" w:type="pct"/>
            <w:gridSpan w:val="5"/>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а) образуют плоды</w:t>
            </w:r>
          </w:p>
        </w:tc>
      </w:tr>
      <w:tr w:rsidR="00155AFF" w:rsidRPr="004739DF" w:rsidTr="006F28EF">
        <w:trPr>
          <w:gridAfter w:val="1"/>
          <w:wAfter w:w="328" w:type="pct"/>
        </w:trPr>
        <w:tc>
          <w:tcPr>
            <w:tcW w:w="397" w:type="pct"/>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308" style="position:absolute;left:0;text-align:left;margin-left:0;margin-top:3.75pt;width:14.5pt;height:11pt;z-index:2518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"/>
              </w:pict>
            </w:r>
          </w:p>
        </w:tc>
        <w:tc>
          <w:tcPr>
            <w:tcW w:w="4275" w:type="pct"/>
            <w:gridSpan w:val="5"/>
          </w:tcPr>
          <w:p w:rsidR="00155AFF" w:rsidRPr="004739DF" w:rsidRDefault="00155AFF" w:rsidP="006F28EF">
            <w:pPr>
              <w:tabs>
                <w:tab w:val="left" w:pos="142"/>
                <w:tab w:val="left" w:pos="284"/>
                <w:tab w:val="left" w:pos="426"/>
              </w:tabs>
              <w:spacing w:after="0" w:line="240" w:lineRule="auto"/>
              <w:jc w:val="both"/>
              <w:rPr>
                <w:rFonts w:ascii="Times New Roman" w:hAnsi="Times New Roman" w:cs="Times New Roman"/>
                <w:sz w:val="24"/>
                <w:szCs w:val="24"/>
              </w:rPr>
            </w:pPr>
            <w:r w:rsidRPr="004739DF">
              <w:rPr>
                <w:rFonts w:ascii="Times New Roman" w:hAnsi="Times New Roman" w:cs="Times New Roman"/>
                <w:sz w:val="24"/>
                <w:szCs w:val="24"/>
              </w:rPr>
              <w:t>б) размножаются семенами</w:t>
            </w:r>
          </w:p>
        </w:tc>
      </w:tr>
      <w:tr w:rsidR="00155AFF" w:rsidRPr="004739DF" w:rsidTr="006F28EF">
        <w:trPr>
          <w:gridAfter w:val="1"/>
          <w:wAfter w:w="328" w:type="pct"/>
        </w:trPr>
        <w:tc>
          <w:tcPr>
            <w:tcW w:w="397" w:type="pct"/>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sidRPr="005E7FDF">
              <w:rPr>
                <w:rFonts w:ascii="Times New Roman" w:hAnsi="Times New Roman" w:cs="Times New Roman"/>
                <w:b/>
                <w:noProof/>
                <w:sz w:val="24"/>
                <w:szCs w:val="24"/>
              </w:rPr>
              <w:pict>
                <v:rect id="_x0000_s2309" style="position:absolute;left:0;text-align:left;margin-left:0;margin-top:1.4pt;width:14.5pt;height:11pt;z-index:25189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Jh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"/>
              </w:pict>
            </w:r>
          </w:p>
        </w:tc>
        <w:tc>
          <w:tcPr>
            <w:tcW w:w="4275" w:type="pct"/>
            <w:gridSpan w:val="5"/>
          </w:tcPr>
          <w:p w:rsidR="00155AFF" w:rsidRPr="004739DF" w:rsidRDefault="00155AFF" w:rsidP="006F28EF">
            <w:pPr>
              <w:tabs>
                <w:tab w:val="left" w:pos="180"/>
                <w:tab w:val="left" w:pos="360"/>
                <w:tab w:val="left" w:pos="720"/>
                <w:tab w:val="left" w:pos="851"/>
                <w:tab w:val="left" w:pos="993"/>
                <w:tab w:val="left" w:pos="1276"/>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травянистые растения</w:t>
            </w:r>
          </w:p>
        </w:tc>
      </w:tr>
      <w:tr w:rsidR="00155AFF" w:rsidRPr="004739DF" w:rsidTr="006F28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090" w:type="pct"/>
        </w:trPr>
        <w:tc>
          <w:tcPr>
            <w:tcW w:w="1563" w:type="pct"/>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91"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563" w:type="pct"/>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92" w:type="pct"/>
            <w:gridSpan w:val="2"/>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42"/>
          <w:tab w:val="left" w:pos="284"/>
          <w:tab w:val="left" w:pos="42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0"/>
          <w:tab w:val="left" w:pos="284"/>
          <w:tab w:val="left" w:pos="426"/>
        </w:tabs>
        <w:spacing w:after="0" w:line="240" w:lineRule="auto"/>
        <w:ind w:right="57" w:firstLine="142"/>
        <w:jc w:val="both"/>
        <w:rPr>
          <w:rFonts w:ascii="Times New Roman" w:hAnsi="Times New Roman" w:cs="Times New Roman"/>
          <w:sz w:val="24"/>
          <w:szCs w:val="24"/>
        </w:rPr>
      </w:pPr>
      <w:r w:rsidRPr="004739DF">
        <w:rPr>
          <w:rFonts w:ascii="Times New Roman" w:hAnsi="Times New Roman" w:cs="Times New Roman"/>
          <w:b/>
          <w:sz w:val="24"/>
          <w:szCs w:val="24"/>
        </w:rPr>
        <w:t>10. Вставьте в предложение пропущенный термин из предложенного перечня</w:t>
      </w:r>
      <w:r w:rsidRPr="004739DF">
        <w:rPr>
          <w:rFonts w:ascii="Times New Roman" w:hAnsi="Times New Roman" w:cs="Times New Roman"/>
          <w:sz w:val="24"/>
          <w:szCs w:val="24"/>
        </w:rPr>
        <w:t xml:space="preserve">: «И в настоящее время представители голосеменных – </w:t>
      </w:r>
      <w:r w:rsidRPr="004739DF">
        <w:rPr>
          <w:rFonts w:ascii="Times New Roman" w:hAnsi="Times New Roman" w:cs="Times New Roman"/>
          <w:b/>
          <w:sz w:val="24"/>
          <w:szCs w:val="24"/>
        </w:rPr>
        <w:t>……..</w:t>
      </w:r>
      <w:r w:rsidRPr="004739DF">
        <w:rPr>
          <w:rFonts w:ascii="Times New Roman" w:hAnsi="Times New Roman" w:cs="Times New Roman"/>
          <w:sz w:val="24"/>
          <w:szCs w:val="24"/>
        </w:rPr>
        <w:t xml:space="preserve"> – </w:t>
      </w:r>
      <w:proofErr w:type="gramStart"/>
      <w:r w:rsidRPr="004739DF">
        <w:rPr>
          <w:rFonts w:ascii="Times New Roman" w:hAnsi="Times New Roman" w:cs="Times New Roman"/>
          <w:sz w:val="24"/>
          <w:szCs w:val="24"/>
        </w:rPr>
        <w:t>образуют большинство лесов</w:t>
      </w:r>
      <w:proofErr w:type="gramEnd"/>
      <w:r w:rsidRPr="004739DF">
        <w:rPr>
          <w:rFonts w:ascii="Times New Roman" w:hAnsi="Times New Roman" w:cs="Times New Roman"/>
          <w:sz w:val="24"/>
          <w:szCs w:val="24"/>
        </w:rPr>
        <w:t xml:space="preserve"> ум</w:t>
      </w:r>
      <w:r w:rsidRPr="004739DF">
        <w:rPr>
          <w:rFonts w:ascii="Times New Roman" w:hAnsi="Times New Roman" w:cs="Times New Roman"/>
          <w:sz w:val="24"/>
          <w:szCs w:val="24"/>
        </w:rPr>
        <w:t>е</w:t>
      </w:r>
      <w:r w:rsidRPr="004739DF">
        <w:rPr>
          <w:rFonts w:ascii="Times New Roman" w:hAnsi="Times New Roman" w:cs="Times New Roman"/>
          <w:sz w:val="24"/>
          <w:szCs w:val="24"/>
        </w:rPr>
        <w:t xml:space="preserve">ренного пояса Северного полушария». </w:t>
      </w:r>
      <w:r w:rsidRPr="004739DF">
        <w:rPr>
          <w:rFonts w:ascii="Times New Roman" w:hAnsi="Times New Roman" w:cs="Times New Roman"/>
          <w:b/>
          <w:sz w:val="24"/>
          <w:szCs w:val="24"/>
        </w:rPr>
        <w:t>Запишите в ответ букву выбранного ответа</w:t>
      </w:r>
    </w:p>
    <w:tbl>
      <w:tblPr>
        <w:tblW w:w="4891" w:type="pct"/>
        <w:tblInd w:w="250" w:type="dxa"/>
        <w:tblLook w:val="01E0"/>
      </w:tblPr>
      <w:tblGrid>
        <w:gridCol w:w="731"/>
        <w:gridCol w:w="1288"/>
        <w:gridCol w:w="2880"/>
        <w:gridCol w:w="719"/>
        <w:gridCol w:w="2880"/>
        <w:gridCol w:w="717"/>
        <w:gridCol w:w="424"/>
      </w:tblGrid>
      <w:tr w:rsidR="00155AFF" w:rsidRPr="004739DF" w:rsidTr="006F28EF">
        <w:trPr>
          <w:trHeight w:val="394"/>
        </w:trPr>
        <w:tc>
          <w:tcPr>
            <w:tcW w:w="379"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5" style="position:absolute;left:0;text-align:left;margin-left:.2pt;margin-top:3.2pt;width:14.5pt;height:11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"/>
              </w:pict>
            </w:r>
          </w:p>
        </w:tc>
        <w:tc>
          <w:tcPr>
            <w:tcW w:w="4621" w:type="pct"/>
            <w:gridSpan w:val="6"/>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а) деревья</w:t>
            </w:r>
          </w:p>
        </w:tc>
      </w:tr>
      <w:tr w:rsidR="00155AFF" w:rsidRPr="004739DF" w:rsidTr="006F28EF">
        <w:trPr>
          <w:trHeight w:val="317"/>
        </w:trPr>
        <w:tc>
          <w:tcPr>
            <w:tcW w:w="379"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7" style="position:absolute;left:0;text-align:left;margin-left:0;margin-top:3.75pt;width:14.5pt;height:11pt;z-index:251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U7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Bk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6HtTtJAgAA&#10;UAQAAA4AAAAAAAAAAAAAAAAALgIAAGRycy9lMm9Eb2MueG1sUEsBAi0AFAAGAAgAAAAhAKqnEY/a&#10;AAAABAEAAA8AAAAAAAAAAAAAAAAAowQAAGRycy9kb3ducmV2LnhtbFBLBQYAAAAABAAEAPMAAACq&#10;BQAAAAA=&#10;"/>
              </w:pict>
            </w:r>
          </w:p>
        </w:tc>
        <w:tc>
          <w:tcPr>
            <w:tcW w:w="4621" w:type="pct"/>
            <w:gridSpan w:val="6"/>
            <w:hideMark/>
          </w:tcPr>
          <w:p w:rsidR="00155AFF" w:rsidRPr="004739DF" w:rsidRDefault="00155AFF" w:rsidP="006F28EF">
            <w:pPr>
              <w:tabs>
                <w:tab w:val="left" w:pos="142"/>
                <w:tab w:val="left" w:pos="284"/>
                <w:tab w:val="left" w:pos="426"/>
              </w:tabs>
              <w:spacing w:after="0" w:line="240" w:lineRule="auto"/>
              <w:ind w:left="57" w:right="57"/>
              <w:rPr>
                <w:rFonts w:ascii="Times New Roman" w:eastAsia="Times New Roman" w:hAnsi="Times New Roman" w:cs="Times New Roman"/>
                <w:sz w:val="24"/>
                <w:szCs w:val="24"/>
              </w:rPr>
            </w:pPr>
            <w:r w:rsidRPr="004739DF">
              <w:rPr>
                <w:rFonts w:ascii="Times New Roman" w:hAnsi="Times New Roman" w:cs="Times New Roman"/>
                <w:sz w:val="24"/>
                <w:szCs w:val="24"/>
              </w:rPr>
              <w:t>б) кустарники</w:t>
            </w:r>
          </w:p>
        </w:tc>
      </w:tr>
      <w:tr w:rsidR="00155AFF" w:rsidRPr="004739DF" w:rsidTr="006F28EF">
        <w:tc>
          <w:tcPr>
            <w:tcW w:w="379"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0" style="position:absolute;left:0;text-align:left;margin-left:0;margin-top:1.4pt;width:14.5pt;height:11pt;z-index:2518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6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R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D51YbpKAgAA&#10;UAQAAA4AAAAAAAAAAAAAAAAALgIAAGRycy9lMm9Eb2MueG1sUEsBAi0AFAAGAAgAAAAhAFVYCi7Z&#10;AAAABAEAAA8AAAAAAAAAAAAAAAAApAQAAGRycy9kb3ducmV2LnhtbFBLBQYAAAAABAAEAPMAAACq&#10;BQAAAAA=&#10;"/>
              </w:pict>
            </w:r>
          </w:p>
        </w:tc>
        <w:tc>
          <w:tcPr>
            <w:tcW w:w="4621" w:type="pct"/>
            <w:gridSpan w:val="6"/>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в) деревья</w:t>
            </w:r>
          </w:p>
        </w:tc>
      </w:tr>
      <w:tr w:rsidR="00155AFF" w:rsidRPr="004739DF" w:rsidTr="006F28EF">
        <w:trPr>
          <w:gridBefore w:val="2"/>
          <w:gridAfter w:val="1"/>
          <w:wBefore w:w="1047" w:type="pct"/>
          <w:wAfter w:w="220" w:type="pct"/>
        </w:trPr>
        <w:tc>
          <w:tcPr>
            <w:tcW w:w="1494" w:type="pct"/>
            <w:tcBorders>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373" w:type="pct"/>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1494" w:type="pct"/>
            <w:tcBorders>
              <w:left w:val="single" w:sz="4" w:space="0" w:color="auto"/>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372" w:type="pct"/>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pStyle w:val="afe"/>
        <w:widowControl w:val="0"/>
        <w:ind w:left="57" w:right="57" w:firstLine="0"/>
        <w:rPr>
          <w:b/>
          <w:sz w:val="24"/>
          <w:szCs w:val="24"/>
        </w:rPr>
      </w:pPr>
    </w:p>
    <w:p w:rsidR="00155AFF" w:rsidRPr="004739DF" w:rsidRDefault="00155AFF" w:rsidP="00155AFF">
      <w:pPr>
        <w:spacing w:after="0" w:line="240" w:lineRule="auto"/>
        <w:ind w:right="57" w:firstLine="142"/>
        <w:jc w:val="both"/>
        <w:rPr>
          <w:rFonts w:ascii="Times New Roman" w:hAnsi="Times New Roman" w:cs="Times New Roman"/>
          <w:b/>
          <w:bCs/>
          <w:sz w:val="24"/>
          <w:szCs w:val="24"/>
        </w:rPr>
      </w:pPr>
      <w:r w:rsidRPr="004739DF">
        <w:rPr>
          <w:rFonts w:ascii="Times New Roman" w:hAnsi="Times New Roman" w:cs="Times New Roman"/>
          <w:b/>
          <w:sz w:val="24"/>
          <w:szCs w:val="24"/>
        </w:rPr>
        <w:t>11</w:t>
      </w:r>
      <w:r w:rsidRPr="004739DF">
        <w:rPr>
          <w:rFonts w:ascii="Times New Roman" w:hAnsi="Times New Roman" w:cs="Times New Roman"/>
          <w:sz w:val="24"/>
          <w:szCs w:val="24"/>
        </w:rPr>
        <w:t xml:space="preserve">. </w:t>
      </w:r>
      <w:r w:rsidRPr="004739DF">
        <w:rPr>
          <w:rFonts w:ascii="Times New Roman" w:hAnsi="Times New Roman" w:cs="Times New Roman"/>
          <w:b/>
          <w:sz w:val="24"/>
          <w:szCs w:val="24"/>
        </w:rPr>
        <w:t xml:space="preserve">К семейству </w:t>
      </w:r>
      <w:proofErr w:type="gramStart"/>
      <w:r w:rsidRPr="004739DF">
        <w:rPr>
          <w:rFonts w:ascii="Times New Roman" w:hAnsi="Times New Roman" w:cs="Times New Roman"/>
          <w:b/>
          <w:sz w:val="24"/>
          <w:szCs w:val="24"/>
        </w:rPr>
        <w:t>бобовых</w:t>
      </w:r>
      <w:proofErr w:type="gramEnd"/>
      <w:r w:rsidRPr="004739DF">
        <w:rPr>
          <w:rFonts w:ascii="Times New Roman" w:hAnsi="Times New Roman" w:cs="Times New Roman"/>
          <w:b/>
          <w:sz w:val="24"/>
          <w:szCs w:val="24"/>
        </w:rPr>
        <w:t xml:space="preserve"> относят</w:t>
      </w:r>
    </w:p>
    <w:tbl>
      <w:tblPr>
        <w:tblW w:w="3884" w:type="pct"/>
        <w:tblInd w:w="250" w:type="dxa"/>
        <w:tblLook w:val="01E0"/>
      </w:tblPr>
      <w:tblGrid>
        <w:gridCol w:w="730"/>
        <w:gridCol w:w="6925"/>
      </w:tblGrid>
      <w:tr w:rsidR="00155AFF" w:rsidRPr="004739DF" w:rsidTr="006F28EF">
        <w:trPr>
          <w:trHeight w:val="288"/>
        </w:trPr>
        <w:tc>
          <w:tcPr>
            <w:tcW w:w="477"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9" style="position:absolute;left:0;text-align:left;margin-left:.2pt;margin-top:3.2pt;width:14.5pt;height:11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gV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i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nCb4FUoCAABQ&#10;BAAADgAAAAAAAAAAAAAAAAAuAgAAZHJzL2Uyb0RvYy54bWxQSwECLQAUAAYACAAAACEA161O79gA&#10;AAAEAQAADwAAAAAAAAAAAAAAAACkBAAAZHJzL2Rvd25yZXYueG1sUEsFBgAAAAAEAAQA8wAAAKkF&#10;AAAAAA==&#10;"/>
              </w:pict>
            </w:r>
          </w:p>
        </w:tc>
        <w:tc>
          <w:tcPr>
            <w:tcW w:w="4523" w:type="pct"/>
            <w:hideMark/>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а) лютик, чину, ярутку</w:t>
            </w:r>
          </w:p>
        </w:tc>
      </w:tr>
      <w:tr w:rsidR="00155AFF" w:rsidRPr="004739DF" w:rsidTr="006F28EF">
        <w:tc>
          <w:tcPr>
            <w:tcW w:w="477"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0" style="position:absolute;left:0;text-align:left;margin-left:0;margin-top:3.75pt;width:14.5pt;height:11pt;z-index:25186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s1CyUSgIA&#10;AFAEAAAOAAAAAAAAAAAAAAAAAC4CAABkcnMvZTJvRG9jLnhtbFBLAQItABQABgAIAAAAIQCqpxGP&#10;2gAAAAQBAAAPAAAAAAAAAAAAAAAAAKQEAABkcnMvZG93bnJldi54bWxQSwUGAAAAAAQABADzAAAA&#10;qwUAAAAA&#10;"/>
              </w:pict>
            </w:r>
          </w:p>
        </w:tc>
        <w:tc>
          <w:tcPr>
            <w:tcW w:w="4523" w:type="pct"/>
            <w:hideMark/>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б) клевер, чечевицу, дурман</w:t>
            </w:r>
          </w:p>
        </w:tc>
      </w:tr>
      <w:tr w:rsidR="00155AFF" w:rsidRPr="004739DF" w:rsidTr="006F28EF">
        <w:tc>
          <w:tcPr>
            <w:tcW w:w="477"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7" style="position:absolute;left:0;text-align:left;margin-left:0;margin-top:1.4pt;width:14.5pt;height:11pt;z-index:25187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Bt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C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FFHgG1KAgAA&#10;UAQAAA4AAAAAAAAAAAAAAAAALgIAAGRycy9lMm9Eb2MueG1sUEsBAi0AFAAGAAgAAAAhAFVYCi7Z&#10;AAAABAEAAA8AAAAAAAAAAAAAAAAApAQAAGRycy9kb3ducmV2LnhtbFBLBQYAAAAABAAEAPMAAACq&#10;BQAAAAA=&#10;"/>
              </w:pict>
            </w:r>
          </w:p>
        </w:tc>
        <w:tc>
          <w:tcPr>
            <w:tcW w:w="4523" w:type="pct"/>
            <w:hideMark/>
          </w:tcPr>
          <w:p w:rsidR="00155AFF" w:rsidRPr="004739DF" w:rsidRDefault="00155AFF" w:rsidP="006F28EF">
            <w:pPr>
              <w:tabs>
                <w:tab w:val="left" w:pos="0"/>
                <w:tab w:val="left" w:pos="284"/>
                <w:tab w:val="left" w:pos="426"/>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в) донник, сою, арахис</w:t>
            </w: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tabs>
          <w:tab w:val="left" w:pos="142"/>
          <w:tab w:val="left" w:pos="284"/>
          <w:tab w:val="left" w:pos="426"/>
        </w:tabs>
        <w:spacing w:after="0" w:line="240" w:lineRule="auto"/>
        <w:ind w:left="57" w:right="57"/>
        <w:rPr>
          <w:rFonts w:ascii="Times New Roman" w:hAnsi="Times New Roman" w:cs="Times New Roman"/>
          <w:b/>
          <w:sz w:val="24"/>
          <w:szCs w:val="24"/>
        </w:rPr>
      </w:pPr>
    </w:p>
    <w:p w:rsidR="00155AFF" w:rsidRPr="004739DF" w:rsidRDefault="00155AFF" w:rsidP="00155AFF">
      <w:pPr>
        <w:tabs>
          <w:tab w:val="left" w:pos="57"/>
          <w:tab w:val="left" w:pos="284"/>
          <w:tab w:val="left" w:pos="426"/>
        </w:tabs>
        <w:spacing w:after="0" w:line="240" w:lineRule="auto"/>
        <w:ind w:left="57" w:right="57" w:firstLine="142"/>
        <w:rPr>
          <w:rFonts w:ascii="Times New Roman" w:hAnsi="Times New Roman" w:cs="Times New Roman"/>
          <w:b/>
          <w:sz w:val="24"/>
          <w:szCs w:val="24"/>
        </w:rPr>
      </w:pPr>
      <w:r w:rsidRPr="004739DF">
        <w:rPr>
          <w:rFonts w:ascii="Times New Roman" w:hAnsi="Times New Roman" w:cs="Times New Roman"/>
          <w:b/>
          <w:sz w:val="24"/>
          <w:szCs w:val="24"/>
        </w:rPr>
        <w:t xml:space="preserve">12. </w:t>
      </w:r>
      <w:proofErr w:type="gramStart"/>
      <w:r w:rsidRPr="004739DF">
        <w:rPr>
          <w:rFonts w:ascii="Times New Roman" w:hAnsi="Times New Roman" w:cs="Times New Roman"/>
          <w:b/>
          <w:sz w:val="24"/>
          <w:szCs w:val="24"/>
        </w:rPr>
        <w:t>Важнейшим признаком для выделения семейств в отделе Покрытосеменные я</w:t>
      </w:r>
      <w:r w:rsidRPr="004739DF">
        <w:rPr>
          <w:rFonts w:ascii="Times New Roman" w:hAnsi="Times New Roman" w:cs="Times New Roman"/>
          <w:b/>
          <w:sz w:val="24"/>
          <w:szCs w:val="24"/>
        </w:rPr>
        <w:t>в</w:t>
      </w:r>
      <w:r w:rsidRPr="004739DF">
        <w:rPr>
          <w:rFonts w:ascii="Times New Roman" w:hAnsi="Times New Roman" w:cs="Times New Roman"/>
          <w:b/>
          <w:sz w:val="24"/>
          <w:szCs w:val="24"/>
        </w:rPr>
        <w:t>ляется</w:t>
      </w:r>
      <w:proofErr w:type="gramEnd"/>
    </w:p>
    <w:tbl>
      <w:tblPr>
        <w:tblW w:w="4675" w:type="pct"/>
        <w:tblInd w:w="250" w:type="dxa"/>
        <w:tblLook w:val="01E0"/>
      </w:tblPr>
      <w:tblGrid>
        <w:gridCol w:w="732"/>
        <w:gridCol w:w="8481"/>
      </w:tblGrid>
      <w:tr w:rsidR="00155AFF" w:rsidRPr="004739DF" w:rsidTr="006F28EF">
        <w:trPr>
          <w:trHeight w:val="288"/>
        </w:trPr>
        <w:tc>
          <w:tcPr>
            <w:tcW w:w="397"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49" style="position:absolute;left:0;text-align:left;margin-left:.2pt;margin-top:3.2pt;width:14.5pt;height:11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"/>
              </w:pict>
            </w:r>
          </w:p>
        </w:tc>
        <w:tc>
          <w:tcPr>
            <w:tcW w:w="4603" w:type="pct"/>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а) строение семян и плодов</w:t>
            </w:r>
          </w:p>
        </w:tc>
      </w:tr>
      <w:tr w:rsidR="00155AFF" w:rsidRPr="004739DF" w:rsidTr="006F28EF">
        <w:tc>
          <w:tcPr>
            <w:tcW w:w="397"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0" style="position:absolute;left:0;text-align:left;margin-left:0;margin-top:3.75pt;width:14.5pt;height:11pt;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"/>
              </w:pict>
            </w:r>
          </w:p>
        </w:tc>
        <w:tc>
          <w:tcPr>
            <w:tcW w:w="4603" w:type="pct"/>
            <w:hideMark/>
          </w:tcPr>
          <w:p w:rsidR="00155AFF" w:rsidRPr="004739DF" w:rsidRDefault="00155AFF" w:rsidP="006F28EF">
            <w:pPr>
              <w:tabs>
                <w:tab w:val="left" w:pos="142"/>
                <w:tab w:val="left" w:pos="284"/>
                <w:tab w:val="left" w:pos="426"/>
              </w:tabs>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б) строение цветка</w:t>
            </w:r>
          </w:p>
        </w:tc>
      </w:tr>
      <w:tr w:rsidR="00155AFF" w:rsidRPr="004739DF" w:rsidTr="006F28EF">
        <w:tc>
          <w:tcPr>
            <w:tcW w:w="397"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51" style="position:absolute;left:0;text-align:left;margin-left:0;margin-top:1.4pt;width:14.5pt;height:11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"/>
              </w:pict>
            </w:r>
          </w:p>
        </w:tc>
        <w:tc>
          <w:tcPr>
            <w:tcW w:w="4603" w:type="pct"/>
            <w:hideMark/>
          </w:tcPr>
          <w:p w:rsidR="00155AFF" w:rsidRPr="004739DF" w:rsidRDefault="00155AFF" w:rsidP="006F28EF">
            <w:pPr>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в) строение вегетативных органов</w:t>
            </w: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1</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p w:rsidR="00155AFF" w:rsidRPr="004739DF" w:rsidRDefault="005E7FDF" w:rsidP="00155AFF">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0" w:line="240" w:lineRule="auto"/>
        <w:ind w:left="57" w:right="57"/>
        <w:jc w:val="center"/>
        <w:rPr>
          <w:rFonts w:ascii="Times New Roman" w:eastAsia="Calibri" w:hAnsi="Times New Roman" w:cs="Times New Roman"/>
          <w:b/>
          <w:i/>
          <w:sz w:val="24"/>
          <w:szCs w:val="24"/>
        </w:rPr>
      </w:pPr>
      <w:r w:rsidRPr="005E7FDF">
        <w:rPr>
          <w:rFonts w:ascii="Times New Roman" w:eastAsiaTheme="minorEastAsia" w:hAnsi="Times New Roman" w:cs="Times New Roman"/>
          <w:noProof/>
          <w:sz w:val="24"/>
          <w:szCs w:val="24"/>
        </w:rPr>
        <w:pict>
          <v:group id="_x0000_s2246" style="position:absolute;left:0;text-align:left;margin-left:285.8pt;margin-top:18.5pt;width:13.45pt;height:12.35pt;z-index:251845632" coordsize="26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">
            <v:rect id="Rectangle 35" o:spid="_x0000_s2247" style="position:absolute;width:269;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shape id="Freeform 36" o:spid="_x0000_s2248" style="position:absolute;left:65;top:32;width:143;height:172;visibility:visible;mso-wrap-style:square;v-text-anchor:top" coordsize="1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" path="m,c37,38,18,12,43,86v10,28,21,86,21,86c105,133,92,96,118,54v25,-40,22,-5,22,-32e" filled="f">
              <v:path arrowok="t" o:connecttype="custom" o:connectlocs="0,0;43,86;64,172;118,54;140,22" o:connectangles="0,0,0,0,0"/>
            </v:shape>
          </v:group>
        </w:pict>
      </w:r>
      <w:r w:rsidR="00155AFF" w:rsidRPr="004739DF">
        <w:rPr>
          <w:rFonts w:ascii="Times New Roman" w:eastAsia="Calibri" w:hAnsi="Times New Roman" w:cs="Times New Roman"/>
          <w:b/>
          <w:i/>
          <w:sz w:val="24"/>
          <w:szCs w:val="24"/>
        </w:rPr>
        <w:t xml:space="preserve">При выполнении задания №№ 13-15 выберите три верных </w:t>
      </w:r>
      <w:proofErr w:type="spellStart"/>
      <w:r w:rsidR="00155AFF" w:rsidRPr="004739DF">
        <w:rPr>
          <w:rFonts w:ascii="Times New Roman" w:eastAsia="Calibri" w:hAnsi="Times New Roman" w:cs="Times New Roman"/>
          <w:b/>
          <w:i/>
          <w:sz w:val="24"/>
          <w:szCs w:val="24"/>
        </w:rPr>
        <w:t>утвержденияи</w:t>
      </w:r>
      <w:proofErr w:type="spellEnd"/>
      <w:r w:rsidR="00155AFF" w:rsidRPr="004739DF">
        <w:rPr>
          <w:rFonts w:ascii="Times New Roman" w:eastAsia="Calibri" w:hAnsi="Times New Roman" w:cs="Times New Roman"/>
          <w:b/>
          <w:i/>
          <w:sz w:val="24"/>
          <w:szCs w:val="24"/>
        </w:rPr>
        <w:t xml:space="preserve"> отметьте их в квадратике</w:t>
      </w:r>
    </w:p>
    <w:p w:rsidR="00155AFF" w:rsidRPr="004739DF" w:rsidRDefault="00155AFF" w:rsidP="00155AFF">
      <w:pPr>
        <w:widowControl w:val="0"/>
        <w:shd w:val="clear" w:color="auto" w:fill="FFFFFF"/>
        <w:autoSpaceDE w:val="0"/>
        <w:autoSpaceDN w:val="0"/>
        <w:adjustRightInd w:val="0"/>
        <w:spacing w:after="0" w:line="240" w:lineRule="auto"/>
        <w:ind w:left="57" w:right="57" w:firstLine="709"/>
        <w:rPr>
          <w:rFonts w:ascii="Times New Roman" w:eastAsia="Calibri" w:hAnsi="Times New Roman" w:cs="Times New Roman"/>
          <w:b/>
          <w:sz w:val="24"/>
          <w:szCs w:val="24"/>
        </w:rPr>
      </w:pPr>
    </w:p>
    <w:p w:rsidR="00155AFF" w:rsidRPr="004739DF" w:rsidRDefault="00155AFF" w:rsidP="00155AFF">
      <w:pPr>
        <w:widowControl w:val="0"/>
        <w:shd w:val="clear" w:color="auto" w:fill="FFFFFF"/>
        <w:autoSpaceDE w:val="0"/>
        <w:autoSpaceDN w:val="0"/>
        <w:adjustRightInd w:val="0"/>
        <w:spacing w:after="0" w:line="240" w:lineRule="auto"/>
        <w:ind w:left="57" w:right="57" w:firstLine="227"/>
        <w:rPr>
          <w:rFonts w:ascii="Times New Roman" w:eastAsia="Calibri" w:hAnsi="Times New Roman" w:cs="Times New Roman"/>
          <w:sz w:val="24"/>
          <w:szCs w:val="24"/>
        </w:rPr>
      </w:pPr>
      <w:r w:rsidRPr="004739DF">
        <w:rPr>
          <w:rFonts w:ascii="Times New Roman" w:eastAsia="Calibri" w:hAnsi="Times New Roman" w:cs="Times New Roman"/>
          <w:b/>
          <w:sz w:val="24"/>
          <w:szCs w:val="24"/>
        </w:rPr>
        <w:t>13.</w:t>
      </w:r>
      <w:r w:rsidRPr="004739DF">
        <w:rPr>
          <w:rFonts w:ascii="Times New Roman" w:hAnsi="Times New Roman" w:cs="Times New Roman"/>
          <w:b/>
          <w:sz w:val="24"/>
          <w:szCs w:val="24"/>
        </w:rPr>
        <w:t>Продовольственные растения, выращиваемые на территории Челябинской о</w:t>
      </w:r>
      <w:r w:rsidRPr="004739DF">
        <w:rPr>
          <w:rFonts w:ascii="Times New Roman" w:hAnsi="Times New Roman" w:cs="Times New Roman"/>
          <w:b/>
          <w:sz w:val="24"/>
          <w:szCs w:val="24"/>
        </w:rPr>
        <w:t>б</w:t>
      </w:r>
      <w:r w:rsidRPr="004739DF">
        <w:rPr>
          <w:rFonts w:ascii="Times New Roman" w:hAnsi="Times New Roman" w:cs="Times New Roman"/>
          <w:b/>
          <w:sz w:val="24"/>
          <w:szCs w:val="24"/>
        </w:rPr>
        <w:t>ласти</w:t>
      </w:r>
      <w:r w:rsidRPr="004739DF">
        <w:rPr>
          <w:rFonts w:ascii="Times New Roman" w:hAnsi="Times New Roman" w:cs="Times New Roman"/>
          <w:sz w:val="24"/>
          <w:szCs w:val="24"/>
        </w:rPr>
        <w:t>:</w:t>
      </w:r>
    </w:p>
    <w:tbl>
      <w:tblPr>
        <w:tblpPr w:leftFromText="180" w:rightFromText="180" w:bottomFromText="200" w:vertAnchor="text" w:horzAnchor="margin" w:tblpY="55"/>
        <w:tblW w:w="4714" w:type="pct"/>
        <w:tblLook w:val="01E0"/>
      </w:tblPr>
      <w:tblGrid>
        <w:gridCol w:w="567"/>
        <w:gridCol w:w="546"/>
        <w:gridCol w:w="8177"/>
      </w:tblGrid>
      <w:tr w:rsidR="00155AFF" w:rsidRPr="004739DF" w:rsidTr="006F28EF">
        <w:tc>
          <w:tcPr>
            <w:tcW w:w="305"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1" style="position:absolute;left:0;text-align:left;margin-left:.2pt;margin-top:3.2pt;width:14.5pt;height:11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TX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h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AFEUTXSQIAAFAE&#10;AAAOAAAAAAAAAAAAAAAAAC4CAABkcnMvZTJvRG9jLnhtbFBLAQItABQABgAIAAAAIQDXrU7v2AAA&#10;AAQBAAAPAAAAAAAAAAAAAAAAAKMEAABkcnMvZG93bnJldi54bWxQSwUGAAAAAAQABADzAAAAqAUA&#10;AAAA&#10;"/>
              </w:pict>
            </w:r>
          </w:p>
        </w:tc>
        <w:tc>
          <w:tcPr>
            <w:tcW w:w="294" w:type="pct"/>
            <w:hideMark/>
          </w:tcPr>
          <w:p w:rsidR="00155AFF" w:rsidRPr="004739DF" w:rsidRDefault="00155AFF" w:rsidP="006F28EF">
            <w:pPr>
              <w:pStyle w:val="BodyTextIndent21"/>
              <w:widowControl w:val="0"/>
              <w:ind w:left="57" w:right="57" w:firstLine="0"/>
              <w:rPr>
                <w:bCs/>
                <w:szCs w:val="24"/>
              </w:rPr>
            </w:pPr>
            <w:r w:rsidRPr="004739DF">
              <w:rPr>
                <w:bCs/>
                <w:szCs w:val="24"/>
              </w:rPr>
              <w:br w:type="page"/>
            </w:r>
            <w:r w:rsidRPr="004739DF">
              <w:rPr>
                <w:bCs/>
                <w:szCs w:val="24"/>
              </w:rPr>
              <w:br w:type="page"/>
            </w:r>
            <w:r w:rsidRPr="004739DF">
              <w:rPr>
                <w:szCs w:val="24"/>
              </w:rPr>
              <w:br w:type="page"/>
              <w:t>1)</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картофель</w:t>
            </w:r>
          </w:p>
        </w:tc>
      </w:tr>
      <w:tr w:rsidR="00155AFF" w:rsidRPr="004739DF" w:rsidTr="006F28EF">
        <w:tc>
          <w:tcPr>
            <w:tcW w:w="305"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2" style="position:absolute;left:0;text-align:left;margin-left:0;margin-top:3.75pt;width:14.5pt;height:11pt;z-index:2518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gu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HiC6C5JAgAA&#10;UAQAAA4AAAAAAAAAAAAAAAAALgIAAGRycy9lMm9Eb2MueG1sUEsBAi0AFAAGAAgAAAAhAKqnEY/a&#10;AAAABAEAAA8AAAAAAAAAAAAAAAAAowQAAGRycy9kb3ducmV2LnhtbFBLBQYAAAAABAAEAPMAAACq&#10;BQAAAAA=&#10;"/>
              </w:pict>
            </w:r>
          </w:p>
        </w:tc>
        <w:tc>
          <w:tcPr>
            <w:tcW w:w="294" w:type="pct"/>
            <w:hideMark/>
          </w:tcPr>
          <w:p w:rsidR="00155AFF" w:rsidRPr="004739DF" w:rsidRDefault="00155AFF" w:rsidP="006F28EF">
            <w:pPr>
              <w:pStyle w:val="ab"/>
              <w:widowControl w:val="0"/>
              <w:ind w:left="57" w:right="57"/>
              <w:jc w:val="both"/>
              <w:rPr>
                <w:bCs/>
              </w:rPr>
            </w:pPr>
            <w:r w:rsidRPr="004739DF">
              <w:rPr>
                <w:bCs/>
              </w:rPr>
              <w:t>2)</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капуста</w:t>
            </w:r>
          </w:p>
        </w:tc>
      </w:tr>
      <w:tr w:rsidR="00155AFF" w:rsidRPr="004739DF" w:rsidTr="006F28EF">
        <w:tc>
          <w:tcPr>
            <w:tcW w:w="305"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3" style="position:absolute;left:0;text-align:left;margin-left:0;margin-top:1.4pt;width:14.5pt;height:11pt;z-index:2518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wPS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"/>
              </w:pict>
            </w:r>
          </w:p>
        </w:tc>
        <w:tc>
          <w:tcPr>
            <w:tcW w:w="294" w:type="pct"/>
            <w:hideMark/>
          </w:tcPr>
          <w:p w:rsidR="00155AFF" w:rsidRPr="004739DF" w:rsidRDefault="00155AFF" w:rsidP="006F28EF">
            <w:pPr>
              <w:pStyle w:val="BodyTextIndent21"/>
              <w:widowControl w:val="0"/>
              <w:ind w:left="57" w:right="57" w:firstLine="0"/>
              <w:rPr>
                <w:bCs/>
                <w:szCs w:val="24"/>
              </w:rPr>
            </w:pPr>
            <w:r w:rsidRPr="004739DF">
              <w:rPr>
                <w:bCs/>
                <w:szCs w:val="24"/>
              </w:rPr>
              <w:t>3)</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календула</w:t>
            </w:r>
          </w:p>
        </w:tc>
      </w:tr>
      <w:tr w:rsidR="00155AFF" w:rsidRPr="004739DF" w:rsidTr="006F28EF">
        <w:tc>
          <w:tcPr>
            <w:tcW w:w="305"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4" style="position:absolute;left:0;text-align:left;margin-left:0;margin-top:4.35pt;width:14.5pt;height:11pt;z-index:25187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"/>
              </w:pict>
            </w:r>
          </w:p>
        </w:tc>
        <w:tc>
          <w:tcPr>
            <w:tcW w:w="294" w:type="pct"/>
            <w:hideMark/>
          </w:tcPr>
          <w:p w:rsidR="00155AFF" w:rsidRPr="004739DF" w:rsidRDefault="00155AFF" w:rsidP="006F28EF">
            <w:pPr>
              <w:pStyle w:val="ab"/>
              <w:widowControl w:val="0"/>
              <w:ind w:left="57" w:right="57"/>
              <w:jc w:val="both"/>
              <w:rPr>
                <w:bCs/>
              </w:rPr>
            </w:pPr>
            <w:r w:rsidRPr="004739DF">
              <w:rPr>
                <w:bCs/>
              </w:rPr>
              <w:t>4)</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рис</w:t>
            </w:r>
          </w:p>
        </w:tc>
      </w:tr>
      <w:tr w:rsidR="00155AFF" w:rsidRPr="004739DF" w:rsidTr="006F28EF">
        <w:tc>
          <w:tcPr>
            <w:tcW w:w="305" w:type="pct"/>
            <w:hideMark/>
          </w:tcPr>
          <w:p w:rsidR="00155AFF" w:rsidRPr="004739DF" w:rsidRDefault="005E7FDF" w:rsidP="006F28EF">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75" style="position:absolute;left:0;text-align:left;margin-left:0;margin-top:4.65pt;width:14.5pt;height:11pt;z-index:25187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nSQIAAFA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"/>
              </w:pict>
            </w:r>
          </w:p>
        </w:tc>
        <w:tc>
          <w:tcPr>
            <w:tcW w:w="294" w:type="pct"/>
            <w:hideMark/>
          </w:tcPr>
          <w:p w:rsidR="00155AFF" w:rsidRPr="004739DF" w:rsidRDefault="00155AFF" w:rsidP="006F28EF">
            <w:pPr>
              <w:pStyle w:val="ab"/>
              <w:widowControl w:val="0"/>
              <w:ind w:left="57" w:right="57"/>
              <w:jc w:val="both"/>
              <w:rPr>
                <w:bCs/>
              </w:rPr>
            </w:pPr>
            <w:r w:rsidRPr="004739DF">
              <w:t>5)</w:t>
            </w:r>
          </w:p>
        </w:tc>
        <w:tc>
          <w:tcPr>
            <w:tcW w:w="4401"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свекла</w:t>
            </w:r>
          </w:p>
        </w:tc>
      </w:tr>
    </w:tbl>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spacing w:after="0" w:line="240" w:lineRule="auto"/>
        <w:ind w:left="57" w:right="57" w:firstLine="709"/>
        <w:jc w:val="both"/>
        <w:rPr>
          <w:rFonts w:ascii="Times New Roman" w:hAnsi="Times New Roman" w:cs="Times New Roman"/>
          <w:sz w:val="24"/>
          <w:szCs w:val="24"/>
          <w:lang w:val="en-US"/>
        </w:rPr>
      </w:pPr>
    </w:p>
    <w:p w:rsidR="00155AFF" w:rsidRPr="004739DF" w:rsidRDefault="00155AFF" w:rsidP="00155AFF">
      <w:pPr>
        <w:widowControl w:val="0"/>
        <w:shd w:val="clear" w:color="auto" w:fill="FFFFFF"/>
        <w:autoSpaceDE w:val="0"/>
        <w:autoSpaceDN w:val="0"/>
        <w:adjustRightInd w:val="0"/>
        <w:spacing w:after="0" w:line="240" w:lineRule="auto"/>
        <w:ind w:left="57" w:right="57" w:firstLine="142"/>
        <w:jc w:val="both"/>
        <w:rPr>
          <w:rFonts w:ascii="Times New Roman" w:hAnsi="Times New Roman" w:cs="Times New Roman"/>
          <w:sz w:val="24"/>
          <w:szCs w:val="24"/>
        </w:rPr>
      </w:pPr>
      <w:r w:rsidRPr="004739DF">
        <w:rPr>
          <w:rFonts w:ascii="Times New Roman" w:eastAsia="Calibri" w:hAnsi="Times New Roman" w:cs="Times New Roman"/>
          <w:b/>
          <w:sz w:val="24"/>
          <w:szCs w:val="24"/>
        </w:rPr>
        <w:t>14.</w:t>
      </w:r>
      <w:r w:rsidRPr="004739DF">
        <w:rPr>
          <w:rFonts w:ascii="Times New Roman" w:hAnsi="Times New Roman" w:cs="Times New Roman"/>
          <w:b/>
          <w:sz w:val="24"/>
          <w:szCs w:val="24"/>
        </w:rPr>
        <w:t>Какие признаки характерны для растений класса Однодольные</w:t>
      </w:r>
    </w:p>
    <w:tbl>
      <w:tblPr>
        <w:tblpPr w:leftFromText="180" w:rightFromText="180" w:bottomFromText="200" w:vertAnchor="text" w:horzAnchor="margin" w:tblpY="66"/>
        <w:tblW w:w="4155" w:type="pct"/>
        <w:tblLook w:val="01E0"/>
      </w:tblPr>
      <w:tblGrid>
        <w:gridCol w:w="567"/>
        <w:gridCol w:w="545"/>
        <w:gridCol w:w="7077"/>
      </w:tblGrid>
      <w:tr w:rsidR="00155AFF" w:rsidRPr="004739DF" w:rsidTr="006F28EF">
        <w:tc>
          <w:tcPr>
            <w:tcW w:w="346"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4" style="position:absolute;left:0;text-align:left;margin-left:.2pt;margin-top:3.2pt;width:14.5pt;height:11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"/>
              </w:pict>
            </w:r>
          </w:p>
        </w:tc>
        <w:tc>
          <w:tcPr>
            <w:tcW w:w="333" w:type="pct"/>
            <w:hideMark/>
          </w:tcPr>
          <w:p w:rsidR="00155AFF" w:rsidRPr="004739DF" w:rsidRDefault="00155AFF" w:rsidP="006F28EF">
            <w:pPr>
              <w:pStyle w:val="BodyTextIndent21"/>
              <w:widowControl w:val="0"/>
              <w:ind w:left="57" w:right="57" w:firstLine="0"/>
              <w:rPr>
                <w:bCs/>
                <w:szCs w:val="24"/>
              </w:rPr>
            </w:pPr>
            <w:r w:rsidRPr="004739DF">
              <w:rPr>
                <w:bCs/>
                <w:szCs w:val="24"/>
              </w:rPr>
              <w:br w:type="page"/>
            </w:r>
            <w:r w:rsidRPr="004739DF">
              <w:rPr>
                <w:bCs/>
                <w:szCs w:val="24"/>
              </w:rPr>
              <w:br w:type="page"/>
            </w:r>
            <w:r w:rsidRPr="004739DF">
              <w:rPr>
                <w:szCs w:val="24"/>
              </w:rPr>
              <w:br w:type="page"/>
              <w:t>1)</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в зародыше семени развивается одна семядоля</w:t>
            </w:r>
          </w:p>
        </w:tc>
      </w:tr>
      <w:tr w:rsidR="00155AFF" w:rsidRPr="004739DF" w:rsidTr="006F28EF">
        <w:tc>
          <w:tcPr>
            <w:tcW w:w="346"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5" style="position:absolute;left:0;text-align:left;margin-left:0;margin-top:3.75pt;width:14.5pt;height:11pt;z-index:2518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"/>
              </w:pict>
            </w:r>
          </w:p>
        </w:tc>
        <w:tc>
          <w:tcPr>
            <w:tcW w:w="333" w:type="pct"/>
            <w:hideMark/>
          </w:tcPr>
          <w:p w:rsidR="00155AFF" w:rsidRPr="004739DF" w:rsidRDefault="00155AFF" w:rsidP="006F28EF">
            <w:pPr>
              <w:pStyle w:val="ab"/>
              <w:widowControl w:val="0"/>
              <w:ind w:left="57" w:right="57"/>
              <w:jc w:val="both"/>
              <w:rPr>
                <w:bCs/>
              </w:rPr>
            </w:pPr>
            <w:r w:rsidRPr="004739DF">
              <w:rPr>
                <w:bCs/>
              </w:rPr>
              <w:t>2)</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хорошо выражен главный корень</w:t>
            </w:r>
          </w:p>
        </w:tc>
      </w:tr>
      <w:tr w:rsidR="00155AFF" w:rsidRPr="004739DF" w:rsidTr="006F28EF">
        <w:tc>
          <w:tcPr>
            <w:tcW w:w="346"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6" style="position:absolute;left:0;text-align:left;margin-left:0;margin-top:1.4pt;width:14.5pt;height:11pt;z-index:25186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N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4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DsxsWNSAIAAE4E&#10;AAAOAAAAAAAAAAAAAAAAAC4CAABkcnMvZTJvRG9jLnhtbFBLAQItABQABgAIAAAAIQBVWAou2QAA&#10;AAQBAAAPAAAAAAAAAAAAAAAAAKIEAABkcnMvZG93bnJldi54bWxQSwUGAAAAAAQABADzAAAAqAUA&#10;AAAA&#10;"/>
              </w:pict>
            </w:r>
          </w:p>
        </w:tc>
        <w:tc>
          <w:tcPr>
            <w:tcW w:w="333" w:type="pct"/>
            <w:hideMark/>
          </w:tcPr>
          <w:p w:rsidR="00155AFF" w:rsidRPr="004739DF" w:rsidRDefault="00155AFF" w:rsidP="006F28EF">
            <w:pPr>
              <w:pStyle w:val="BodyTextIndent21"/>
              <w:widowControl w:val="0"/>
              <w:ind w:left="57" w:right="57" w:firstLine="0"/>
              <w:rPr>
                <w:bCs/>
                <w:szCs w:val="24"/>
              </w:rPr>
            </w:pPr>
            <w:r w:rsidRPr="004739DF">
              <w:rPr>
                <w:bCs/>
                <w:szCs w:val="24"/>
              </w:rPr>
              <w:t>3)</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камбий отсутствует</w:t>
            </w:r>
          </w:p>
        </w:tc>
      </w:tr>
      <w:tr w:rsidR="00155AFF" w:rsidRPr="004739DF" w:rsidTr="006F28EF">
        <w:tc>
          <w:tcPr>
            <w:tcW w:w="346"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67" style="position:absolute;left:0;text-align:left;margin-left:0;margin-top:4.35pt;width:14.5pt;height:11pt;z-index:25186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kTdd0kgCAABO&#10;BAAADgAAAAAAAAAAAAAAAAAuAgAAZHJzL2Uyb0RvYy54bWxQSwECLQAUAAYACAAAACEAp3Se9NoA&#10;AAAEAQAADwAAAAAAAAAAAAAAAACiBAAAZHJzL2Rvd25yZXYueG1sUEsFBgAAAAAEAAQA8wAAAKkF&#10;AAAAAA==&#10;"/>
              </w:pict>
            </w:r>
          </w:p>
        </w:tc>
        <w:tc>
          <w:tcPr>
            <w:tcW w:w="333" w:type="pct"/>
            <w:hideMark/>
          </w:tcPr>
          <w:p w:rsidR="00155AFF" w:rsidRPr="004739DF" w:rsidRDefault="00155AFF" w:rsidP="006F28EF">
            <w:pPr>
              <w:pStyle w:val="ab"/>
              <w:widowControl w:val="0"/>
              <w:ind w:left="57" w:right="57"/>
              <w:jc w:val="both"/>
              <w:rPr>
                <w:bCs/>
              </w:rPr>
            </w:pPr>
            <w:r w:rsidRPr="004739DF">
              <w:rPr>
                <w:bCs/>
              </w:rPr>
              <w:t>4)</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жилкование параллельное или дуговое</w:t>
            </w:r>
          </w:p>
        </w:tc>
      </w:tr>
      <w:tr w:rsidR="00155AFF" w:rsidRPr="004739DF" w:rsidTr="006F28EF">
        <w:tc>
          <w:tcPr>
            <w:tcW w:w="346" w:type="pct"/>
            <w:hideMark/>
          </w:tcPr>
          <w:p w:rsidR="00155AFF" w:rsidRPr="004739DF" w:rsidRDefault="005E7FDF" w:rsidP="006F28EF">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68" style="position:absolute;left:0;text-align:left;margin-left:0;margin-top:4.65pt;width:14.5pt;height:11pt;z-index:25186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IZrIGSAIAAE4E&#10;AAAOAAAAAAAAAAAAAAAAAC4CAABkcnMvZTJvRG9jLnhtbFBLAQItABQABgAIAAAAIQA0xXtl2QAA&#10;AAQBAAAPAAAAAAAAAAAAAAAAAKIEAABkcnMvZG93bnJldi54bWxQSwUGAAAAAAQABADzAAAAqAUA&#10;AAAA&#10;"/>
              </w:pict>
            </w:r>
          </w:p>
        </w:tc>
        <w:tc>
          <w:tcPr>
            <w:tcW w:w="333" w:type="pct"/>
            <w:hideMark/>
          </w:tcPr>
          <w:p w:rsidR="00155AFF" w:rsidRPr="004739DF" w:rsidRDefault="00155AFF" w:rsidP="006F28EF">
            <w:pPr>
              <w:pStyle w:val="ab"/>
              <w:widowControl w:val="0"/>
              <w:ind w:left="57" w:right="57"/>
              <w:jc w:val="both"/>
              <w:rPr>
                <w:bCs/>
              </w:rPr>
            </w:pPr>
            <w:r w:rsidRPr="004739DF">
              <w:t>5)</w:t>
            </w:r>
          </w:p>
        </w:tc>
        <w:tc>
          <w:tcPr>
            <w:tcW w:w="4320"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Жизненные формы – деревья, кустарники, травы</w:t>
            </w:r>
          </w:p>
        </w:tc>
      </w:tr>
    </w:tbl>
    <w:p w:rsidR="00155AFF" w:rsidRPr="004739DF" w:rsidRDefault="00155AFF" w:rsidP="00155AFF">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widowControl w:val="0"/>
        <w:shd w:val="clear" w:color="auto" w:fill="FFFFFF"/>
        <w:autoSpaceDE w:val="0"/>
        <w:autoSpaceDN w:val="0"/>
        <w:adjustRightInd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shd w:val="clear" w:color="auto" w:fill="FFFFFF"/>
        <w:autoSpaceDE w:val="0"/>
        <w:autoSpaceDN w:val="0"/>
        <w:adjustRightInd w:val="0"/>
        <w:spacing w:after="0" w:line="240" w:lineRule="auto"/>
        <w:ind w:right="57" w:firstLine="142"/>
        <w:jc w:val="both"/>
        <w:rPr>
          <w:rFonts w:ascii="Times New Roman" w:hAnsi="Times New Roman" w:cs="Times New Roman"/>
          <w:b/>
          <w:sz w:val="24"/>
          <w:szCs w:val="24"/>
        </w:rPr>
      </w:pPr>
      <w:r w:rsidRPr="004739DF">
        <w:rPr>
          <w:rFonts w:ascii="Times New Roman" w:eastAsia="Calibri" w:hAnsi="Times New Roman" w:cs="Times New Roman"/>
          <w:b/>
          <w:sz w:val="24"/>
          <w:szCs w:val="24"/>
        </w:rPr>
        <w:t>15.</w:t>
      </w:r>
      <w:proofErr w:type="gramStart"/>
      <w:r w:rsidRPr="004739DF">
        <w:rPr>
          <w:rFonts w:ascii="Times New Roman" w:hAnsi="Times New Roman" w:cs="Times New Roman"/>
          <w:b/>
          <w:sz w:val="24"/>
          <w:szCs w:val="24"/>
        </w:rPr>
        <w:t>Укажите какие из перечисленных растений относятся</w:t>
      </w:r>
      <w:proofErr w:type="gramEnd"/>
      <w:r w:rsidRPr="004739DF">
        <w:rPr>
          <w:rFonts w:ascii="Times New Roman" w:hAnsi="Times New Roman" w:cs="Times New Roman"/>
          <w:b/>
          <w:sz w:val="24"/>
          <w:szCs w:val="24"/>
        </w:rPr>
        <w:t xml:space="preserve"> к семейству Пасленовые</w:t>
      </w:r>
    </w:p>
    <w:tbl>
      <w:tblPr>
        <w:tblpPr w:leftFromText="180" w:rightFromText="180" w:bottomFromText="200" w:vertAnchor="text" w:horzAnchor="margin" w:tblpY="58"/>
        <w:tblW w:w="4802" w:type="pct"/>
        <w:tblLook w:val="01E0"/>
      </w:tblPr>
      <w:tblGrid>
        <w:gridCol w:w="568"/>
        <w:gridCol w:w="545"/>
        <w:gridCol w:w="8351"/>
      </w:tblGrid>
      <w:tr w:rsidR="00155AFF" w:rsidRPr="004739DF" w:rsidTr="006F28EF">
        <w:tc>
          <w:tcPr>
            <w:tcW w:w="300" w:type="pct"/>
            <w:vAlign w:val="center"/>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81" style="position:absolute;left:0;text-align:left;margin-left:.2pt;margin-top:3.2pt;width:14.5pt;height:11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4YSQIAAE4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"/>
              </w:pict>
            </w:r>
          </w:p>
        </w:tc>
        <w:tc>
          <w:tcPr>
            <w:tcW w:w="288" w:type="pct"/>
            <w:hideMark/>
          </w:tcPr>
          <w:p w:rsidR="00155AFF" w:rsidRPr="004739DF" w:rsidRDefault="00155AFF" w:rsidP="006F28EF">
            <w:pPr>
              <w:pStyle w:val="BodyTextIndent21"/>
              <w:widowControl w:val="0"/>
              <w:ind w:left="57" w:right="57" w:firstLine="0"/>
              <w:rPr>
                <w:bCs/>
                <w:szCs w:val="24"/>
              </w:rPr>
            </w:pPr>
            <w:r w:rsidRPr="004739DF">
              <w:rPr>
                <w:bCs/>
                <w:szCs w:val="24"/>
              </w:rPr>
              <w:br w:type="page"/>
            </w:r>
            <w:r w:rsidRPr="004739DF">
              <w:rPr>
                <w:bCs/>
                <w:szCs w:val="24"/>
              </w:rPr>
              <w:br w:type="page"/>
            </w:r>
            <w:r w:rsidRPr="004739DF">
              <w:rPr>
                <w:szCs w:val="24"/>
              </w:rPr>
              <w:br w:type="page"/>
              <w:t>1)</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картофель</w:t>
            </w:r>
          </w:p>
        </w:tc>
      </w:tr>
      <w:tr w:rsidR="00155AFF" w:rsidRPr="004739DF" w:rsidTr="006F28EF">
        <w:tc>
          <w:tcPr>
            <w:tcW w:w="300"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6" style="position:absolute;left:0;text-align:left;margin-left:0;margin-top:3.75pt;width:14.5pt;height:11pt;z-index:25187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ZHSQ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"/>
              </w:pict>
            </w:r>
          </w:p>
        </w:tc>
        <w:tc>
          <w:tcPr>
            <w:tcW w:w="288" w:type="pct"/>
            <w:hideMark/>
          </w:tcPr>
          <w:p w:rsidR="00155AFF" w:rsidRPr="004739DF" w:rsidRDefault="00155AFF" w:rsidP="006F28EF">
            <w:pPr>
              <w:pStyle w:val="ab"/>
              <w:widowControl w:val="0"/>
              <w:ind w:left="57" w:right="57"/>
              <w:jc w:val="both"/>
              <w:rPr>
                <w:bCs/>
              </w:rPr>
            </w:pPr>
            <w:r w:rsidRPr="004739DF">
              <w:rPr>
                <w:bCs/>
              </w:rPr>
              <w:t>2)</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капуста</w:t>
            </w:r>
          </w:p>
        </w:tc>
      </w:tr>
      <w:tr w:rsidR="00155AFF" w:rsidRPr="004739DF" w:rsidTr="006F28EF">
        <w:tc>
          <w:tcPr>
            <w:tcW w:w="300"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8" style="position:absolute;left:0;text-align:left;margin-left:0;margin-top:1.4pt;width:14.5pt;height:11pt;z-index:25187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"/>
              </w:pict>
            </w:r>
          </w:p>
        </w:tc>
        <w:tc>
          <w:tcPr>
            <w:tcW w:w="288" w:type="pct"/>
            <w:hideMark/>
          </w:tcPr>
          <w:p w:rsidR="00155AFF" w:rsidRPr="004739DF" w:rsidRDefault="00155AFF" w:rsidP="006F28EF">
            <w:pPr>
              <w:pStyle w:val="BodyTextIndent21"/>
              <w:widowControl w:val="0"/>
              <w:ind w:left="57" w:right="57" w:firstLine="0"/>
              <w:rPr>
                <w:bCs/>
                <w:szCs w:val="24"/>
              </w:rPr>
            </w:pPr>
            <w:r w:rsidRPr="004739DF">
              <w:rPr>
                <w:bCs/>
                <w:szCs w:val="24"/>
              </w:rPr>
              <w:t>3)</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петунья</w:t>
            </w:r>
          </w:p>
        </w:tc>
      </w:tr>
      <w:tr w:rsidR="00155AFF" w:rsidRPr="004739DF" w:rsidTr="006F28EF">
        <w:tc>
          <w:tcPr>
            <w:tcW w:w="300" w:type="pct"/>
            <w:hideMark/>
          </w:tcPr>
          <w:p w:rsidR="00155AFF" w:rsidRPr="004739DF" w:rsidRDefault="005E7FDF" w:rsidP="006F28EF">
            <w:pPr>
              <w:widowControl w:val="0"/>
              <w:spacing w:after="0" w:line="240" w:lineRule="auto"/>
              <w:ind w:left="57" w:right="57"/>
              <w:jc w:val="center"/>
              <w:rPr>
                <w:rFonts w:ascii="Times New Roman" w:hAnsi="Times New Roman" w:cs="Times New Roman"/>
                <w:sz w:val="24"/>
                <w:szCs w:val="24"/>
              </w:rPr>
            </w:pPr>
            <w:r>
              <w:rPr>
                <w:rFonts w:ascii="Times New Roman" w:hAnsi="Times New Roman" w:cs="Times New Roman"/>
                <w:noProof/>
                <w:sz w:val="24"/>
                <w:szCs w:val="24"/>
              </w:rPr>
              <w:pict>
                <v:rect id="_x0000_s2279" style="position:absolute;left:0;text-align:left;margin-left:0;margin-top:4.35pt;width:14.5pt;height:11pt;z-index:2518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f4SAIAAE4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"/>
              </w:pict>
            </w:r>
          </w:p>
        </w:tc>
        <w:tc>
          <w:tcPr>
            <w:tcW w:w="288" w:type="pct"/>
            <w:hideMark/>
          </w:tcPr>
          <w:p w:rsidR="00155AFF" w:rsidRPr="004739DF" w:rsidRDefault="00155AFF" w:rsidP="006F28EF">
            <w:pPr>
              <w:pStyle w:val="ab"/>
              <w:widowControl w:val="0"/>
              <w:ind w:left="57" w:right="57"/>
              <w:jc w:val="both"/>
              <w:rPr>
                <w:bCs/>
              </w:rPr>
            </w:pPr>
            <w:r w:rsidRPr="004739DF">
              <w:rPr>
                <w:bCs/>
              </w:rPr>
              <w:t>4)</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редька</w:t>
            </w:r>
          </w:p>
        </w:tc>
      </w:tr>
      <w:tr w:rsidR="00155AFF" w:rsidRPr="004739DF" w:rsidTr="006F28EF">
        <w:tc>
          <w:tcPr>
            <w:tcW w:w="300" w:type="pct"/>
            <w:hideMark/>
          </w:tcPr>
          <w:p w:rsidR="00155AFF" w:rsidRPr="004739DF" w:rsidRDefault="005E7FDF" w:rsidP="006F28EF">
            <w:pPr>
              <w:widowControl w:val="0"/>
              <w:spacing w:after="0" w:line="240" w:lineRule="auto"/>
              <w:ind w:left="57" w:right="57"/>
              <w:jc w:val="center"/>
              <w:rPr>
                <w:rFonts w:ascii="Times New Roman" w:hAnsi="Times New Roman" w:cs="Times New Roman"/>
                <w:noProof/>
                <w:sz w:val="24"/>
                <w:szCs w:val="24"/>
                <w:lang w:bidi="hi-IN"/>
              </w:rPr>
            </w:pPr>
            <w:r>
              <w:rPr>
                <w:rFonts w:ascii="Times New Roman" w:hAnsi="Times New Roman" w:cs="Times New Roman"/>
                <w:noProof/>
                <w:sz w:val="24"/>
                <w:szCs w:val="24"/>
              </w:rPr>
              <w:pict>
                <v:rect id="_x0000_s2280" style="position:absolute;left:0;text-align:left;margin-left:0;margin-top:4.65pt;width:14.5pt;height:11pt;z-index:25187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F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"/>
              </w:pict>
            </w:r>
          </w:p>
        </w:tc>
        <w:tc>
          <w:tcPr>
            <w:tcW w:w="288" w:type="pct"/>
            <w:hideMark/>
          </w:tcPr>
          <w:p w:rsidR="00155AFF" w:rsidRPr="004739DF" w:rsidRDefault="00155AFF" w:rsidP="006F28EF">
            <w:pPr>
              <w:pStyle w:val="ab"/>
              <w:widowControl w:val="0"/>
              <w:ind w:left="57" w:right="57"/>
              <w:jc w:val="both"/>
              <w:rPr>
                <w:bCs/>
              </w:rPr>
            </w:pPr>
            <w:r w:rsidRPr="004739DF">
              <w:t>5)</w:t>
            </w:r>
          </w:p>
        </w:tc>
        <w:tc>
          <w:tcPr>
            <w:tcW w:w="4412" w:type="pct"/>
          </w:tcPr>
          <w:p w:rsidR="00155AFF" w:rsidRPr="004739DF" w:rsidRDefault="00155AFF" w:rsidP="006F28EF">
            <w:pPr>
              <w:spacing w:after="0" w:line="240" w:lineRule="auto"/>
              <w:ind w:left="57" w:right="57"/>
              <w:rPr>
                <w:rFonts w:ascii="Times New Roman" w:hAnsi="Times New Roman" w:cs="Times New Roman"/>
                <w:sz w:val="24"/>
                <w:szCs w:val="24"/>
              </w:rPr>
            </w:pPr>
            <w:r w:rsidRPr="004739DF">
              <w:rPr>
                <w:rFonts w:ascii="Times New Roman" w:hAnsi="Times New Roman" w:cs="Times New Roman"/>
                <w:sz w:val="24"/>
                <w:szCs w:val="24"/>
              </w:rPr>
              <w:t>табак</w:t>
            </w:r>
          </w:p>
        </w:tc>
      </w:tr>
    </w:tbl>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4739DF">
        <w:rPr>
          <w:rFonts w:ascii="Times New Roman" w:hAnsi="Times New Roman" w:cs="Times New Roman"/>
          <w:b/>
          <w:bCs/>
          <w:i/>
          <w:iCs/>
          <w:sz w:val="24"/>
          <w:szCs w:val="24"/>
        </w:rPr>
        <w:t>При выполнении задания №№16-17на установление соответствия позиций, предста</w:t>
      </w:r>
      <w:r w:rsidRPr="004739DF">
        <w:rPr>
          <w:rFonts w:ascii="Times New Roman" w:hAnsi="Times New Roman" w:cs="Times New Roman"/>
          <w:b/>
          <w:bCs/>
          <w:i/>
          <w:iCs/>
          <w:sz w:val="24"/>
          <w:szCs w:val="24"/>
        </w:rPr>
        <w:t>в</w:t>
      </w:r>
      <w:r w:rsidRPr="004739DF">
        <w:rPr>
          <w:rFonts w:ascii="Times New Roman" w:hAnsi="Times New Roman" w:cs="Times New Roman"/>
          <w:b/>
          <w:bCs/>
          <w:i/>
          <w:iCs/>
          <w:sz w:val="24"/>
          <w:szCs w:val="24"/>
        </w:rPr>
        <w:t xml:space="preserve">ленных в двух множествах, выберите верные </w:t>
      </w:r>
      <w:r w:rsidRPr="004739DF">
        <w:rPr>
          <w:rFonts w:ascii="Times New Roman" w:hAnsi="Times New Roman" w:cs="Times New Roman"/>
          <w:b/>
          <w:bCs/>
          <w:i/>
          <w:iCs/>
          <w:sz w:val="24"/>
          <w:szCs w:val="24"/>
          <w:lang w:bidi="hi-IN"/>
        </w:rPr>
        <w:t xml:space="preserve">ответы </w:t>
      </w:r>
      <w:r w:rsidRPr="004739DF">
        <w:rPr>
          <w:rFonts w:ascii="Times New Roman" w:hAnsi="Times New Roman" w:cs="Times New Roman"/>
          <w:b/>
          <w:bCs/>
          <w:i/>
          <w:iCs/>
          <w:sz w:val="24"/>
          <w:szCs w:val="24"/>
        </w:rPr>
        <w:t xml:space="preserve">и запишите </w:t>
      </w:r>
      <w:r w:rsidRPr="004739DF">
        <w:rPr>
          <w:rFonts w:ascii="Times New Roman" w:hAnsi="Times New Roman" w:cs="Times New Roman"/>
          <w:b/>
          <w:bCs/>
          <w:i/>
          <w:iCs/>
          <w:sz w:val="24"/>
          <w:szCs w:val="24"/>
          <w:lang w:bidi="hi-IN"/>
        </w:rPr>
        <w:t xml:space="preserve">в </w:t>
      </w:r>
      <w:r w:rsidRPr="004739DF">
        <w:rPr>
          <w:rFonts w:ascii="Times New Roman" w:eastAsia="TimesNewRomanPSMT" w:hAnsi="Times New Roman" w:cs="Times New Roman"/>
          <w:b/>
          <w:i/>
          <w:sz w:val="24"/>
          <w:szCs w:val="24"/>
          <w:lang w:bidi="hi-IN"/>
        </w:rPr>
        <w:t>таблицу</w:t>
      </w:r>
    </w:p>
    <w:p w:rsidR="00155AFF" w:rsidRPr="004739DF" w:rsidRDefault="00155AFF" w:rsidP="00155AFF">
      <w:pPr>
        <w:widowControl w:val="0"/>
        <w:tabs>
          <w:tab w:val="left" w:pos="1168"/>
        </w:tabs>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tabs>
          <w:tab w:val="left" w:pos="284"/>
          <w:tab w:val="left" w:pos="426"/>
        </w:tabs>
        <w:spacing w:after="0" w:line="240" w:lineRule="auto"/>
        <w:ind w:right="57" w:firstLine="142"/>
        <w:jc w:val="both"/>
        <w:rPr>
          <w:rFonts w:ascii="Times New Roman" w:hAnsi="Times New Roman" w:cs="Times New Roman"/>
          <w:b/>
          <w:sz w:val="24"/>
          <w:szCs w:val="24"/>
        </w:rPr>
      </w:pPr>
      <w:r w:rsidRPr="004739DF">
        <w:rPr>
          <w:rFonts w:ascii="Times New Roman" w:hAnsi="Times New Roman" w:cs="Times New Roman"/>
          <w:b/>
          <w:sz w:val="24"/>
          <w:szCs w:val="24"/>
        </w:rPr>
        <w:t>16. Установите соответствие между особенностями строения (1-5) и растением (</w:t>
      </w:r>
      <w:proofErr w:type="gramStart"/>
      <w:r w:rsidRPr="004739DF">
        <w:rPr>
          <w:rFonts w:ascii="Times New Roman" w:hAnsi="Times New Roman" w:cs="Times New Roman"/>
          <w:b/>
          <w:sz w:val="24"/>
          <w:szCs w:val="24"/>
        </w:rPr>
        <w:t>А-Б</w:t>
      </w:r>
      <w:proofErr w:type="gramEnd"/>
      <w:r w:rsidRPr="004739DF">
        <w:rPr>
          <w:rFonts w:ascii="Times New Roman" w:hAnsi="Times New Roman" w:cs="Times New Roman"/>
          <w:b/>
          <w:sz w:val="24"/>
          <w:szCs w:val="24"/>
        </w:rPr>
        <w:t>), для которого они характерны</w:t>
      </w:r>
    </w:p>
    <w:tbl>
      <w:tblPr>
        <w:tblStyle w:val="a8"/>
        <w:tblW w:w="100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28"/>
        <w:gridCol w:w="7411"/>
      </w:tblGrid>
      <w:tr w:rsidR="00155AFF" w:rsidRPr="004739DF" w:rsidTr="006F28EF">
        <w:trPr>
          <w:trHeight w:val="529"/>
        </w:trPr>
        <w:tc>
          <w:tcPr>
            <w:tcW w:w="2628" w:type="dxa"/>
          </w:tcPr>
          <w:p w:rsidR="00155AFF" w:rsidRPr="004739DF" w:rsidRDefault="00155AFF" w:rsidP="006F28EF">
            <w:pPr>
              <w:ind w:left="72"/>
              <w:jc w:val="center"/>
              <w:rPr>
                <w:rFonts w:cs="Times New Roman"/>
                <w:b/>
                <w:sz w:val="24"/>
                <w:szCs w:val="24"/>
              </w:rPr>
            </w:pPr>
            <w:r w:rsidRPr="004739DF">
              <w:rPr>
                <w:rFonts w:cs="Times New Roman"/>
                <w:b/>
                <w:sz w:val="24"/>
                <w:szCs w:val="24"/>
              </w:rPr>
              <w:t>Растения</w:t>
            </w:r>
          </w:p>
        </w:tc>
        <w:tc>
          <w:tcPr>
            <w:tcW w:w="7411" w:type="dxa"/>
            <w:hideMark/>
          </w:tcPr>
          <w:p w:rsidR="00155AFF" w:rsidRPr="004739DF" w:rsidRDefault="00155AFF" w:rsidP="006F28EF">
            <w:pPr>
              <w:ind w:left="72"/>
              <w:jc w:val="center"/>
              <w:rPr>
                <w:rFonts w:cs="Times New Roman"/>
                <w:b/>
                <w:sz w:val="24"/>
                <w:szCs w:val="24"/>
              </w:rPr>
            </w:pPr>
            <w:r w:rsidRPr="004739DF">
              <w:rPr>
                <w:rFonts w:cs="Times New Roman"/>
                <w:b/>
                <w:sz w:val="24"/>
                <w:szCs w:val="24"/>
              </w:rPr>
              <w:t>Особенности строения</w:t>
            </w:r>
          </w:p>
        </w:tc>
      </w:tr>
      <w:tr w:rsidR="00155AFF" w:rsidRPr="004739DF" w:rsidTr="006F28EF">
        <w:trPr>
          <w:trHeight w:val="1437"/>
        </w:trPr>
        <w:tc>
          <w:tcPr>
            <w:tcW w:w="2628" w:type="dxa"/>
            <w:hideMark/>
          </w:tcPr>
          <w:p w:rsidR="00155AFF" w:rsidRPr="004739DF" w:rsidRDefault="00155AFF" w:rsidP="006F28EF">
            <w:pPr>
              <w:ind w:left="72"/>
              <w:rPr>
                <w:rFonts w:cs="Times New Roman"/>
                <w:sz w:val="24"/>
                <w:szCs w:val="24"/>
              </w:rPr>
            </w:pPr>
            <w:r w:rsidRPr="004739DF">
              <w:rPr>
                <w:rFonts w:cs="Times New Roman"/>
                <w:sz w:val="24"/>
                <w:szCs w:val="24"/>
              </w:rPr>
              <w:t>А) Хвощ  полевой</w:t>
            </w:r>
          </w:p>
          <w:p w:rsidR="00155AFF" w:rsidRDefault="00155AFF" w:rsidP="006F28EF">
            <w:pPr>
              <w:ind w:left="72"/>
              <w:rPr>
                <w:rFonts w:cs="Times New Roman"/>
                <w:sz w:val="24"/>
                <w:szCs w:val="24"/>
              </w:rPr>
            </w:pPr>
            <w:r w:rsidRPr="004739DF">
              <w:rPr>
                <w:rFonts w:cs="Times New Roman"/>
                <w:sz w:val="24"/>
                <w:szCs w:val="24"/>
              </w:rPr>
              <w:t>Б) Ель обыкновенная</w:t>
            </w:r>
          </w:p>
          <w:p w:rsidR="00155AFF" w:rsidRDefault="00155AFF" w:rsidP="006F28EF">
            <w:pPr>
              <w:ind w:left="72"/>
              <w:rPr>
                <w:rFonts w:cs="Times New Roman"/>
                <w:sz w:val="24"/>
                <w:szCs w:val="24"/>
              </w:rPr>
            </w:pPr>
          </w:p>
          <w:p w:rsidR="00155AFF" w:rsidRDefault="00155AFF" w:rsidP="006F28EF">
            <w:pPr>
              <w:ind w:left="72"/>
              <w:rPr>
                <w:rFonts w:cs="Times New Roman"/>
                <w:sz w:val="24"/>
                <w:szCs w:val="24"/>
              </w:rPr>
            </w:pPr>
          </w:p>
          <w:p w:rsidR="00155AFF" w:rsidRDefault="00155AFF" w:rsidP="006F28EF">
            <w:pPr>
              <w:ind w:left="72"/>
              <w:rPr>
                <w:rFonts w:cs="Times New Roman"/>
                <w:sz w:val="24"/>
                <w:szCs w:val="24"/>
              </w:rPr>
            </w:pPr>
          </w:p>
          <w:p w:rsidR="00155AFF" w:rsidRPr="004739DF" w:rsidRDefault="00155AFF" w:rsidP="006F28EF">
            <w:pPr>
              <w:ind w:left="72"/>
              <w:rPr>
                <w:rFonts w:cs="Times New Roman"/>
                <w:b/>
                <w:sz w:val="24"/>
                <w:szCs w:val="24"/>
              </w:rPr>
            </w:pPr>
          </w:p>
        </w:tc>
        <w:tc>
          <w:tcPr>
            <w:tcW w:w="7411" w:type="dxa"/>
            <w:hideMark/>
          </w:tcPr>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Споры созревают в спороносных колосках.</w:t>
            </w:r>
          </w:p>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Параллельное жилкование листьев</w:t>
            </w:r>
          </w:p>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Из споры развивается заросток.</w:t>
            </w:r>
          </w:p>
          <w:p w:rsidR="00155AFF" w:rsidRPr="004739DF" w:rsidRDefault="00155AFF" w:rsidP="002C58BE">
            <w:pPr>
              <w:pStyle w:val="a3"/>
              <w:numPr>
                <w:ilvl w:val="0"/>
                <w:numId w:val="25"/>
              </w:numPr>
              <w:tabs>
                <w:tab w:val="left" w:pos="349"/>
              </w:tabs>
              <w:ind w:left="0" w:firstLine="0"/>
              <w:rPr>
                <w:rFonts w:cs="Times New Roman"/>
                <w:sz w:val="24"/>
                <w:szCs w:val="24"/>
              </w:rPr>
            </w:pPr>
            <w:r w:rsidRPr="004739DF">
              <w:rPr>
                <w:rFonts w:cs="Times New Roman"/>
                <w:sz w:val="24"/>
                <w:szCs w:val="24"/>
              </w:rPr>
              <w:t>Листья шиловидной формы покрыты восковым налетом</w:t>
            </w:r>
          </w:p>
          <w:p w:rsidR="00155AFF" w:rsidRPr="004739DF" w:rsidRDefault="00155AFF" w:rsidP="002C58BE">
            <w:pPr>
              <w:pStyle w:val="a3"/>
              <w:numPr>
                <w:ilvl w:val="0"/>
                <w:numId w:val="25"/>
              </w:numPr>
              <w:tabs>
                <w:tab w:val="left" w:pos="349"/>
                <w:tab w:val="left" w:pos="431"/>
                <w:tab w:val="left" w:pos="656"/>
              </w:tabs>
              <w:ind w:left="0" w:firstLine="0"/>
              <w:rPr>
                <w:rFonts w:cs="Times New Roman"/>
                <w:b/>
                <w:sz w:val="24"/>
                <w:szCs w:val="24"/>
              </w:rPr>
            </w:pPr>
            <w:r w:rsidRPr="004739DF">
              <w:rPr>
                <w:rFonts w:cs="Times New Roman"/>
                <w:sz w:val="24"/>
                <w:szCs w:val="24"/>
              </w:rPr>
              <w:t>Жизненная форма – дерево.</w:t>
            </w:r>
          </w:p>
        </w:tc>
      </w:tr>
    </w:tbl>
    <w:tbl>
      <w:tblPr>
        <w:tblW w:w="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681"/>
        <w:gridCol w:w="681"/>
        <w:gridCol w:w="681"/>
        <w:gridCol w:w="681"/>
      </w:tblGrid>
      <w:tr w:rsidR="00155AFF" w:rsidRPr="004739DF" w:rsidTr="006F28EF">
        <w:trPr>
          <w:trHeight w:val="418"/>
        </w:trPr>
        <w:tc>
          <w:tcPr>
            <w:tcW w:w="1006" w:type="dxa"/>
            <w:vMerge w:val="restart"/>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Ответ:</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1</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2</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3</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4</w:t>
            </w:r>
          </w:p>
        </w:tc>
        <w:tc>
          <w:tcPr>
            <w:tcW w:w="681" w:type="dxa"/>
            <w:shd w:val="clear" w:color="auto" w:fill="FFFFFF"/>
            <w:vAlign w:val="center"/>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5</w:t>
            </w:r>
          </w:p>
        </w:tc>
      </w:tr>
      <w:tr w:rsidR="00155AFF" w:rsidRPr="004739DF" w:rsidTr="006F28EF">
        <w:trPr>
          <w:trHeight w:val="418"/>
        </w:trPr>
        <w:tc>
          <w:tcPr>
            <w:tcW w:w="1006" w:type="dxa"/>
            <w:vMerge/>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both"/>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c>
          <w:tcPr>
            <w:tcW w:w="681" w:type="dxa"/>
            <w:shd w:val="clear" w:color="auto" w:fill="FFFFFF"/>
          </w:tcPr>
          <w:p w:rsidR="00155AFF" w:rsidRPr="004739DF" w:rsidRDefault="00155AFF" w:rsidP="006F28EF">
            <w:pPr>
              <w:widowControl w:val="0"/>
              <w:shd w:val="clear" w:color="auto" w:fill="FFFFFF"/>
              <w:tabs>
                <w:tab w:val="left" w:pos="3261"/>
              </w:tabs>
              <w:spacing w:after="0" w:line="240" w:lineRule="auto"/>
              <w:ind w:left="57" w:right="57"/>
              <w:jc w:val="center"/>
              <w:rPr>
                <w:rFonts w:ascii="Times New Roman" w:hAnsi="Times New Roman" w:cs="Times New Roman"/>
                <w:sz w:val="24"/>
                <w:szCs w:val="24"/>
              </w:rPr>
            </w:pPr>
          </w:p>
        </w:tc>
      </w:tr>
    </w:tbl>
    <w:p w:rsidR="00155AFF" w:rsidRPr="004739DF" w:rsidRDefault="00155AFF" w:rsidP="00155AFF">
      <w:pPr>
        <w:widowControl w:val="0"/>
        <w:tabs>
          <w:tab w:val="left" w:pos="1168"/>
          <w:tab w:val="left" w:pos="3261"/>
        </w:tabs>
        <w:spacing w:after="0" w:line="240" w:lineRule="auto"/>
        <w:ind w:left="57" w:right="57"/>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left w:val="single" w:sz="4" w:space="0" w:color="auto"/>
            </w:tcBorders>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155AFF" w:rsidRPr="00745C1F" w:rsidRDefault="00155AFF" w:rsidP="00155AFF">
      <w:pPr>
        <w:tabs>
          <w:tab w:val="left" w:pos="284"/>
          <w:tab w:val="left" w:pos="567"/>
        </w:tabs>
        <w:spacing w:after="0" w:line="240" w:lineRule="auto"/>
        <w:jc w:val="both"/>
        <w:rPr>
          <w:rFonts w:ascii="Times New Roman" w:hAnsi="Times New Roman" w:cs="Times New Roman"/>
          <w:b/>
          <w:caps/>
          <w:sz w:val="24"/>
          <w:szCs w:val="24"/>
        </w:rPr>
      </w:pPr>
    </w:p>
    <w:p w:rsidR="00155AFF" w:rsidRPr="004739DF" w:rsidRDefault="00155AFF" w:rsidP="00155AFF">
      <w:pPr>
        <w:tabs>
          <w:tab w:val="left" w:pos="284"/>
          <w:tab w:val="left" w:pos="567"/>
        </w:tabs>
        <w:spacing w:after="0" w:line="240" w:lineRule="auto"/>
        <w:ind w:firstLine="284"/>
        <w:jc w:val="both"/>
        <w:rPr>
          <w:rFonts w:ascii="Times New Roman" w:hAnsi="Times New Roman" w:cs="Times New Roman"/>
          <w:sz w:val="24"/>
          <w:szCs w:val="24"/>
        </w:rPr>
        <w:sectPr w:rsidR="00155AFF" w:rsidRPr="004739DF" w:rsidSect="00155AFF">
          <w:pgSz w:w="11906" w:h="16838"/>
          <w:pgMar w:top="1021" w:right="1134" w:bottom="1021" w:left="1134" w:header="709" w:footer="709" w:gutter="0"/>
          <w:cols w:space="720"/>
        </w:sectPr>
      </w:pPr>
      <w:r w:rsidRPr="004739DF">
        <w:rPr>
          <w:rFonts w:ascii="Times New Roman" w:hAnsi="Times New Roman" w:cs="Times New Roman"/>
          <w:b/>
          <w:sz w:val="24"/>
          <w:szCs w:val="24"/>
        </w:rPr>
        <w:t xml:space="preserve">17. </w:t>
      </w:r>
      <w:r w:rsidRPr="00745C1F">
        <w:rPr>
          <w:rFonts w:ascii="Times New Roman" w:hAnsi="Times New Roman" w:cs="Times New Roman"/>
          <w:b/>
          <w:sz w:val="24"/>
          <w:szCs w:val="24"/>
        </w:rPr>
        <w:t>Установите соответствие между представителями голосеменных растений Чел</w:t>
      </w:r>
      <w:r w:rsidRPr="00745C1F">
        <w:rPr>
          <w:rFonts w:ascii="Times New Roman" w:hAnsi="Times New Roman" w:cs="Times New Roman"/>
          <w:b/>
          <w:sz w:val="24"/>
          <w:szCs w:val="24"/>
        </w:rPr>
        <w:t>я</w:t>
      </w:r>
      <w:r w:rsidRPr="00745C1F">
        <w:rPr>
          <w:rFonts w:ascii="Times New Roman" w:hAnsi="Times New Roman" w:cs="Times New Roman"/>
          <w:b/>
          <w:sz w:val="24"/>
          <w:szCs w:val="24"/>
        </w:rPr>
        <w:t>бинской области (</w:t>
      </w:r>
      <w:proofErr w:type="gramStart"/>
      <w:r w:rsidRPr="00745C1F">
        <w:rPr>
          <w:rFonts w:ascii="Times New Roman" w:hAnsi="Times New Roman" w:cs="Times New Roman"/>
          <w:b/>
          <w:sz w:val="24"/>
          <w:szCs w:val="24"/>
        </w:rPr>
        <w:t>А-Д</w:t>
      </w:r>
      <w:proofErr w:type="gramEnd"/>
      <w:r w:rsidRPr="00745C1F">
        <w:rPr>
          <w:rFonts w:ascii="Times New Roman" w:hAnsi="Times New Roman" w:cs="Times New Roman"/>
          <w:b/>
          <w:sz w:val="24"/>
          <w:szCs w:val="24"/>
        </w:rPr>
        <w:t>) и голосеменными изображенными на рисунке (1-5)</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lastRenderedPageBreak/>
        <w:t>А) Пихта сибирская</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Б) Лиственница сибирская</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В) Сосна обыкновенная</w:t>
      </w:r>
    </w:p>
    <w:p w:rsidR="00155AFF" w:rsidRPr="004739DF" w:rsidRDefault="00155AFF" w:rsidP="00155AFF">
      <w:pPr>
        <w:tabs>
          <w:tab w:val="left" w:pos="284"/>
          <w:tab w:val="left" w:pos="567"/>
        </w:tabs>
        <w:spacing w:after="0" w:line="240" w:lineRule="auto"/>
        <w:rPr>
          <w:rFonts w:ascii="Times New Roman" w:hAnsi="Times New Roman" w:cs="Times New Roman"/>
          <w:sz w:val="24"/>
          <w:szCs w:val="24"/>
        </w:rPr>
      </w:pPr>
      <w:r w:rsidRPr="004739DF">
        <w:rPr>
          <w:rFonts w:ascii="Times New Roman" w:hAnsi="Times New Roman" w:cs="Times New Roman"/>
          <w:sz w:val="24"/>
          <w:szCs w:val="24"/>
        </w:rPr>
        <w:t>Г) Можжевельник обыкновенный</w:t>
      </w:r>
    </w:p>
    <w:p w:rsidR="00155AFF" w:rsidRPr="004739DF" w:rsidRDefault="00155AFF" w:rsidP="00155AFF">
      <w:pPr>
        <w:tabs>
          <w:tab w:val="left" w:pos="284"/>
          <w:tab w:val="left" w:pos="567"/>
        </w:tabs>
        <w:spacing w:after="0" w:line="240" w:lineRule="auto"/>
        <w:rPr>
          <w:rFonts w:ascii="Times New Roman" w:hAnsi="Times New Roman" w:cs="Times New Roman"/>
          <w:b/>
          <w:bCs/>
          <w:sz w:val="24"/>
          <w:szCs w:val="24"/>
        </w:rPr>
      </w:pPr>
      <w:r w:rsidRPr="004739DF">
        <w:rPr>
          <w:rFonts w:ascii="Times New Roman" w:hAnsi="Times New Roman" w:cs="Times New Roman"/>
          <w:sz w:val="24"/>
          <w:szCs w:val="24"/>
        </w:rPr>
        <w:t>Д) Ель европейская</w:t>
      </w:r>
      <w:r w:rsidRPr="004739DF">
        <w:rPr>
          <w:rFonts w:ascii="Times New Roman" w:hAnsi="Times New Roman" w:cs="Times New Roman"/>
          <w:b/>
          <w:bCs/>
          <w:sz w:val="24"/>
          <w:szCs w:val="24"/>
        </w:rPr>
        <w:t>:</w:t>
      </w:r>
    </w:p>
    <w:p w:rsidR="00155AFF" w:rsidRPr="004739DF" w:rsidRDefault="005E7FD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r w:rsidRPr="005E7FDF">
        <w:rPr>
          <w:rFonts w:ascii="Times New Roman" w:eastAsiaTheme="minorHAnsi" w:hAnsi="Times New Roman" w:cs="Times New Roman"/>
          <w:noProof/>
          <w:sz w:val="24"/>
          <w:szCs w:val="24"/>
        </w:rPr>
        <w:pict>
          <v:group id="Группа 99" o:spid="_x0000_s2282" style="position:absolute;left:0;text-align:left;margin-left:34.1pt;margin-top:5.65pt;width:370.35pt;height:271.1pt;z-index:-251435008" coordsize="9360,7380" wrapcoords="743 0 743 8437 3935 8796 3935 9573 -44 10471 -44 19266 2011 20104 2230 20104 2230 21061 16659 21061 16659 21540 18277 21540 18277 21061 19020 21061 21600 20343 21600 10471 16484 9573 16572 8796 21338 8616 21338 539 20638 419 10844 0 74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">
            <v:group id="Group 5" o:spid="_x0000_s2283" style="position:absolute;top:3599;width:9360;height:3781" coordorigin=",3599" coordsize="9360,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6" o:spid="_x0000_s2284" style="position:absolute;top:3599;width:5581;height:3599" coordorigin=",3599" coordsize="5040,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7" o:spid="_x0000_s2285" style="position:absolute;left:3600;top:6705;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textbox>
                    <w:txbxContent>
                      <w:p w:rsidR="00155AFF" w:rsidRDefault="00155AFF" w:rsidP="00155AFF">
                        <w:pPr>
                          <w:rPr>
                            <w:b/>
                            <w:sz w:val="28"/>
                            <w:szCs w:val="28"/>
                          </w:rPr>
                        </w:pPr>
                        <w:r>
                          <w:rPr>
                            <w:b/>
                            <w:sz w:val="28"/>
                            <w:szCs w:val="28"/>
                          </w:rPr>
                          <w:t>4</w:t>
                        </w:r>
                      </w:p>
                    </w:txbxContent>
                  </v:textbox>
                </v:rect>
                <v:shape id="Picture 8" o:spid="_x0000_s2286" type="#_x0000_t75" style="position:absolute;top:3599;width:5040;height:3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" fillcolor="#bbe0e3">
                  <v:imagedata r:id="rId40" o:title="" croptop="6387f" cropbottom="5600f" grayscale="t"/>
                </v:shape>
                <v:rect id="Rectangle 9" o:spid="_x0000_s2287" style="position:absolute;left:900;top:6705;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textbox>
                    <w:txbxContent>
                      <w:p w:rsidR="00155AFF" w:rsidRDefault="00155AFF" w:rsidP="00155AFF">
                        <w:pPr>
                          <w:rPr>
                            <w:b/>
                            <w:sz w:val="28"/>
                            <w:szCs w:val="28"/>
                          </w:rPr>
                        </w:pPr>
                        <w:r>
                          <w:rPr>
                            <w:b/>
                            <w:sz w:val="28"/>
                            <w:szCs w:val="28"/>
                          </w:rPr>
                          <w:t>3</w:t>
                        </w:r>
                      </w:p>
                    </w:txbxContent>
                  </v:textbox>
                </v:rect>
              </v:group>
              <v:group id="Group 10" o:spid="_x0000_s2288" style="position:absolute;left:5940;top:3600;width:3420;height:3780" coordorigin="5940,3600" coordsize="283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1" o:spid="_x0000_s2289" type="#_x0000_t75" style="position:absolute;left:5940;top:3600;width:2836;height:3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" fillcolor="#bbe0e3">
                  <v:imagedata r:id="rId41" o:title="" croptop="2490f" cropbottom="9007f" cropright="25210f" gain="69719f" grayscale="t"/>
                </v:shape>
                <v:rect id="Rectangle 12" o:spid="_x0000_s2290" style="position:absolute;left:7020;top:670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textbox>
                    <w:txbxContent>
                      <w:p w:rsidR="00155AFF" w:rsidRDefault="00155AFF" w:rsidP="00155AFF">
                        <w:pPr>
                          <w:rPr>
                            <w:b/>
                            <w:sz w:val="28"/>
                            <w:szCs w:val="28"/>
                          </w:rPr>
                        </w:pPr>
                        <w:r>
                          <w:rPr>
                            <w:b/>
                            <w:sz w:val="28"/>
                            <w:szCs w:val="28"/>
                          </w:rPr>
                          <w:t>5</w:t>
                        </w:r>
                      </w:p>
                    </w:txbxContent>
                  </v:textbox>
                </v:rect>
              </v:group>
            </v:group>
            <v:group id="Group 13" o:spid="_x0000_s2291" style="position:absolute;left:360;width:8820;height:3603" coordorigin="360" coordsize="882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 o:spid="_x0000_s2292" style="position:absolute;left:5040;top:180;width:4140;height:3423" coordorigin="5040,180" coordsize="36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5" o:spid="_x0000_s2293" style="position:absolute;left:6300;top:270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textbox>
                    <w:txbxContent>
                      <w:p w:rsidR="00155AFF" w:rsidRDefault="00155AFF" w:rsidP="00155AFF">
                        <w:pPr>
                          <w:rPr>
                            <w:b/>
                            <w:sz w:val="28"/>
                            <w:szCs w:val="28"/>
                          </w:rPr>
                        </w:pPr>
                        <w:r>
                          <w:rPr>
                            <w:b/>
                            <w:sz w:val="28"/>
                            <w:szCs w:val="28"/>
                          </w:rPr>
                          <w:t>2</w:t>
                        </w:r>
                      </w:p>
                    </w:txbxContent>
                  </v:textbox>
                </v:rect>
                <v:shape id="Picture 16" o:spid="_x0000_s2294" type="#_x0000_t75" style="position:absolute;left:5040;top:180;width:3600;height: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" fillcolor="#bbe0e3">
                  <v:imagedata r:id="rId42" o:title="" cropbottom="10058f" grayscale="t"/>
                </v:shape>
              </v:group>
              <v:group id="Group 17" o:spid="_x0000_s2295" style="position:absolute;left:360;width:4320;height:3600" coordorigin="360" coordsize="396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18" o:spid="_x0000_s2296" type="#_x0000_t75" style="position:absolute;left:360;width:3960;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" fillcolor="#bbe0e3">
                  <v:imagedata r:id="rId43" o:title="" cropbottom="7707f" grayscale="t"/>
                </v:shape>
                <v:rect id="Rectangle 19" o:spid="_x0000_s2297" style="position:absolute;left:1620;top:2880;width:723;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textbox>
                    <w:txbxContent>
                      <w:p w:rsidR="00155AFF" w:rsidRDefault="00155AFF" w:rsidP="00155AFF">
                        <w:pPr>
                          <w:rPr>
                            <w:b/>
                            <w:sz w:val="28"/>
                            <w:szCs w:val="28"/>
                          </w:rPr>
                        </w:pPr>
                        <w:r>
                          <w:rPr>
                            <w:b/>
                            <w:sz w:val="28"/>
                            <w:szCs w:val="28"/>
                          </w:rPr>
                          <w:t>1</w:t>
                        </w:r>
                      </w:p>
                    </w:txbxContent>
                  </v:textbox>
                </v:rect>
              </v:group>
            </v:group>
            <w10:wrap type="tight"/>
          </v:group>
        </w:pict>
      </w: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p w:rsidR="00155AFF" w:rsidRPr="004739DF" w:rsidRDefault="00155AFF" w:rsidP="00155AFF">
      <w:pPr>
        <w:pStyle w:val="aff0"/>
        <w:tabs>
          <w:tab w:val="left" w:pos="284"/>
          <w:tab w:val="left" w:pos="426"/>
        </w:tabs>
        <w:spacing w:after="0" w:line="240" w:lineRule="auto"/>
        <w:ind w:left="57" w:right="57" w:hanging="57"/>
        <w:jc w:val="both"/>
        <w:rPr>
          <w:rFonts w:ascii="Times New Roman" w:hAnsi="Times New Roman" w:cs="Times New Roman"/>
          <w:sz w:val="24"/>
          <w:szCs w:val="24"/>
        </w:rPr>
      </w:pPr>
    </w:p>
    <w:tbl>
      <w:tblPr>
        <w:tblW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05"/>
        <w:gridCol w:w="680"/>
        <w:gridCol w:w="680"/>
        <w:gridCol w:w="680"/>
        <w:gridCol w:w="680"/>
        <w:gridCol w:w="680"/>
      </w:tblGrid>
      <w:tr w:rsidR="00155AFF" w:rsidRPr="004739DF" w:rsidTr="006F28EF">
        <w:trPr>
          <w:trHeight w:val="418"/>
        </w:trPr>
        <w:tc>
          <w:tcPr>
            <w:tcW w:w="1005" w:type="dxa"/>
            <w:vMerge w:val="restart"/>
            <w:shd w:val="clear" w:color="auto" w:fill="FFFFFF"/>
            <w:vAlign w:val="center"/>
            <w:hideMark/>
          </w:tcPr>
          <w:p w:rsidR="00155AFF" w:rsidRPr="004739DF" w:rsidRDefault="00155AFF" w:rsidP="006F28E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Ответ:</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1</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2</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3</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4</w:t>
            </w:r>
          </w:p>
        </w:tc>
        <w:tc>
          <w:tcPr>
            <w:tcW w:w="680" w:type="dxa"/>
            <w:shd w:val="clear" w:color="auto" w:fill="FFFFFF"/>
            <w:vAlign w:val="center"/>
            <w:hideMark/>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r w:rsidRPr="004739DF">
              <w:rPr>
                <w:rFonts w:ascii="Times New Roman" w:hAnsi="Times New Roman" w:cs="Times New Roman"/>
                <w:sz w:val="24"/>
                <w:szCs w:val="24"/>
              </w:rPr>
              <w:t>5</w:t>
            </w:r>
          </w:p>
        </w:tc>
      </w:tr>
      <w:tr w:rsidR="00155AFF" w:rsidRPr="004739DF" w:rsidTr="006F28EF">
        <w:trPr>
          <w:trHeight w:val="418"/>
        </w:trPr>
        <w:tc>
          <w:tcPr>
            <w:tcW w:w="1005" w:type="dxa"/>
            <w:vMerge/>
            <w:vAlign w:val="center"/>
            <w:hideMark/>
          </w:tcPr>
          <w:p w:rsidR="00155AFF" w:rsidRPr="004739DF" w:rsidRDefault="00155AFF" w:rsidP="006F28EF">
            <w:pPr>
              <w:spacing w:after="0" w:line="240" w:lineRule="auto"/>
              <w:ind w:left="57" w:right="57"/>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0"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r>
    </w:tbl>
    <w:p w:rsidR="00155AFF" w:rsidRPr="004739DF" w:rsidRDefault="00155AFF" w:rsidP="00155AFF">
      <w:pPr>
        <w:widowControl w:val="0"/>
        <w:tabs>
          <w:tab w:val="left" w:pos="1168"/>
        </w:tabs>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tabs>
                <w:tab w:val="left" w:pos="3261"/>
              </w:tabs>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tabs>
                <w:tab w:val="left" w:pos="3261"/>
              </w:tabs>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pBdr>
          <w:top w:val="single" w:sz="4" w:space="0"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4739DF">
        <w:rPr>
          <w:rFonts w:ascii="Times New Roman" w:hAnsi="Times New Roman" w:cs="Times New Roman"/>
          <w:b/>
          <w:bCs/>
          <w:i/>
          <w:iCs/>
          <w:sz w:val="24"/>
          <w:szCs w:val="24"/>
        </w:rPr>
        <w:t xml:space="preserve">При выполнении задания №18 на </w:t>
      </w:r>
      <w:r w:rsidRPr="004739DF">
        <w:rPr>
          <w:rFonts w:ascii="Times New Roman" w:hAnsi="Times New Roman" w:cs="Times New Roman"/>
          <w:b/>
          <w:i/>
          <w:sz w:val="24"/>
          <w:szCs w:val="24"/>
        </w:rPr>
        <w:t>определение последовательности биологических процессов, явлений, объектов</w:t>
      </w:r>
      <w:r w:rsidRPr="004739DF">
        <w:rPr>
          <w:rFonts w:ascii="Times New Roman" w:hAnsi="Times New Roman" w:cs="Times New Roman"/>
          <w:b/>
          <w:bCs/>
          <w:i/>
          <w:iCs/>
          <w:sz w:val="24"/>
          <w:szCs w:val="24"/>
        </w:rPr>
        <w:t>, запишите цифры, которыми обозначены пункты инструкции, в правильной последовательности в таблицу</w:t>
      </w:r>
    </w:p>
    <w:p w:rsidR="00155AFF" w:rsidRPr="004739DF" w:rsidRDefault="00155AFF" w:rsidP="00155AFF">
      <w:pPr>
        <w:widowControl w:val="0"/>
        <w:tabs>
          <w:tab w:val="left" w:pos="1168"/>
        </w:tabs>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pStyle w:val="ae"/>
        <w:widowControl w:val="0"/>
        <w:shd w:val="clear" w:color="auto" w:fill="FFFFFF"/>
        <w:spacing w:before="0" w:beforeAutospacing="0" w:after="0" w:afterAutospacing="0"/>
        <w:ind w:left="57" w:right="57" w:firstLine="142"/>
        <w:jc w:val="both"/>
        <w:rPr>
          <w:b/>
        </w:rPr>
      </w:pPr>
      <w:r w:rsidRPr="004739DF">
        <w:rPr>
          <w:b/>
        </w:rPr>
        <w:t xml:space="preserve">18. </w:t>
      </w:r>
      <w:proofErr w:type="gramStart"/>
      <w:r w:rsidRPr="004739DF">
        <w:rPr>
          <w:b/>
          <w:shd w:val="clear" w:color="auto" w:fill="FFFFFF"/>
        </w:rPr>
        <w:t>Используя рисунки 1-4 р</w:t>
      </w:r>
      <w:r w:rsidRPr="004739DF">
        <w:rPr>
          <w:b/>
        </w:rPr>
        <w:t>асположите</w:t>
      </w:r>
      <w:proofErr w:type="gramEnd"/>
      <w:r w:rsidRPr="004739DF">
        <w:rPr>
          <w:b/>
        </w:rPr>
        <w:t xml:space="preserve"> растения в последовательности, кот</w:t>
      </w:r>
      <w:r w:rsidRPr="004739DF">
        <w:rPr>
          <w:b/>
        </w:rPr>
        <w:t>о</w:t>
      </w:r>
      <w:r w:rsidRPr="004739DF">
        <w:rPr>
          <w:b/>
        </w:rPr>
        <w:t xml:space="preserve">рая отражает </w:t>
      </w:r>
      <w:r w:rsidRPr="004739DF">
        <w:rPr>
          <w:b/>
          <w:shd w:val="clear" w:color="auto" w:fill="FFFFFF"/>
        </w:rPr>
        <w:t>историческое развитие растительного мира.</w:t>
      </w:r>
    </w:p>
    <w:p w:rsidR="00155AFF" w:rsidRPr="004739DF" w:rsidRDefault="00155AFF" w:rsidP="00155AFF">
      <w:pPr>
        <w:pStyle w:val="ae"/>
        <w:widowControl w:val="0"/>
        <w:shd w:val="clear" w:color="auto" w:fill="FFFFFF"/>
        <w:spacing w:before="0" w:beforeAutospacing="0" w:after="0" w:afterAutospacing="0"/>
        <w:ind w:left="57" w:right="57" w:firstLine="142"/>
        <w:jc w:val="center"/>
        <w:rPr>
          <w:noProof/>
        </w:rPr>
      </w:pPr>
      <w:r w:rsidRPr="004739DF">
        <w:rPr>
          <w:noProof/>
        </w:rPr>
        <w:drawing>
          <wp:inline distT="0" distB="0" distL="0" distR="0">
            <wp:extent cx="5762625" cy="1907988"/>
            <wp:effectExtent l="0" t="0" r="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5180" cy="1912145"/>
                    </a:xfrm>
                    <a:prstGeom prst="rect">
                      <a:avLst/>
                    </a:prstGeom>
                    <a:noFill/>
                    <a:ln>
                      <a:noFill/>
                    </a:ln>
                  </pic:spPr>
                </pic:pic>
              </a:graphicData>
            </a:graphic>
          </wp:inline>
        </w:drawing>
      </w:r>
    </w:p>
    <w:p w:rsidR="00155AFF" w:rsidRPr="004739DF" w:rsidRDefault="00155AFF" w:rsidP="00155AFF">
      <w:pPr>
        <w:pStyle w:val="ae"/>
        <w:widowControl w:val="0"/>
        <w:shd w:val="clear" w:color="auto" w:fill="FFFFFF"/>
        <w:spacing w:before="0" w:beforeAutospacing="0" w:after="0" w:afterAutospacing="0"/>
        <w:ind w:left="57" w:right="57" w:firstLine="142"/>
        <w:jc w:val="center"/>
        <w:rPr>
          <w:noProof/>
        </w:rPr>
      </w:pPr>
    </w:p>
    <w:p w:rsidR="00155AFF" w:rsidRPr="004739DF" w:rsidRDefault="00155AFF" w:rsidP="00155AFF">
      <w:pPr>
        <w:pStyle w:val="ae"/>
        <w:shd w:val="clear" w:color="auto" w:fill="FFFFFF"/>
        <w:tabs>
          <w:tab w:val="left" w:pos="142"/>
          <w:tab w:val="left" w:pos="284"/>
          <w:tab w:val="left" w:pos="426"/>
        </w:tabs>
        <w:spacing w:before="0" w:beforeAutospacing="0" w:after="0" w:afterAutospacing="0"/>
        <w:ind w:left="142" w:right="57"/>
        <w:jc w:val="both"/>
        <w:textAlignment w:val="baseline"/>
      </w:pP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006"/>
        <w:gridCol w:w="681"/>
        <w:gridCol w:w="513"/>
        <w:gridCol w:w="168"/>
        <w:gridCol w:w="681"/>
        <w:gridCol w:w="677"/>
        <w:gridCol w:w="1134"/>
        <w:gridCol w:w="720"/>
        <w:gridCol w:w="2880"/>
        <w:gridCol w:w="717"/>
      </w:tblGrid>
      <w:tr w:rsidR="00155AFF" w:rsidRPr="004739DF" w:rsidTr="006F28EF">
        <w:trPr>
          <w:gridAfter w:val="4"/>
          <w:wAfter w:w="5451" w:type="dxa"/>
          <w:trHeight w:val="418"/>
        </w:trPr>
        <w:tc>
          <w:tcPr>
            <w:tcW w:w="1006" w:type="dxa"/>
            <w:shd w:val="clear" w:color="auto" w:fill="FFFFFF"/>
            <w:vAlign w:val="center"/>
          </w:tcPr>
          <w:p w:rsidR="00155AFF" w:rsidRPr="004739DF" w:rsidRDefault="00155AFF" w:rsidP="006F28E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lastRenderedPageBreak/>
              <w:t>Ответ:</w:t>
            </w:r>
          </w:p>
        </w:tc>
        <w:tc>
          <w:tcPr>
            <w:tcW w:w="681"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gridSpan w:val="2"/>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81"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c>
          <w:tcPr>
            <w:tcW w:w="677" w:type="dxa"/>
            <w:shd w:val="clear" w:color="auto" w:fill="FFFFFF"/>
            <w:vAlign w:val="center"/>
          </w:tcPr>
          <w:p w:rsidR="00155AFF" w:rsidRPr="004739DF" w:rsidRDefault="00155AFF" w:rsidP="006F28EF">
            <w:pPr>
              <w:widowControl w:val="0"/>
              <w:shd w:val="clear" w:color="auto" w:fill="FFFFFF"/>
              <w:spacing w:after="0" w:line="240" w:lineRule="auto"/>
              <w:ind w:left="57" w:right="57"/>
              <w:jc w:val="center"/>
              <w:rPr>
                <w:rFonts w:ascii="Times New Roman" w:hAnsi="Times New Roman" w:cs="Times New Roman"/>
                <w:sz w:val="24"/>
                <w:szCs w:val="24"/>
              </w:rPr>
            </w:pPr>
          </w:p>
        </w:tc>
      </w:tr>
      <w:tr w:rsidR="00155AFF" w:rsidRPr="004739DF" w:rsidTr="006F28EF">
        <w:tblPrEx>
          <w:tblCellMar>
            <w:left w:w="108" w:type="dxa"/>
            <w:right w:w="108" w:type="dxa"/>
          </w:tblCellMar>
          <w:tblLook w:val="01E0"/>
        </w:tblPrEx>
        <w:trPr>
          <w:gridBefore w:val="3"/>
          <w:wBefore w:w="2200" w:type="dxa"/>
        </w:trPr>
        <w:tc>
          <w:tcPr>
            <w:tcW w:w="2660" w:type="dxa"/>
            <w:gridSpan w:val="4"/>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2</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57" w:right="57"/>
        <w:jc w:val="center"/>
        <w:rPr>
          <w:rFonts w:ascii="Times New Roman" w:hAnsi="Times New Roman" w:cs="Times New Roman"/>
          <w:b/>
          <w:bCs/>
          <w:i/>
          <w:iCs/>
          <w:sz w:val="24"/>
          <w:szCs w:val="24"/>
          <w:lang w:bidi="hi-IN"/>
        </w:rPr>
      </w:pPr>
      <w:r w:rsidRPr="004739DF">
        <w:rPr>
          <w:rFonts w:ascii="Times New Roman" w:hAnsi="Times New Roman" w:cs="Times New Roman"/>
          <w:b/>
          <w:bCs/>
          <w:i/>
          <w:iCs/>
          <w:sz w:val="24"/>
          <w:szCs w:val="24"/>
        </w:rPr>
        <w:t xml:space="preserve">При выполнении задания №19 на </w:t>
      </w:r>
      <w:r w:rsidRPr="004739DF">
        <w:rPr>
          <w:rFonts w:ascii="Times New Roman" w:hAnsi="Times New Roman" w:cs="Times New Roman"/>
          <w:b/>
          <w:i/>
          <w:sz w:val="24"/>
          <w:szCs w:val="24"/>
        </w:rPr>
        <w:t>работу с текстом, предполагающее использов</w:t>
      </w:r>
      <w:r w:rsidRPr="004739DF">
        <w:rPr>
          <w:rFonts w:ascii="Times New Roman" w:hAnsi="Times New Roman" w:cs="Times New Roman"/>
          <w:b/>
          <w:i/>
          <w:sz w:val="24"/>
          <w:szCs w:val="24"/>
        </w:rPr>
        <w:t>а</w:t>
      </w:r>
      <w:r w:rsidRPr="004739DF">
        <w:rPr>
          <w:rFonts w:ascii="Times New Roman" w:hAnsi="Times New Roman" w:cs="Times New Roman"/>
          <w:b/>
          <w:i/>
          <w:sz w:val="24"/>
          <w:szCs w:val="24"/>
        </w:rPr>
        <w:t>ние информации из текста контекстных знаний для ответа на поставленные вопросы</w:t>
      </w:r>
    </w:p>
    <w:p w:rsidR="00155AFF" w:rsidRPr="004739DF" w:rsidRDefault="00155AFF" w:rsidP="00155AFF">
      <w:pPr>
        <w:widowControl w:val="0"/>
        <w:spacing w:after="0" w:line="240" w:lineRule="auto"/>
        <w:ind w:left="57" w:right="57" w:firstLine="709"/>
        <w:jc w:val="both"/>
        <w:rPr>
          <w:rFonts w:ascii="Times New Roman" w:hAnsi="Times New Roman" w:cs="Times New Roman"/>
          <w:sz w:val="24"/>
          <w:szCs w:val="24"/>
        </w:rPr>
      </w:pPr>
    </w:p>
    <w:p w:rsidR="00155AFF" w:rsidRPr="004739DF" w:rsidRDefault="00155AFF" w:rsidP="00155AFF">
      <w:pPr>
        <w:widowControl w:val="0"/>
        <w:spacing w:after="0" w:line="240" w:lineRule="auto"/>
        <w:ind w:left="57" w:right="57" w:firstLine="142"/>
        <w:jc w:val="both"/>
        <w:rPr>
          <w:rFonts w:ascii="Times New Roman" w:hAnsi="Times New Roman" w:cs="Times New Roman"/>
          <w:b/>
          <w:sz w:val="24"/>
          <w:szCs w:val="24"/>
        </w:rPr>
      </w:pPr>
      <w:r w:rsidRPr="004739DF">
        <w:rPr>
          <w:rFonts w:ascii="Times New Roman" w:hAnsi="Times New Roman" w:cs="Times New Roman"/>
          <w:b/>
          <w:sz w:val="24"/>
          <w:szCs w:val="24"/>
        </w:rPr>
        <w:t>19</w:t>
      </w:r>
      <w:r w:rsidRPr="004739DF">
        <w:rPr>
          <w:rFonts w:ascii="Times New Roman" w:hAnsi="Times New Roman" w:cs="Times New Roman"/>
          <w:sz w:val="24"/>
          <w:szCs w:val="24"/>
        </w:rPr>
        <w:t xml:space="preserve">. </w:t>
      </w:r>
      <w:r w:rsidRPr="004739DF">
        <w:rPr>
          <w:rFonts w:ascii="Times New Roman" w:hAnsi="Times New Roman" w:cs="Times New Roman"/>
          <w:b/>
          <w:sz w:val="24"/>
          <w:szCs w:val="24"/>
        </w:rPr>
        <w:t xml:space="preserve">Прочитайте текст. </w:t>
      </w:r>
    </w:p>
    <w:p w:rsidR="00155AFF" w:rsidRPr="004739DF" w:rsidRDefault="00155AFF" w:rsidP="00155AFF">
      <w:pPr>
        <w:autoSpaceDE w:val="0"/>
        <w:autoSpaceDN w:val="0"/>
        <w:adjustRightInd w:val="0"/>
        <w:spacing w:after="0" w:line="240" w:lineRule="auto"/>
        <w:ind w:left="57" w:right="57" w:firstLine="369"/>
        <w:jc w:val="both"/>
        <w:rPr>
          <w:rFonts w:ascii="Times New Roman" w:hAnsi="Times New Roman" w:cs="Times New Roman"/>
          <w:sz w:val="24"/>
          <w:szCs w:val="24"/>
        </w:rPr>
      </w:pPr>
      <w:r w:rsidRPr="004739DF">
        <w:rPr>
          <w:rFonts w:ascii="Times New Roman" w:hAnsi="Times New Roman" w:cs="Times New Roman"/>
          <w:sz w:val="24"/>
          <w:szCs w:val="24"/>
        </w:rPr>
        <w:t>Растения различаются между собой по строению, размерам, продолжительности жизни, местам обитания. Они заселяют огромные пространства и образуют леса и л</w:t>
      </w:r>
      <w:r w:rsidRPr="004739DF">
        <w:rPr>
          <w:rFonts w:ascii="Times New Roman" w:hAnsi="Times New Roman" w:cs="Times New Roman"/>
          <w:sz w:val="24"/>
          <w:szCs w:val="24"/>
        </w:rPr>
        <w:t>у</w:t>
      </w:r>
      <w:r w:rsidRPr="004739DF">
        <w:rPr>
          <w:rFonts w:ascii="Times New Roman" w:hAnsi="Times New Roman" w:cs="Times New Roman"/>
          <w:sz w:val="24"/>
          <w:szCs w:val="24"/>
        </w:rPr>
        <w:t xml:space="preserve">га. Растения произрастают также в горах, по берегам рек, озер и в самих водоемах. </w:t>
      </w:r>
    </w:p>
    <w:p w:rsidR="00155AFF" w:rsidRPr="004739DF" w:rsidRDefault="00155AFF" w:rsidP="00155AFF">
      <w:pPr>
        <w:autoSpaceDE w:val="0"/>
        <w:autoSpaceDN w:val="0"/>
        <w:adjustRightInd w:val="0"/>
        <w:spacing w:after="0" w:line="240" w:lineRule="auto"/>
        <w:ind w:left="57" w:right="57" w:firstLine="369"/>
        <w:jc w:val="both"/>
        <w:rPr>
          <w:rFonts w:ascii="Times New Roman" w:hAnsi="Times New Roman" w:cs="Times New Roman"/>
          <w:sz w:val="24"/>
          <w:szCs w:val="24"/>
        </w:rPr>
      </w:pPr>
      <w:r w:rsidRPr="004739DF">
        <w:rPr>
          <w:rFonts w:ascii="Times New Roman" w:hAnsi="Times New Roman" w:cs="Times New Roman"/>
          <w:sz w:val="24"/>
          <w:szCs w:val="24"/>
        </w:rPr>
        <w:t xml:space="preserve">Наиболее простое строение среди растений имеют </w:t>
      </w:r>
      <w:r w:rsidRPr="004739DF">
        <w:rPr>
          <w:rFonts w:ascii="Times New Roman" w:hAnsi="Times New Roman" w:cs="Times New Roman"/>
          <w:bCs/>
          <w:iCs/>
          <w:sz w:val="24"/>
          <w:szCs w:val="24"/>
        </w:rPr>
        <w:t>мхи</w:t>
      </w:r>
      <w:r w:rsidRPr="004739DF">
        <w:rPr>
          <w:rFonts w:ascii="Times New Roman" w:hAnsi="Times New Roman" w:cs="Times New Roman"/>
          <w:sz w:val="24"/>
          <w:szCs w:val="24"/>
        </w:rPr>
        <w:t>. У них тонкий стебель, ра</w:t>
      </w:r>
      <w:r w:rsidRPr="004739DF">
        <w:rPr>
          <w:rFonts w:ascii="Times New Roman" w:hAnsi="Times New Roman" w:cs="Times New Roman"/>
          <w:sz w:val="24"/>
          <w:szCs w:val="24"/>
        </w:rPr>
        <w:t>с</w:t>
      </w:r>
      <w:r w:rsidRPr="004739DF">
        <w:rPr>
          <w:rFonts w:ascii="Times New Roman" w:hAnsi="Times New Roman" w:cs="Times New Roman"/>
          <w:sz w:val="24"/>
          <w:szCs w:val="24"/>
        </w:rPr>
        <w:t xml:space="preserve">тущий вертикально вверх. Стебель покрыт зелеными узкими листочками. Корней у мхов нет. Распространяются спорами, которые образуются в специальных коробочках. Мхи растут в сырых лесах, на заболоченных лугах и на болотах. Во влажных хвойных лесах мхи часто сплошным зеленым ковром покрывают почву. </w:t>
      </w:r>
    </w:p>
    <w:p w:rsidR="00155AFF" w:rsidRPr="004739DF" w:rsidRDefault="00155AFF" w:rsidP="00155AFF">
      <w:pPr>
        <w:autoSpaceDE w:val="0"/>
        <w:autoSpaceDN w:val="0"/>
        <w:adjustRightInd w:val="0"/>
        <w:spacing w:after="0" w:line="240" w:lineRule="auto"/>
        <w:ind w:left="57" w:right="57" w:firstLine="369"/>
        <w:jc w:val="both"/>
        <w:rPr>
          <w:rFonts w:ascii="Times New Roman" w:hAnsi="Times New Roman" w:cs="Times New Roman"/>
          <w:sz w:val="24"/>
          <w:szCs w:val="24"/>
        </w:rPr>
      </w:pPr>
      <w:r w:rsidRPr="004739DF">
        <w:rPr>
          <w:rFonts w:ascii="Times New Roman" w:hAnsi="Times New Roman" w:cs="Times New Roman"/>
          <w:sz w:val="24"/>
          <w:szCs w:val="24"/>
        </w:rPr>
        <w:t>В лесах встречаются также папоротники, плауны и хвощи. Кроме стеблей и лист</w:t>
      </w:r>
      <w:r w:rsidRPr="004739DF">
        <w:rPr>
          <w:rFonts w:ascii="Times New Roman" w:hAnsi="Times New Roman" w:cs="Times New Roman"/>
          <w:sz w:val="24"/>
          <w:szCs w:val="24"/>
        </w:rPr>
        <w:t>ь</w:t>
      </w:r>
      <w:r w:rsidRPr="004739DF">
        <w:rPr>
          <w:rFonts w:ascii="Times New Roman" w:hAnsi="Times New Roman" w:cs="Times New Roman"/>
          <w:sz w:val="24"/>
          <w:szCs w:val="24"/>
        </w:rPr>
        <w:t xml:space="preserve">ев, у них есть корни. Эти растения, как и мхи, распространяются спорами и никогда не образуют цветков. Поэтому только в сказках можно увидеть цветок папоротника. </w:t>
      </w:r>
      <w:r w:rsidRPr="004739DF">
        <w:rPr>
          <w:rFonts w:ascii="Times New Roman" w:hAnsi="Times New Roman" w:cs="Times New Roman"/>
          <w:bCs/>
          <w:iCs/>
          <w:sz w:val="24"/>
          <w:szCs w:val="24"/>
        </w:rPr>
        <w:t>П</w:t>
      </w:r>
      <w:r w:rsidRPr="004739DF">
        <w:rPr>
          <w:rFonts w:ascii="Times New Roman" w:hAnsi="Times New Roman" w:cs="Times New Roman"/>
          <w:bCs/>
          <w:iCs/>
          <w:sz w:val="24"/>
          <w:szCs w:val="24"/>
        </w:rPr>
        <w:t>а</w:t>
      </w:r>
      <w:r w:rsidRPr="004739DF">
        <w:rPr>
          <w:rFonts w:ascii="Times New Roman" w:hAnsi="Times New Roman" w:cs="Times New Roman"/>
          <w:bCs/>
          <w:iCs/>
          <w:sz w:val="24"/>
          <w:szCs w:val="24"/>
        </w:rPr>
        <w:t xml:space="preserve">поротники </w:t>
      </w:r>
      <w:r w:rsidRPr="004739DF">
        <w:rPr>
          <w:rFonts w:ascii="Times New Roman" w:hAnsi="Times New Roman" w:cs="Times New Roman"/>
          <w:sz w:val="24"/>
          <w:szCs w:val="24"/>
        </w:rPr>
        <w:t xml:space="preserve">отличаются красивыми перистыми листьями. Стебель у них короткий и спрятан в почве. </w:t>
      </w:r>
    </w:p>
    <w:p w:rsidR="00155AFF" w:rsidRPr="004739DF" w:rsidRDefault="00155AFF" w:rsidP="00155AFF">
      <w:pPr>
        <w:autoSpaceDE w:val="0"/>
        <w:autoSpaceDN w:val="0"/>
        <w:adjustRightInd w:val="0"/>
        <w:spacing w:after="0" w:line="240" w:lineRule="auto"/>
        <w:ind w:firstLine="426"/>
        <w:jc w:val="both"/>
        <w:rPr>
          <w:rFonts w:ascii="Times New Roman" w:hAnsi="Times New Roman" w:cs="Times New Roman"/>
          <w:sz w:val="24"/>
          <w:szCs w:val="24"/>
        </w:rPr>
      </w:pPr>
      <w:r w:rsidRPr="004739DF">
        <w:rPr>
          <w:rFonts w:ascii="Times New Roman" w:hAnsi="Times New Roman" w:cs="Times New Roman"/>
          <w:sz w:val="24"/>
          <w:szCs w:val="24"/>
        </w:rPr>
        <w:t>В лесу или парке вы наверняка видели высокие стройные сосны и раскидистые ели. У этих растений листья имеют вид иголок, которые называются хвоей. На ветках обр</w:t>
      </w:r>
      <w:r w:rsidRPr="004739DF">
        <w:rPr>
          <w:rFonts w:ascii="Times New Roman" w:hAnsi="Times New Roman" w:cs="Times New Roman"/>
          <w:sz w:val="24"/>
          <w:szCs w:val="24"/>
        </w:rPr>
        <w:t>а</w:t>
      </w:r>
      <w:r w:rsidRPr="004739DF">
        <w:rPr>
          <w:rFonts w:ascii="Times New Roman" w:hAnsi="Times New Roman" w:cs="Times New Roman"/>
          <w:sz w:val="24"/>
          <w:szCs w:val="24"/>
        </w:rPr>
        <w:t xml:space="preserve">зуются шишки, в которых созревают семена. Это </w:t>
      </w:r>
      <w:r w:rsidRPr="004739DF">
        <w:rPr>
          <w:rFonts w:ascii="Times New Roman" w:hAnsi="Times New Roman" w:cs="Times New Roman"/>
          <w:bCs/>
          <w:iCs/>
          <w:sz w:val="24"/>
          <w:szCs w:val="24"/>
        </w:rPr>
        <w:t xml:space="preserve">хвойные </w:t>
      </w:r>
      <w:r w:rsidRPr="004739DF">
        <w:rPr>
          <w:rFonts w:ascii="Times New Roman" w:hAnsi="Times New Roman" w:cs="Times New Roman"/>
          <w:sz w:val="24"/>
          <w:szCs w:val="24"/>
        </w:rPr>
        <w:t xml:space="preserve">растения. </w:t>
      </w:r>
    </w:p>
    <w:p w:rsidR="00155AFF" w:rsidRPr="004739DF" w:rsidRDefault="00155AFF" w:rsidP="00155AFF">
      <w:pPr>
        <w:autoSpaceDE w:val="0"/>
        <w:autoSpaceDN w:val="0"/>
        <w:adjustRightInd w:val="0"/>
        <w:spacing w:after="0" w:line="240" w:lineRule="auto"/>
        <w:ind w:firstLine="426"/>
        <w:jc w:val="both"/>
        <w:rPr>
          <w:rFonts w:ascii="Times New Roman" w:hAnsi="Times New Roman" w:cs="Times New Roman"/>
          <w:sz w:val="24"/>
          <w:szCs w:val="24"/>
        </w:rPr>
      </w:pPr>
      <w:r w:rsidRPr="004739DF">
        <w:rPr>
          <w:rFonts w:ascii="Times New Roman" w:hAnsi="Times New Roman" w:cs="Times New Roman"/>
          <w:sz w:val="24"/>
          <w:szCs w:val="24"/>
        </w:rPr>
        <w:t xml:space="preserve">Но больше всего на Земле и в нашей стране </w:t>
      </w:r>
      <w:r w:rsidRPr="004739DF">
        <w:rPr>
          <w:rFonts w:ascii="Times New Roman" w:hAnsi="Times New Roman" w:cs="Times New Roman"/>
          <w:bCs/>
          <w:iCs/>
          <w:sz w:val="24"/>
          <w:szCs w:val="24"/>
        </w:rPr>
        <w:t xml:space="preserve">цветковых </w:t>
      </w:r>
      <w:r w:rsidRPr="004739DF">
        <w:rPr>
          <w:rFonts w:ascii="Times New Roman" w:hAnsi="Times New Roman" w:cs="Times New Roman"/>
          <w:sz w:val="24"/>
          <w:szCs w:val="24"/>
        </w:rPr>
        <w:t xml:space="preserve">растений. Кроме листьев, на их стеблях формируются цветки, из которых образуются плоды. В плодах созревают семена. С помощью семян происходит расселение цветковых растений. Хвойные и цветковые растения называются </w:t>
      </w:r>
      <w:r w:rsidRPr="004739DF">
        <w:rPr>
          <w:rFonts w:ascii="Times New Roman" w:hAnsi="Times New Roman" w:cs="Times New Roman"/>
          <w:iCs/>
          <w:sz w:val="24"/>
          <w:szCs w:val="24"/>
        </w:rPr>
        <w:t>семенными</w:t>
      </w:r>
      <w:r w:rsidRPr="004739DF">
        <w:rPr>
          <w:rFonts w:ascii="Times New Roman" w:hAnsi="Times New Roman" w:cs="Times New Roman"/>
          <w:sz w:val="24"/>
          <w:szCs w:val="24"/>
        </w:rPr>
        <w:t>, так как образуют семена.</w:t>
      </w:r>
    </w:p>
    <w:p w:rsidR="00155AFF" w:rsidRPr="004739DF" w:rsidRDefault="00155AFF" w:rsidP="00155AFF">
      <w:pPr>
        <w:tabs>
          <w:tab w:val="left" w:pos="993"/>
        </w:tabs>
        <w:autoSpaceDE w:val="0"/>
        <w:autoSpaceDN w:val="0"/>
        <w:adjustRightInd w:val="0"/>
        <w:spacing w:after="0" w:line="240" w:lineRule="auto"/>
        <w:ind w:left="57" w:right="57" w:firstLine="284"/>
        <w:jc w:val="both"/>
        <w:rPr>
          <w:rFonts w:ascii="Times New Roman" w:hAnsi="Times New Roman" w:cs="Times New Roman"/>
          <w:b/>
          <w:sz w:val="24"/>
          <w:szCs w:val="24"/>
        </w:rPr>
      </w:pPr>
      <w:r w:rsidRPr="004739DF">
        <w:rPr>
          <w:rFonts w:ascii="Times New Roman" w:hAnsi="Times New Roman" w:cs="Times New Roman"/>
          <w:b/>
          <w:sz w:val="24"/>
          <w:szCs w:val="24"/>
        </w:rPr>
        <w:t>Используя содержание текста, ответьте на следующие вопросы.</w:t>
      </w:r>
    </w:p>
    <w:p w:rsidR="00155AFF" w:rsidRPr="004739DF" w:rsidRDefault="00155AFF" w:rsidP="00155AFF">
      <w:pPr>
        <w:autoSpaceDE w:val="0"/>
        <w:autoSpaceDN w:val="0"/>
        <w:adjustRightInd w:val="0"/>
        <w:spacing w:after="0" w:line="240" w:lineRule="auto"/>
        <w:rPr>
          <w:rFonts w:ascii="Times New Roman" w:hAnsi="Times New Roman" w:cs="Times New Roman"/>
          <w:bCs/>
          <w:sz w:val="24"/>
          <w:szCs w:val="24"/>
        </w:rPr>
      </w:pPr>
      <w:r w:rsidRPr="004739DF">
        <w:rPr>
          <w:rFonts w:ascii="Times New Roman" w:hAnsi="Times New Roman" w:cs="Times New Roman"/>
          <w:bCs/>
          <w:sz w:val="24"/>
          <w:szCs w:val="24"/>
        </w:rPr>
        <w:t xml:space="preserve">1. </w:t>
      </w:r>
      <w:r w:rsidRPr="004739DF">
        <w:rPr>
          <w:rFonts w:ascii="Times New Roman" w:hAnsi="Times New Roman" w:cs="Times New Roman"/>
          <w:sz w:val="24"/>
          <w:szCs w:val="24"/>
        </w:rPr>
        <w:t>Какие признаки характерны для цветковых растений?</w:t>
      </w:r>
    </w:p>
    <w:p w:rsidR="00155AFF" w:rsidRPr="004739DF" w:rsidRDefault="00155AFF" w:rsidP="00155AFF">
      <w:pPr>
        <w:autoSpaceDE w:val="0"/>
        <w:autoSpaceDN w:val="0"/>
        <w:adjustRightInd w:val="0"/>
        <w:spacing w:after="0" w:line="240" w:lineRule="auto"/>
        <w:rPr>
          <w:rFonts w:ascii="Times New Roman" w:hAnsi="Times New Roman" w:cs="Times New Roman"/>
          <w:bCs/>
          <w:sz w:val="24"/>
          <w:szCs w:val="24"/>
        </w:rPr>
      </w:pPr>
      <w:r w:rsidRPr="004739DF">
        <w:rPr>
          <w:rFonts w:ascii="Times New Roman" w:hAnsi="Times New Roman" w:cs="Times New Roman"/>
          <w:bCs/>
          <w:sz w:val="24"/>
          <w:szCs w:val="24"/>
        </w:rPr>
        <w:t xml:space="preserve">2. </w:t>
      </w:r>
      <w:r w:rsidRPr="004739DF">
        <w:rPr>
          <w:rFonts w:ascii="Times New Roman" w:hAnsi="Times New Roman" w:cs="Times New Roman"/>
          <w:iCs/>
          <w:sz w:val="24"/>
          <w:szCs w:val="24"/>
        </w:rPr>
        <w:t>Чем мхи отличаются от других растений?</w:t>
      </w:r>
    </w:p>
    <w:p w:rsidR="00155AFF" w:rsidRPr="004739DF" w:rsidRDefault="00155AFF" w:rsidP="00155AFF">
      <w:pPr>
        <w:autoSpaceDE w:val="0"/>
        <w:autoSpaceDN w:val="0"/>
        <w:adjustRightInd w:val="0"/>
        <w:spacing w:after="0" w:line="240" w:lineRule="auto"/>
        <w:rPr>
          <w:rFonts w:ascii="Times New Roman" w:hAnsi="Times New Roman" w:cs="Times New Roman"/>
          <w:bCs/>
          <w:sz w:val="24"/>
          <w:szCs w:val="24"/>
        </w:rPr>
      </w:pPr>
      <w:r w:rsidRPr="004739DF">
        <w:rPr>
          <w:rFonts w:ascii="Times New Roman" w:hAnsi="Times New Roman" w:cs="Times New Roman"/>
          <w:bCs/>
          <w:sz w:val="24"/>
          <w:szCs w:val="24"/>
        </w:rPr>
        <w:t>3. Какие группы растений преобладают в вашей местности?</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w:t>
      </w:r>
      <w:r w:rsidRPr="004739DF">
        <w:rPr>
          <w:rFonts w:ascii="Times New Roman" w:hAnsi="Times New Roman" w:cs="Times New Roman"/>
          <w:sz w:val="24"/>
          <w:szCs w:val="24"/>
        </w:rPr>
        <w:t>т</w:t>
      </w:r>
      <w:r w:rsidRPr="004739DF">
        <w:rPr>
          <w:rFonts w:ascii="Times New Roman" w:hAnsi="Times New Roman" w:cs="Times New Roman"/>
          <w:sz w:val="24"/>
          <w:szCs w:val="24"/>
        </w:rPr>
        <w:t>вет:______________________________________________________________</w:t>
      </w:r>
      <w:r>
        <w:rPr>
          <w:rFonts w:ascii="Times New Roman" w:hAnsi="Times New Roman" w:cs="Times New Roman"/>
          <w:sz w:val="24"/>
          <w:szCs w:val="24"/>
        </w:rPr>
        <w:t>_________</w:t>
      </w:r>
    </w:p>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5AFF" w:rsidRPr="004739DF" w:rsidRDefault="00155AFF" w:rsidP="00155AFF">
      <w:pPr>
        <w:widowControl w:val="0"/>
        <w:spacing w:after="0" w:line="240" w:lineRule="auto"/>
        <w:ind w:left="57" w:right="57" w:firstLine="709"/>
        <w:jc w:val="both"/>
        <w:rPr>
          <w:rFonts w:ascii="Times New Roman" w:hAnsi="Times New Roman" w:cs="Times New Roman"/>
          <w:sz w:val="24"/>
          <w:szCs w:val="24"/>
        </w:rPr>
      </w:pPr>
    </w:p>
    <w:tbl>
      <w:tblPr>
        <w:tblW w:w="719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top w:val="single" w:sz="4" w:space="0" w:color="auto"/>
              <w:left w:val="single" w:sz="4" w:space="0" w:color="auto"/>
              <w:bottom w:val="single" w:sz="4" w:space="0" w:color="auto"/>
              <w:right w:val="single" w:sz="4" w:space="0" w:color="auto"/>
            </w:tcBorders>
            <w:hideMark/>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hideMark/>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top w:val="single" w:sz="4" w:space="0" w:color="auto"/>
              <w:left w:val="single" w:sz="4" w:space="0" w:color="auto"/>
              <w:bottom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spacing w:after="0" w:line="240" w:lineRule="auto"/>
        <w:ind w:left="57" w:right="57"/>
        <w:rPr>
          <w:rFonts w:ascii="Times New Roman" w:hAnsi="Times New Roman" w:cs="Times New Roman"/>
          <w:sz w:val="24"/>
          <w:szCs w:val="24"/>
        </w:rPr>
      </w:pPr>
    </w:p>
    <w:p w:rsidR="00155AFF" w:rsidRPr="004739DF" w:rsidRDefault="00155AFF" w:rsidP="00155AFF">
      <w:pPr>
        <w:pStyle w:val="a3"/>
        <w:widowControl w:val="0"/>
        <w:pBdr>
          <w:top w:val="single" w:sz="4" w:space="1" w:color="auto"/>
          <w:left w:val="single" w:sz="4" w:space="4" w:color="auto"/>
          <w:bottom w:val="single" w:sz="4" w:space="1" w:color="auto"/>
          <w:right w:val="single" w:sz="4" w:space="4" w:color="auto"/>
        </w:pBdr>
        <w:spacing w:after="0" w:line="240" w:lineRule="auto"/>
        <w:ind w:left="57" w:right="57"/>
        <w:contextualSpacing w:val="0"/>
        <w:jc w:val="center"/>
        <w:rPr>
          <w:rFonts w:ascii="Times New Roman" w:hAnsi="Times New Roman" w:cs="Times New Roman"/>
          <w:b/>
          <w:sz w:val="24"/>
          <w:szCs w:val="24"/>
        </w:rPr>
      </w:pPr>
      <w:r w:rsidRPr="004739DF">
        <w:rPr>
          <w:rFonts w:ascii="Times New Roman" w:hAnsi="Times New Roman" w:cs="Times New Roman"/>
          <w:b/>
          <w:i/>
          <w:sz w:val="24"/>
          <w:szCs w:val="24"/>
        </w:rPr>
        <w:lastRenderedPageBreak/>
        <w:t xml:space="preserve">При выполнении задания №20на применение биологических знаний для решения практических </w:t>
      </w:r>
      <w:proofErr w:type="spellStart"/>
      <w:r w:rsidRPr="004739DF">
        <w:rPr>
          <w:rFonts w:ascii="Times New Roman" w:hAnsi="Times New Roman" w:cs="Times New Roman"/>
          <w:b/>
          <w:i/>
          <w:sz w:val="24"/>
          <w:szCs w:val="24"/>
        </w:rPr>
        <w:t>задачзапишите</w:t>
      </w:r>
      <w:proofErr w:type="spellEnd"/>
      <w:r w:rsidRPr="004739DF">
        <w:rPr>
          <w:rFonts w:ascii="Times New Roman" w:hAnsi="Times New Roman" w:cs="Times New Roman"/>
          <w:b/>
          <w:i/>
          <w:sz w:val="24"/>
          <w:szCs w:val="24"/>
        </w:rPr>
        <w:t xml:space="preserve"> ответ и поясните его</w:t>
      </w:r>
    </w:p>
    <w:p w:rsidR="00155AFF" w:rsidRPr="004739DF" w:rsidRDefault="00155AFF" w:rsidP="00155AFF">
      <w:pPr>
        <w:widowControl w:val="0"/>
        <w:autoSpaceDE w:val="0"/>
        <w:autoSpaceDN w:val="0"/>
        <w:adjustRightInd w:val="0"/>
        <w:spacing w:after="0" w:line="240" w:lineRule="auto"/>
        <w:ind w:left="57" w:right="57" w:firstLine="709"/>
        <w:jc w:val="both"/>
        <w:rPr>
          <w:rFonts w:ascii="Times New Roman" w:hAnsi="Times New Roman" w:cs="Times New Roman"/>
          <w:b/>
          <w:i/>
          <w:sz w:val="24"/>
          <w:szCs w:val="24"/>
        </w:rPr>
      </w:pPr>
    </w:p>
    <w:p w:rsidR="00155AFF" w:rsidRPr="004739DF" w:rsidRDefault="00155AFF" w:rsidP="00155AFF">
      <w:pPr>
        <w:autoSpaceDE w:val="0"/>
        <w:autoSpaceDN w:val="0"/>
        <w:adjustRightInd w:val="0"/>
        <w:spacing w:after="0" w:line="240" w:lineRule="auto"/>
        <w:jc w:val="both"/>
        <w:rPr>
          <w:rFonts w:ascii="Times New Roman" w:hAnsi="Times New Roman" w:cs="Times New Roman"/>
          <w:sz w:val="24"/>
          <w:szCs w:val="24"/>
        </w:rPr>
      </w:pPr>
      <w:r w:rsidRPr="004739DF">
        <w:rPr>
          <w:rFonts w:ascii="Times New Roman" w:hAnsi="Times New Roman" w:cs="Times New Roman"/>
          <w:b/>
          <w:sz w:val="24"/>
          <w:szCs w:val="24"/>
        </w:rPr>
        <w:t>20</w:t>
      </w:r>
      <w:r w:rsidRPr="004739DF">
        <w:rPr>
          <w:rFonts w:ascii="Times New Roman" w:hAnsi="Times New Roman" w:cs="Times New Roman"/>
          <w:sz w:val="24"/>
          <w:szCs w:val="24"/>
        </w:rPr>
        <w:t>. Представьте себе, что несколько фермерских хозяйств вашего района объединились в кооператив для возрождения сельскохозяйственного производства на обширном уч</w:t>
      </w:r>
      <w:r w:rsidRPr="004739DF">
        <w:rPr>
          <w:rFonts w:ascii="Times New Roman" w:hAnsi="Times New Roman" w:cs="Times New Roman"/>
          <w:sz w:val="24"/>
          <w:szCs w:val="24"/>
        </w:rPr>
        <w:t>а</w:t>
      </w:r>
      <w:r w:rsidRPr="004739DF">
        <w:rPr>
          <w:rFonts w:ascii="Times New Roman" w:hAnsi="Times New Roman" w:cs="Times New Roman"/>
          <w:sz w:val="24"/>
          <w:szCs w:val="24"/>
        </w:rPr>
        <w:t>стке земли: заброшенном 15 лет назад поле (в почвенно-климатических условиях окр</w:t>
      </w:r>
      <w:r w:rsidRPr="004739DF">
        <w:rPr>
          <w:rFonts w:ascii="Times New Roman" w:hAnsi="Times New Roman" w:cs="Times New Roman"/>
          <w:sz w:val="24"/>
          <w:szCs w:val="24"/>
        </w:rPr>
        <w:t>е</w:t>
      </w:r>
      <w:r w:rsidRPr="004739DF">
        <w:rPr>
          <w:rFonts w:ascii="Times New Roman" w:hAnsi="Times New Roman" w:cs="Times New Roman"/>
          <w:sz w:val="24"/>
          <w:szCs w:val="24"/>
        </w:rPr>
        <w:t>стностей вашего населённого пункта). Поле заросло кустарниками, и его предстоит раскорчевать, распахать и засеять вновь. Предложите списки видов растений (не менее трех) для выращивания на участках поля с описанием хозяйственного использования каждого из предложенных растений.</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О</w:t>
      </w:r>
      <w:r w:rsidRPr="004739DF">
        <w:rPr>
          <w:rFonts w:ascii="Times New Roman" w:hAnsi="Times New Roman" w:cs="Times New Roman"/>
          <w:sz w:val="24"/>
          <w:szCs w:val="24"/>
        </w:rPr>
        <w:t>т</w:t>
      </w:r>
      <w:r w:rsidRPr="004739DF">
        <w:rPr>
          <w:rFonts w:ascii="Times New Roman" w:hAnsi="Times New Roman" w:cs="Times New Roman"/>
          <w:sz w:val="24"/>
          <w:szCs w:val="24"/>
        </w:rPr>
        <w:t>вет:________________________________________</w:t>
      </w:r>
      <w:r>
        <w:rPr>
          <w:rFonts w:ascii="Times New Roman" w:hAnsi="Times New Roman" w:cs="Times New Roman"/>
          <w:sz w:val="24"/>
          <w:szCs w:val="24"/>
        </w:rPr>
        <w:t>______________________________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shd w:val="clear" w:color="auto" w:fill="FFFFFF"/>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Пояснение к ответу: </w:t>
      </w:r>
      <w:r w:rsidRPr="004739DF">
        <w:rPr>
          <w:rFonts w:ascii="Times New Roman" w:hAnsi="Times New Roman" w:cs="Times New Roman"/>
          <w:sz w:val="24"/>
          <w:szCs w:val="24"/>
        </w:rPr>
        <w:t>___________________________________________________________</w:t>
      </w:r>
    </w:p>
    <w:p w:rsidR="00155AFF" w:rsidRPr="004739DF" w:rsidRDefault="00155AFF" w:rsidP="00155AFF">
      <w:pPr>
        <w:widowControl w:val="0"/>
        <w:shd w:val="clear" w:color="auto" w:fill="FFFFFF"/>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w:t>
      </w:r>
    </w:p>
    <w:p w:rsidR="00155AFF" w:rsidRPr="004739DF" w:rsidRDefault="00155AFF" w:rsidP="00155AFF">
      <w:pPr>
        <w:widowControl w:val="0"/>
        <w:tabs>
          <w:tab w:val="left" w:pos="1168"/>
        </w:tabs>
        <w:spacing w:after="0" w:line="240" w:lineRule="auto"/>
        <w:ind w:left="57" w:right="57"/>
        <w:jc w:val="both"/>
        <w:rPr>
          <w:rFonts w:ascii="Times New Roman" w:hAnsi="Times New Roman" w:cs="Times New Roman"/>
          <w:sz w:val="24"/>
          <w:szCs w:val="24"/>
        </w:rPr>
      </w:pPr>
      <w:r w:rsidRPr="004739D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5AFF" w:rsidRPr="004739DF" w:rsidRDefault="00155AFF" w:rsidP="00155AFF">
      <w:pPr>
        <w:widowControl w:val="0"/>
        <w:spacing w:after="0" w:line="240" w:lineRule="auto"/>
        <w:ind w:left="57" w:right="57"/>
        <w:jc w:val="both"/>
        <w:rPr>
          <w:rFonts w:ascii="Times New Roman" w:hAnsi="Times New Roman" w:cs="Times New Roman"/>
          <w:b/>
          <w:sz w:val="24"/>
          <w:szCs w:val="24"/>
        </w:rPr>
      </w:pPr>
    </w:p>
    <w:tbl>
      <w:tblPr>
        <w:tblpPr w:leftFromText="180" w:rightFromText="180" w:vertAnchor="text" w:horzAnchor="margin" w:tblpXSpec="right" w:tblpY="-25"/>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20"/>
        <w:gridCol w:w="2880"/>
        <w:gridCol w:w="717"/>
      </w:tblGrid>
      <w:tr w:rsidR="00155AFF" w:rsidRPr="004739DF" w:rsidTr="006F28EF">
        <w:tc>
          <w:tcPr>
            <w:tcW w:w="2880" w:type="dxa"/>
            <w:tcBorders>
              <w:top w:val="nil"/>
              <w:left w:val="nil"/>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Максимальный балл</w:t>
            </w:r>
          </w:p>
        </w:tc>
        <w:tc>
          <w:tcPr>
            <w:tcW w:w="720" w:type="dxa"/>
            <w:tcBorders>
              <w:left w:val="single" w:sz="4" w:space="0" w:color="auto"/>
              <w:righ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3</w:t>
            </w:r>
          </w:p>
        </w:tc>
        <w:tc>
          <w:tcPr>
            <w:tcW w:w="2880" w:type="dxa"/>
            <w:tcBorders>
              <w:top w:val="nil"/>
              <w:left w:val="single" w:sz="4" w:space="0" w:color="auto"/>
              <w:bottom w:val="nil"/>
              <w:right w:val="single" w:sz="4" w:space="0" w:color="auto"/>
            </w:tcBorders>
          </w:tcPr>
          <w:p w:rsidR="00155AFF" w:rsidRPr="004739DF" w:rsidRDefault="00155AFF" w:rsidP="006F28EF">
            <w:pPr>
              <w:widowControl w:val="0"/>
              <w:spacing w:after="0" w:line="240" w:lineRule="auto"/>
              <w:ind w:left="57" w:right="57"/>
              <w:jc w:val="right"/>
              <w:rPr>
                <w:rFonts w:ascii="Times New Roman" w:hAnsi="Times New Roman" w:cs="Times New Roman"/>
                <w:bCs/>
                <w:sz w:val="24"/>
                <w:szCs w:val="24"/>
              </w:rPr>
            </w:pPr>
            <w:r w:rsidRPr="004739DF">
              <w:rPr>
                <w:rFonts w:ascii="Times New Roman" w:hAnsi="Times New Roman" w:cs="Times New Roman"/>
                <w:bCs/>
                <w:sz w:val="24"/>
                <w:szCs w:val="24"/>
              </w:rPr>
              <w:t>Фактический балл</w:t>
            </w:r>
          </w:p>
        </w:tc>
        <w:tc>
          <w:tcPr>
            <w:tcW w:w="717" w:type="dxa"/>
            <w:tcBorders>
              <w:lef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155AFF" w:rsidRPr="004739DF" w:rsidRDefault="00155AFF" w:rsidP="00155AFF">
      <w:pPr>
        <w:widowControl w:val="0"/>
        <w:autoSpaceDE w:val="0"/>
        <w:autoSpaceDN w:val="0"/>
        <w:adjustRightInd w:val="0"/>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p w:rsidR="00155AFF" w:rsidRPr="004739DF" w:rsidRDefault="00155AFF" w:rsidP="00155AFF">
      <w:pPr>
        <w:widowControl w:val="0"/>
        <w:spacing w:after="0" w:line="240" w:lineRule="auto"/>
        <w:ind w:left="57" w:right="57"/>
        <w:jc w:val="both"/>
        <w:rPr>
          <w:rFonts w:ascii="Times New Roman" w:hAnsi="Times New Roman" w:cs="Times New Roman"/>
          <w:sz w:val="24"/>
          <w:szCs w:val="24"/>
        </w:rPr>
      </w:pPr>
    </w:p>
    <w:tbl>
      <w:tblPr>
        <w:tblW w:w="87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708"/>
        <w:gridCol w:w="3828"/>
        <w:gridCol w:w="709"/>
      </w:tblGrid>
      <w:tr w:rsidR="00155AFF" w:rsidRPr="004739DF" w:rsidTr="006F28EF">
        <w:tc>
          <w:tcPr>
            <w:tcW w:w="3544" w:type="dxa"/>
            <w:tcBorders>
              <w:top w:val="nil"/>
              <w:left w:val="nil"/>
              <w:bottom w:val="nil"/>
              <w:right w:val="single" w:sz="4" w:space="0" w:color="auto"/>
            </w:tcBorders>
          </w:tcPr>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 xml:space="preserve">Максимальный балл </w:t>
            </w:r>
          </w:p>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 xml:space="preserve">за контрольную работу </w:t>
            </w:r>
          </w:p>
        </w:tc>
        <w:tc>
          <w:tcPr>
            <w:tcW w:w="708" w:type="dxa"/>
            <w:tcBorders>
              <w:left w:val="single" w:sz="4" w:space="0" w:color="auto"/>
              <w:right w:val="single" w:sz="4" w:space="0" w:color="auto"/>
            </w:tcBorders>
            <w:vAlign w:val="center"/>
          </w:tcPr>
          <w:p w:rsidR="00155AFF" w:rsidRPr="004739DF" w:rsidRDefault="00155AFF" w:rsidP="006F28EF">
            <w:pPr>
              <w:widowControl w:val="0"/>
              <w:spacing w:after="0" w:line="240" w:lineRule="auto"/>
              <w:ind w:left="57" w:right="57"/>
              <w:jc w:val="center"/>
              <w:rPr>
                <w:rFonts w:ascii="Times New Roman" w:hAnsi="Times New Roman" w:cs="Times New Roman"/>
                <w:b/>
                <w:bCs/>
                <w:sz w:val="24"/>
                <w:szCs w:val="24"/>
              </w:rPr>
            </w:pPr>
            <w:r w:rsidRPr="004739DF">
              <w:rPr>
                <w:rFonts w:ascii="Times New Roman" w:hAnsi="Times New Roman" w:cs="Times New Roman"/>
                <w:b/>
                <w:bCs/>
                <w:sz w:val="24"/>
                <w:szCs w:val="24"/>
              </w:rPr>
              <w:t>30</w:t>
            </w:r>
          </w:p>
        </w:tc>
        <w:tc>
          <w:tcPr>
            <w:tcW w:w="3828" w:type="dxa"/>
            <w:tcBorders>
              <w:top w:val="nil"/>
              <w:left w:val="single" w:sz="4" w:space="0" w:color="auto"/>
              <w:bottom w:val="nil"/>
              <w:right w:val="single" w:sz="4" w:space="0" w:color="auto"/>
            </w:tcBorders>
          </w:tcPr>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 xml:space="preserve">Фактический балл </w:t>
            </w:r>
          </w:p>
          <w:p w:rsidR="00155AFF" w:rsidRPr="004739DF" w:rsidRDefault="00155AFF" w:rsidP="006F28EF">
            <w:pPr>
              <w:widowControl w:val="0"/>
              <w:spacing w:after="0" w:line="240" w:lineRule="auto"/>
              <w:ind w:left="57" w:right="57"/>
              <w:jc w:val="both"/>
              <w:rPr>
                <w:rFonts w:ascii="Times New Roman" w:hAnsi="Times New Roman" w:cs="Times New Roman"/>
                <w:bCs/>
                <w:sz w:val="24"/>
                <w:szCs w:val="24"/>
              </w:rPr>
            </w:pPr>
            <w:r w:rsidRPr="004739DF">
              <w:rPr>
                <w:rFonts w:ascii="Times New Roman" w:hAnsi="Times New Roman" w:cs="Times New Roman"/>
                <w:bCs/>
                <w:sz w:val="24"/>
                <w:szCs w:val="24"/>
              </w:rPr>
              <w:t>за контрольную работу</w:t>
            </w:r>
          </w:p>
        </w:tc>
        <w:tc>
          <w:tcPr>
            <w:tcW w:w="709" w:type="dxa"/>
            <w:tcBorders>
              <w:left w:val="single" w:sz="4" w:space="0" w:color="auto"/>
            </w:tcBorders>
          </w:tcPr>
          <w:p w:rsidR="00155AFF" w:rsidRPr="004739DF" w:rsidRDefault="00155AFF" w:rsidP="006F28EF">
            <w:pPr>
              <w:widowControl w:val="0"/>
              <w:spacing w:after="0" w:line="240" w:lineRule="auto"/>
              <w:ind w:left="57" w:right="57"/>
              <w:jc w:val="center"/>
              <w:rPr>
                <w:rFonts w:ascii="Times New Roman" w:hAnsi="Times New Roman" w:cs="Times New Roman"/>
                <w:bCs/>
                <w:sz w:val="24"/>
                <w:szCs w:val="24"/>
              </w:rPr>
            </w:pPr>
          </w:p>
        </w:tc>
      </w:tr>
    </w:tbl>
    <w:p w:rsidR="00960D6D" w:rsidRPr="00155AFF" w:rsidRDefault="00155AFF" w:rsidP="00155AFF">
      <w:pPr>
        <w:spacing w:after="0" w:line="240" w:lineRule="auto"/>
        <w:rPr>
          <w:rFonts w:ascii="Times New Roman" w:eastAsia="Calibri" w:hAnsi="Times New Roman" w:cs="Times New Roman"/>
          <w:sz w:val="24"/>
          <w:szCs w:val="24"/>
        </w:rPr>
      </w:pPr>
      <w:r w:rsidRPr="004739DF">
        <w:rPr>
          <w:rFonts w:ascii="Times New Roman" w:hAnsi="Times New Roman" w:cs="Times New Roman"/>
          <w:b/>
          <w:sz w:val="24"/>
          <w:szCs w:val="24"/>
        </w:rPr>
        <w:br w:type="page"/>
      </w:r>
    </w:p>
    <w:p w:rsidR="00960D6D" w:rsidRPr="00960D6D" w:rsidRDefault="0057794A" w:rsidP="00960D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w:t>
      </w:r>
      <w:r w:rsidR="00960D6D" w:rsidRPr="00960D6D">
        <w:rPr>
          <w:rFonts w:ascii="Times New Roman" w:eastAsia="Times New Roman" w:hAnsi="Times New Roman" w:cs="Times New Roman"/>
          <w:b/>
          <w:sz w:val="24"/>
          <w:szCs w:val="24"/>
          <w:lang w:eastAsia="ru-RU"/>
        </w:rPr>
        <w:t>.2.  Проверочная работа за 1 полугодие по биологии в 8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на проверочной работе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8 классе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71"/>
        <w:tblW w:w="0" w:type="auto"/>
        <w:tblLook w:val="04A0"/>
      </w:tblPr>
      <w:tblGrid>
        <w:gridCol w:w="1181"/>
        <w:gridCol w:w="1811"/>
        <w:gridCol w:w="6116"/>
      </w:tblGrid>
      <w:tr w:rsidR="00960D6D" w:rsidRPr="00960D6D" w:rsidTr="0084786D">
        <w:tc>
          <w:tcPr>
            <w:tcW w:w="1181" w:type="dxa"/>
          </w:tcPr>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раздела</w:t>
            </w:r>
          </w:p>
        </w:tc>
        <w:tc>
          <w:tcPr>
            <w:tcW w:w="1811" w:type="dxa"/>
          </w:tcPr>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Код</w:t>
            </w:r>
          </w:p>
          <w:p w:rsidR="00960D6D" w:rsidRPr="00960D6D" w:rsidRDefault="00960D6D" w:rsidP="00960D6D">
            <w:pPr>
              <w:autoSpaceDE w:val="0"/>
              <w:autoSpaceDN w:val="0"/>
              <w:adjustRightInd w:val="0"/>
              <w:rPr>
                <w:rFonts w:ascii="Times New Roman" w:hAnsi="Times New Roman" w:cs="Times New Roman"/>
                <w:b/>
                <w:bCs/>
                <w:sz w:val="20"/>
                <w:szCs w:val="20"/>
              </w:rPr>
            </w:pPr>
            <w:r w:rsidRPr="00960D6D">
              <w:rPr>
                <w:rFonts w:ascii="Times New Roman" w:hAnsi="Times New Roman" w:cs="Times New Roman"/>
                <w:b/>
                <w:bCs/>
                <w:sz w:val="20"/>
                <w:szCs w:val="20"/>
              </w:rPr>
              <w:t>контролируемого</w:t>
            </w:r>
          </w:p>
          <w:p w:rsidR="00960D6D" w:rsidRPr="00960D6D" w:rsidRDefault="00960D6D" w:rsidP="00960D6D">
            <w:pPr>
              <w:rPr>
                <w:rFonts w:ascii="Times New Roman" w:hAnsi="Times New Roman" w:cs="Times New Roman"/>
                <w:sz w:val="20"/>
                <w:szCs w:val="20"/>
              </w:rPr>
            </w:pPr>
            <w:r w:rsidRPr="00960D6D">
              <w:rPr>
                <w:rFonts w:ascii="Times New Roman" w:hAnsi="Times New Roman" w:cs="Times New Roman"/>
                <w:b/>
                <w:bCs/>
                <w:sz w:val="20"/>
                <w:szCs w:val="20"/>
              </w:rPr>
              <w:t>элемента</w:t>
            </w:r>
          </w:p>
        </w:tc>
        <w:tc>
          <w:tcPr>
            <w:tcW w:w="6116" w:type="dxa"/>
          </w:tcPr>
          <w:p w:rsidR="00960D6D" w:rsidRPr="00960D6D" w:rsidRDefault="00960D6D" w:rsidP="00960D6D">
            <w:pPr>
              <w:rPr>
                <w:rFonts w:ascii="Times New Roman" w:hAnsi="Times New Roman" w:cs="Times New Roman"/>
                <w:sz w:val="20"/>
                <w:szCs w:val="20"/>
              </w:rPr>
            </w:pPr>
            <w:r w:rsidRPr="00960D6D">
              <w:rPr>
                <w:rFonts w:ascii="Times New Roman" w:hAnsi="Times New Roman" w:cs="Times New Roman"/>
                <w:b/>
                <w:sz w:val="20"/>
                <w:szCs w:val="20"/>
              </w:rPr>
              <w:t xml:space="preserve">                          Элементы содержания</w:t>
            </w:r>
          </w:p>
        </w:tc>
      </w:tr>
      <w:tr w:rsidR="00960D6D" w:rsidRPr="00960D6D" w:rsidTr="0084786D">
        <w:trPr>
          <w:trHeight w:val="1384"/>
        </w:trPr>
        <w:tc>
          <w:tcPr>
            <w:tcW w:w="118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1.1</w:t>
            </w:r>
          </w:p>
        </w:tc>
        <w:tc>
          <w:tcPr>
            <w:tcW w:w="611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Биология как наука. Методы биологии</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 xml:space="preserve">Роль биологии в формировании </w:t>
            </w:r>
            <w:proofErr w:type="spellStart"/>
            <w:r w:rsidRPr="00960D6D">
              <w:rPr>
                <w:rFonts w:ascii="Times New Roman" w:hAnsi="Times New Roman" w:cs="Times New Roman"/>
                <w:sz w:val="24"/>
                <w:szCs w:val="24"/>
              </w:rPr>
              <w:t>современнойестестве</w:t>
            </w:r>
            <w:r w:rsidRPr="00960D6D">
              <w:rPr>
                <w:rFonts w:ascii="Times New Roman" w:hAnsi="Times New Roman" w:cs="Times New Roman"/>
                <w:sz w:val="24"/>
                <w:szCs w:val="24"/>
              </w:rPr>
              <w:t>н</w:t>
            </w:r>
            <w:r w:rsidRPr="00960D6D">
              <w:rPr>
                <w:rFonts w:ascii="Times New Roman" w:hAnsi="Times New Roman" w:cs="Times New Roman"/>
                <w:sz w:val="24"/>
                <w:szCs w:val="24"/>
              </w:rPr>
              <w:t>нонаучной</w:t>
            </w:r>
            <w:proofErr w:type="spellEnd"/>
            <w:r w:rsidRPr="00960D6D">
              <w:rPr>
                <w:rFonts w:ascii="Times New Roman" w:hAnsi="Times New Roman" w:cs="Times New Roman"/>
                <w:sz w:val="24"/>
                <w:szCs w:val="24"/>
              </w:rPr>
              <w:t xml:space="preserve"> картины мира, в </w:t>
            </w:r>
            <w:proofErr w:type="spellStart"/>
            <w:r w:rsidRPr="00960D6D">
              <w:rPr>
                <w:rFonts w:ascii="Times New Roman" w:hAnsi="Times New Roman" w:cs="Times New Roman"/>
                <w:sz w:val="24"/>
                <w:szCs w:val="24"/>
              </w:rPr>
              <w:t>практической</w:t>
            </w:r>
            <w:r w:rsidRPr="00960D6D">
              <w:rPr>
                <w:rFonts w:ascii="Times New Roman" w:hAnsi="Times New Roman" w:cs="Times New Roman"/>
                <w:bCs/>
                <w:sz w:val="24"/>
                <w:szCs w:val="24"/>
              </w:rPr>
              <w:t>деятельности</w:t>
            </w:r>
            <w:proofErr w:type="spellEnd"/>
            <w:r w:rsidRPr="00960D6D">
              <w:rPr>
                <w:rFonts w:ascii="Times New Roman" w:hAnsi="Times New Roman" w:cs="Times New Roman"/>
                <w:sz w:val="24"/>
                <w:szCs w:val="24"/>
              </w:rPr>
              <w:t xml:space="preserve"> людей. Методы изучения живых </w:t>
            </w:r>
            <w:proofErr w:type="spellStart"/>
            <w:r w:rsidRPr="00960D6D">
              <w:rPr>
                <w:rFonts w:ascii="Times New Roman" w:hAnsi="Times New Roman" w:cs="Times New Roman"/>
                <w:sz w:val="24"/>
                <w:szCs w:val="24"/>
              </w:rPr>
              <w:t>объе</w:t>
            </w:r>
            <w:r w:rsidRPr="00960D6D">
              <w:rPr>
                <w:rFonts w:ascii="Times New Roman" w:hAnsi="Times New Roman" w:cs="Times New Roman"/>
                <w:sz w:val="24"/>
                <w:szCs w:val="24"/>
              </w:rPr>
              <w:t>к</w:t>
            </w:r>
            <w:r w:rsidRPr="00960D6D">
              <w:rPr>
                <w:rFonts w:ascii="Times New Roman" w:hAnsi="Times New Roman" w:cs="Times New Roman"/>
                <w:sz w:val="24"/>
                <w:szCs w:val="24"/>
              </w:rPr>
              <w:t>тов</w:t>
            </w:r>
            <w:proofErr w:type="gramStart"/>
            <w:r w:rsidRPr="00960D6D">
              <w:rPr>
                <w:rFonts w:ascii="Times New Roman" w:hAnsi="Times New Roman" w:cs="Times New Roman"/>
                <w:sz w:val="24"/>
                <w:szCs w:val="24"/>
              </w:rPr>
              <w:t>.Б</w:t>
            </w:r>
            <w:proofErr w:type="gramEnd"/>
            <w:r w:rsidRPr="00960D6D">
              <w:rPr>
                <w:rFonts w:ascii="Times New Roman" w:hAnsi="Times New Roman" w:cs="Times New Roman"/>
                <w:sz w:val="24"/>
                <w:szCs w:val="24"/>
              </w:rPr>
              <w:t>иологический</w:t>
            </w:r>
            <w:proofErr w:type="spellEnd"/>
            <w:r w:rsidRPr="00960D6D">
              <w:rPr>
                <w:rFonts w:ascii="Times New Roman" w:hAnsi="Times New Roman" w:cs="Times New Roman"/>
                <w:sz w:val="24"/>
                <w:szCs w:val="24"/>
              </w:rPr>
              <w:t xml:space="preserve"> эксперимент. Наблюдение, </w:t>
            </w:r>
            <w:proofErr w:type="spellStart"/>
            <w:r w:rsidRPr="00960D6D">
              <w:rPr>
                <w:rFonts w:ascii="Times New Roman" w:hAnsi="Times New Roman" w:cs="Times New Roman"/>
                <w:sz w:val="24"/>
                <w:szCs w:val="24"/>
              </w:rPr>
              <w:t>опис</w:t>
            </w:r>
            <w:r w:rsidRPr="00960D6D">
              <w:rPr>
                <w:rFonts w:ascii="Times New Roman" w:hAnsi="Times New Roman" w:cs="Times New Roman"/>
                <w:sz w:val="24"/>
                <w:szCs w:val="24"/>
              </w:rPr>
              <w:t>а</w:t>
            </w:r>
            <w:r w:rsidRPr="00960D6D">
              <w:rPr>
                <w:rFonts w:ascii="Times New Roman" w:hAnsi="Times New Roman" w:cs="Times New Roman"/>
                <w:sz w:val="24"/>
                <w:szCs w:val="24"/>
              </w:rPr>
              <w:t>ние</w:t>
            </w:r>
            <w:proofErr w:type="gramStart"/>
            <w:r w:rsidRPr="00960D6D">
              <w:rPr>
                <w:rFonts w:ascii="Times New Roman" w:hAnsi="Times New Roman" w:cs="Times New Roman"/>
                <w:sz w:val="24"/>
                <w:szCs w:val="24"/>
              </w:rPr>
              <w:t>,и</w:t>
            </w:r>
            <w:proofErr w:type="gramEnd"/>
            <w:r w:rsidRPr="00960D6D">
              <w:rPr>
                <w:rFonts w:ascii="Times New Roman" w:hAnsi="Times New Roman" w:cs="Times New Roman"/>
                <w:sz w:val="24"/>
                <w:szCs w:val="24"/>
              </w:rPr>
              <w:t>змерение</w:t>
            </w:r>
            <w:proofErr w:type="spellEnd"/>
            <w:r w:rsidRPr="00960D6D">
              <w:rPr>
                <w:rFonts w:ascii="Times New Roman" w:hAnsi="Times New Roman" w:cs="Times New Roman"/>
                <w:sz w:val="24"/>
                <w:szCs w:val="24"/>
              </w:rPr>
              <w:t xml:space="preserve"> биологических объектов</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2.1</w:t>
            </w:r>
          </w:p>
        </w:tc>
        <w:tc>
          <w:tcPr>
            <w:tcW w:w="611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Признаки живых организмов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Клеточное строение организмов как доказательство их родства, единства живой природы. Ткани, органы, си</w:t>
            </w:r>
            <w:r w:rsidRPr="00960D6D">
              <w:rPr>
                <w:rFonts w:ascii="Times New Roman" w:hAnsi="Times New Roman" w:cs="Times New Roman"/>
                <w:sz w:val="24"/>
                <w:szCs w:val="24"/>
              </w:rPr>
              <w:t>с</w:t>
            </w:r>
            <w:r w:rsidRPr="00960D6D">
              <w:rPr>
                <w:rFonts w:ascii="Times New Roman" w:hAnsi="Times New Roman" w:cs="Times New Roman"/>
                <w:sz w:val="24"/>
                <w:szCs w:val="24"/>
              </w:rPr>
              <w:t>темы органов  животных, выявление изменчивости орг</w:t>
            </w:r>
            <w:r w:rsidRPr="00960D6D">
              <w:rPr>
                <w:rFonts w:ascii="Times New Roman" w:hAnsi="Times New Roman" w:cs="Times New Roman"/>
                <w:sz w:val="24"/>
                <w:szCs w:val="24"/>
              </w:rPr>
              <w:t>а</w:t>
            </w:r>
            <w:r w:rsidRPr="00960D6D">
              <w:rPr>
                <w:rFonts w:ascii="Times New Roman" w:hAnsi="Times New Roman" w:cs="Times New Roman"/>
                <w:sz w:val="24"/>
                <w:szCs w:val="24"/>
              </w:rPr>
              <w:t>низмов.</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Наследственность и  изменч</w:t>
            </w:r>
            <w:r w:rsidRPr="00960D6D">
              <w:rPr>
                <w:rFonts w:ascii="Times New Roman" w:hAnsi="Times New Roman" w:cs="Times New Roman"/>
                <w:sz w:val="24"/>
                <w:szCs w:val="24"/>
              </w:rPr>
              <w:t>и</w:t>
            </w:r>
            <w:r w:rsidRPr="00960D6D">
              <w:rPr>
                <w:rFonts w:ascii="Times New Roman" w:hAnsi="Times New Roman" w:cs="Times New Roman"/>
                <w:sz w:val="24"/>
                <w:szCs w:val="24"/>
              </w:rPr>
              <w:t>вость – свойства организмов.</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w:t>
            </w:r>
          </w:p>
        </w:tc>
        <w:tc>
          <w:tcPr>
            <w:tcW w:w="6116" w:type="dxa"/>
          </w:tcPr>
          <w:p w:rsidR="00960D6D" w:rsidRPr="00960D6D" w:rsidRDefault="00960D6D" w:rsidP="00960D6D">
            <w:pPr>
              <w:autoSpaceDE w:val="0"/>
              <w:autoSpaceDN w:val="0"/>
              <w:adjustRightInd w:val="0"/>
              <w:jc w:val="both"/>
              <w:rPr>
                <w:rFonts w:ascii="Times New Roman" w:hAnsi="Times New Roman" w:cs="Times New Roman"/>
                <w:b/>
                <w:sz w:val="24"/>
                <w:szCs w:val="24"/>
              </w:rPr>
            </w:pPr>
            <w:r w:rsidRPr="00960D6D">
              <w:rPr>
                <w:rFonts w:ascii="Times New Roman" w:hAnsi="Times New Roman" w:cs="Times New Roman"/>
                <w:b/>
                <w:sz w:val="24"/>
                <w:szCs w:val="24"/>
              </w:rPr>
              <w:t xml:space="preserve">Человек.  </w:t>
            </w:r>
            <w:r w:rsidRPr="00960D6D">
              <w:rPr>
                <w:rFonts w:ascii="Times New Roman" w:hAnsi="Times New Roman" w:cs="Times New Roman"/>
                <w:sz w:val="24"/>
                <w:szCs w:val="24"/>
              </w:rPr>
              <w:t>Сходство человека с животными и отличие от них.</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Общий план строения и процессы жизнедеятельности человека</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Внутренняя среда организма: кровь, лимфа, тканевая жидкость. Группы крови. Иммунитет</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Транспорт веществ. Кровеносная и лимфатическая си</w:t>
            </w:r>
            <w:r w:rsidRPr="00960D6D">
              <w:rPr>
                <w:rFonts w:ascii="Times New Roman" w:hAnsi="Times New Roman" w:cs="Times New Roman"/>
                <w:sz w:val="24"/>
                <w:szCs w:val="24"/>
              </w:rPr>
              <w:t>с</w:t>
            </w:r>
            <w:r w:rsidRPr="00960D6D">
              <w:rPr>
                <w:rFonts w:ascii="Times New Roman" w:hAnsi="Times New Roman" w:cs="Times New Roman"/>
                <w:sz w:val="24"/>
                <w:szCs w:val="24"/>
              </w:rPr>
              <w:t>темы</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3.4</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Опора и движение. Опорно-двигательный аппарат</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3.5</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Соблюдение санитарно-гигиенических норм и правил здорового образа жизни. Переливание крови. Профила</w:t>
            </w:r>
            <w:r w:rsidRPr="00960D6D">
              <w:rPr>
                <w:rFonts w:ascii="Times New Roman" w:hAnsi="Times New Roman" w:cs="Times New Roman"/>
                <w:sz w:val="24"/>
                <w:szCs w:val="24"/>
              </w:rPr>
              <w:t>к</w:t>
            </w:r>
            <w:r w:rsidRPr="00960D6D">
              <w:rPr>
                <w:rFonts w:ascii="Times New Roman" w:hAnsi="Times New Roman" w:cs="Times New Roman"/>
                <w:sz w:val="24"/>
                <w:szCs w:val="24"/>
              </w:rPr>
              <w:t xml:space="preserve">тические </w:t>
            </w:r>
            <w:proofErr w:type="spellStart"/>
            <w:r w:rsidRPr="00960D6D">
              <w:rPr>
                <w:rFonts w:ascii="Times New Roman" w:hAnsi="Times New Roman" w:cs="Times New Roman"/>
                <w:sz w:val="24"/>
                <w:szCs w:val="24"/>
              </w:rPr>
              <w:t>прививки</w:t>
            </w:r>
            <w:proofErr w:type="gramStart"/>
            <w:r w:rsidRPr="00960D6D">
              <w:rPr>
                <w:rFonts w:ascii="Times New Roman" w:hAnsi="Times New Roman" w:cs="Times New Roman"/>
                <w:sz w:val="24"/>
                <w:szCs w:val="24"/>
              </w:rPr>
              <w:t>.У</w:t>
            </w:r>
            <w:proofErr w:type="gramEnd"/>
            <w:r w:rsidRPr="00960D6D">
              <w:rPr>
                <w:rFonts w:ascii="Times New Roman" w:hAnsi="Times New Roman" w:cs="Times New Roman"/>
                <w:sz w:val="24"/>
                <w:szCs w:val="24"/>
              </w:rPr>
              <w:t>крепление</w:t>
            </w:r>
            <w:proofErr w:type="spellEnd"/>
            <w:r w:rsidRPr="00960D6D">
              <w:rPr>
                <w:rFonts w:ascii="Times New Roman" w:hAnsi="Times New Roman" w:cs="Times New Roman"/>
                <w:sz w:val="24"/>
                <w:szCs w:val="24"/>
              </w:rPr>
              <w:t xml:space="preserve"> здоровья: закаливание, двигательная активность, рациональная организация труда и отдыха, чистый воздух. Факторы риска: гипод</w:t>
            </w:r>
            <w:r w:rsidRPr="00960D6D">
              <w:rPr>
                <w:rFonts w:ascii="Times New Roman" w:hAnsi="Times New Roman" w:cs="Times New Roman"/>
                <w:sz w:val="24"/>
                <w:szCs w:val="24"/>
              </w:rPr>
              <w:t>и</w:t>
            </w:r>
            <w:r w:rsidRPr="00960D6D">
              <w:rPr>
                <w:rFonts w:ascii="Times New Roman" w:hAnsi="Times New Roman" w:cs="Times New Roman"/>
                <w:sz w:val="24"/>
                <w:szCs w:val="24"/>
              </w:rPr>
              <w:t>намия, курение, употребление алкоголя и наркотиков, стресс, вредные условия труда, и др. Инфекционные з</w:t>
            </w:r>
            <w:r w:rsidRPr="00960D6D">
              <w:rPr>
                <w:rFonts w:ascii="Times New Roman" w:hAnsi="Times New Roman" w:cs="Times New Roman"/>
                <w:sz w:val="24"/>
                <w:szCs w:val="24"/>
              </w:rPr>
              <w:t>а</w:t>
            </w:r>
            <w:r w:rsidRPr="00960D6D">
              <w:rPr>
                <w:rFonts w:ascii="Times New Roman" w:hAnsi="Times New Roman" w:cs="Times New Roman"/>
                <w:sz w:val="24"/>
                <w:szCs w:val="24"/>
              </w:rPr>
              <w:t>болевания: грипп, гепатит, ВИ</w:t>
            </w:r>
            <w:proofErr w:type="gramStart"/>
            <w:r w:rsidRPr="00960D6D">
              <w:rPr>
                <w:rFonts w:ascii="Times New Roman" w:hAnsi="Times New Roman" w:cs="Times New Roman"/>
                <w:sz w:val="24"/>
                <w:szCs w:val="24"/>
              </w:rPr>
              <w:t>Ч-</w:t>
            </w:r>
            <w:proofErr w:type="gramEnd"/>
            <w:r w:rsidRPr="00960D6D">
              <w:rPr>
                <w:rFonts w:ascii="Times New Roman" w:hAnsi="Times New Roman" w:cs="Times New Roman"/>
                <w:sz w:val="24"/>
                <w:szCs w:val="24"/>
              </w:rPr>
              <w:t xml:space="preserve"> инфекция и другие и</w:t>
            </w:r>
            <w:r w:rsidRPr="00960D6D">
              <w:rPr>
                <w:rFonts w:ascii="Times New Roman" w:hAnsi="Times New Roman" w:cs="Times New Roman"/>
                <w:sz w:val="24"/>
                <w:szCs w:val="24"/>
              </w:rPr>
              <w:t>н</w:t>
            </w:r>
            <w:r w:rsidRPr="00960D6D">
              <w:rPr>
                <w:rFonts w:ascii="Times New Roman" w:hAnsi="Times New Roman" w:cs="Times New Roman"/>
                <w:sz w:val="24"/>
                <w:szCs w:val="24"/>
              </w:rPr>
              <w:t>фекционные заболевания ( органов дых</w:t>
            </w:r>
            <w:r w:rsidRPr="00960D6D">
              <w:rPr>
                <w:rFonts w:ascii="Times New Roman" w:hAnsi="Times New Roman" w:cs="Times New Roman"/>
                <w:sz w:val="24"/>
                <w:szCs w:val="24"/>
              </w:rPr>
              <w:t>а</w:t>
            </w:r>
            <w:r w:rsidRPr="00960D6D">
              <w:rPr>
                <w:rFonts w:ascii="Times New Roman" w:hAnsi="Times New Roman" w:cs="Times New Roman"/>
                <w:sz w:val="24"/>
                <w:szCs w:val="24"/>
              </w:rPr>
              <w:t>ния).травматизма</w:t>
            </w:r>
          </w:p>
        </w:tc>
      </w:tr>
      <w:tr w:rsidR="00960D6D" w:rsidRPr="00960D6D" w:rsidTr="0084786D">
        <w:tc>
          <w:tcPr>
            <w:tcW w:w="1181" w:type="dxa"/>
          </w:tcPr>
          <w:p w:rsidR="00960D6D" w:rsidRPr="00960D6D" w:rsidRDefault="00960D6D" w:rsidP="00960D6D">
            <w:pPr>
              <w:rPr>
                <w:rFonts w:ascii="Times New Roman" w:hAnsi="Times New Roman" w:cs="Times New Roman"/>
                <w:sz w:val="24"/>
                <w:szCs w:val="24"/>
              </w:rPr>
            </w:pPr>
          </w:p>
        </w:tc>
        <w:tc>
          <w:tcPr>
            <w:tcW w:w="181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3.6</w:t>
            </w:r>
          </w:p>
        </w:tc>
        <w:tc>
          <w:tcPr>
            <w:tcW w:w="611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Приемы оказания первой доврачебной помощи: при о</w:t>
            </w:r>
            <w:r w:rsidRPr="00960D6D">
              <w:rPr>
                <w:rFonts w:ascii="Times New Roman" w:hAnsi="Times New Roman" w:cs="Times New Roman"/>
                <w:sz w:val="24"/>
                <w:szCs w:val="24"/>
              </w:rPr>
              <w:t>т</w:t>
            </w:r>
            <w:r w:rsidRPr="00960D6D">
              <w:rPr>
                <w:rFonts w:ascii="Times New Roman" w:hAnsi="Times New Roman" w:cs="Times New Roman"/>
                <w:sz w:val="24"/>
                <w:szCs w:val="24"/>
              </w:rPr>
              <w:t>равлении угарным газом; спасении утопающего; кров</w:t>
            </w:r>
            <w:r w:rsidRPr="00960D6D">
              <w:rPr>
                <w:rFonts w:ascii="Times New Roman" w:hAnsi="Times New Roman" w:cs="Times New Roman"/>
                <w:sz w:val="24"/>
                <w:szCs w:val="24"/>
              </w:rPr>
              <w:t>о</w:t>
            </w:r>
            <w:r w:rsidRPr="00960D6D">
              <w:rPr>
                <w:rFonts w:ascii="Times New Roman" w:hAnsi="Times New Roman" w:cs="Times New Roman"/>
                <w:sz w:val="24"/>
                <w:szCs w:val="24"/>
              </w:rPr>
              <w:t xml:space="preserve">течениях; травмах </w:t>
            </w:r>
            <w:proofErr w:type="spellStart"/>
            <w:r w:rsidRPr="00960D6D">
              <w:rPr>
                <w:rFonts w:ascii="Times New Roman" w:hAnsi="Times New Roman" w:cs="Times New Roman"/>
                <w:sz w:val="24"/>
                <w:szCs w:val="24"/>
              </w:rPr>
              <w:t>опорн</w:t>
            </w:r>
            <w:proofErr w:type="gramStart"/>
            <w:r w:rsidRPr="00960D6D">
              <w:rPr>
                <w:rFonts w:ascii="Times New Roman" w:hAnsi="Times New Roman" w:cs="Times New Roman"/>
                <w:sz w:val="24"/>
                <w:szCs w:val="24"/>
              </w:rPr>
              <w:t>о</w:t>
            </w:r>
            <w:proofErr w:type="spellEnd"/>
            <w:r w:rsidRPr="00960D6D">
              <w:rPr>
                <w:rFonts w:ascii="Times New Roman" w:hAnsi="Times New Roman" w:cs="Times New Roman"/>
                <w:sz w:val="24"/>
                <w:szCs w:val="24"/>
              </w:rPr>
              <w:t>-</w:t>
            </w:r>
            <w:proofErr w:type="gramEnd"/>
            <w:r w:rsidRPr="00960D6D">
              <w:rPr>
                <w:rFonts w:ascii="Times New Roman" w:hAnsi="Times New Roman" w:cs="Times New Roman"/>
                <w:sz w:val="24"/>
                <w:szCs w:val="24"/>
              </w:rPr>
              <w:t xml:space="preserve"> двигательного аппарата</w:t>
            </w:r>
          </w:p>
        </w:tc>
      </w:tr>
    </w:tbl>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p w:rsidR="00960D6D" w:rsidRPr="00960D6D" w:rsidRDefault="00960D6D" w:rsidP="0084786D">
      <w:pPr>
        <w:spacing w:after="0" w:line="240" w:lineRule="auto"/>
        <w:rPr>
          <w:rFonts w:ascii="Times New Roman" w:eastAsia="Times New Roman" w:hAnsi="Times New Roman" w:cs="Times New Roman"/>
          <w:sz w:val="24"/>
          <w:szCs w:val="24"/>
          <w:lang w:eastAsia="ru-RU"/>
        </w:rPr>
      </w:pPr>
    </w:p>
    <w:p w:rsidR="00ED5E5B" w:rsidRDefault="00ED5E5B" w:rsidP="00960D6D">
      <w:pPr>
        <w:spacing w:after="0" w:line="240" w:lineRule="auto"/>
        <w:jc w:val="center"/>
        <w:rPr>
          <w:rFonts w:ascii="Times New Roman" w:eastAsia="Times New Roman" w:hAnsi="Times New Roman" w:cs="Times New Roman"/>
          <w:b/>
          <w:sz w:val="24"/>
          <w:szCs w:val="24"/>
          <w:lang w:eastAsia="ru-RU"/>
        </w:rPr>
      </w:pPr>
    </w:p>
    <w:p w:rsidR="00ED5E5B" w:rsidRDefault="00ED5E5B" w:rsidP="00960D6D">
      <w:pPr>
        <w:spacing w:after="0" w:line="240" w:lineRule="auto"/>
        <w:jc w:val="center"/>
        <w:rPr>
          <w:rFonts w:ascii="Times New Roman" w:eastAsia="Times New Roman" w:hAnsi="Times New Roman" w:cs="Times New Roman"/>
          <w:b/>
          <w:sz w:val="24"/>
          <w:szCs w:val="24"/>
          <w:lang w:eastAsia="ru-RU"/>
        </w:rPr>
      </w:pPr>
    </w:p>
    <w:p w:rsidR="00ED5E5B" w:rsidRDefault="00ED5E5B" w:rsidP="00960D6D">
      <w:pPr>
        <w:spacing w:after="0" w:line="240" w:lineRule="auto"/>
        <w:jc w:val="center"/>
        <w:rPr>
          <w:rFonts w:ascii="Times New Roman" w:eastAsia="Times New Roman" w:hAnsi="Times New Roman" w:cs="Times New Roman"/>
          <w:b/>
          <w:sz w:val="24"/>
          <w:szCs w:val="24"/>
          <w:lang w:eastAsia="ru-RU"/>
        </w:rPr>
      </w:pPr>
    </w:p>
    <w:p w:rsidR="00ED5E5B" w:rsidRDefault="00ED5E5B"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lastRenderedPageBreak/>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проверочной работы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8 классе</w:t>
      </w:r>
    </w:p>
    <w:tbl>
      <w:tblPr>
        <w:tblStyle w:val="82"/>
        <w:tblW w:w="0" w:type="auto"/>
        <w:tblInd w:w="108" w:type="dxa"/>
        <w:tblLook w:val="04A0"/>
      </w:tblPr>
      <w:tblGrid>
        <w:gridCol w:w="993"/>
        <w:gridCol w:w="2122"/>
        <w:gridCol w:w="6063"/>
      </w:tblGrid>
      <w:tr w:rsidR="00960D6D" w:rsidRPr="00960D6D" w:rsidTr="00960D6D">
        <w:tc>
          <w:tcPr>
            <w:tcW w:w="993"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Код раздела</w:t>
            </w:r>
          </w:p>
        </w:tc>
        <w:tc>
          <w:tcPr>
            <w:tcW w:w="2130"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Код контрол</w:t>
            </w:r>
            <w:r w:rsidRPr="00960D6D">
              <w:rPr>
                <w:rFonts w:ascii="Times New Roman" w:hAnsi="Times New Roman" w:cs="Times New Roman"/>
                <w:sz w:val="24"/>
                <w:szCs w:val="24"/>
              </w:rPr>
              <w:t>и</w:t>
            </w:r>
            <w:r w:rsidRPr="00960D6D">
              <w:rPr>
                <w:rFonts w:ascii="Times New Roman" w:hAnsi="Times New Roman" w:cs="Times New Roman"/>
                <w:sz w:val="24"/>
                <w:szCs w:val="24"/>
              </w:rPr>
              <w:t>руемого умения</w:t>
            </w:r>
          </w:p>
        </w:tc>
        <w:tc>
          <w:tcPr>
            <w:tcW w:w="6340"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Умения, проверяемые заданиями диагностической раб</w:t>
            </w:r>
            <w:r w:rsidRPr="00960D6D">
              <w:rPr>
                <w:rFonts w:ascii="Times New Roman" w:hAnsi="Times New Roman" w:cs="Times New Roman"/>
                <w:sz w:val="24"/>
                <w:szCs w:val="24"/>
              </w:rPr>
              <w:t>о</w:t>
            </w:r>
            <w:r w:rsidRPr="00960D6D">
              <w:rPr>
                <w:rFonts w:ascii="Times New Roman" w:hAnsi="Times New Roman" w:cs="Times New Roman"/>
                <w:sz w:val="24"/>
                <w:szCs w:val="24"/>
              </w:rPr>
              <w:t>ты</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 xml:space="preserve"> Различать науки, изучающие человека   </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место и роль человека в природе</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Определять черты сходства и различия человека и ж</w:t>
            </w:r>
            <w:r w:rsidRPr="00960D6D">
              <w:rPr>
                <w:rFonts w:ascii="Times New Roman" w:hAnsi="Times New Roman" w:cs="Times New Roman"/>
                <w:sz w:val="24"/>
                <w:szCs w:val="24"/>
              </w:rPr>
              <w:t>и</w:t>
            </w:r>
            <w:r w:rsidRPr="00960D6D">
              <w:rPr>
                <w:rFonts w:ascii="Times New Roman" w:hAnsi="Times New Roman" w:cs="Times New Roman"/>
                <w:sz w:val="24"/>
                <w:szCs w:val="24"/>
              </w:rPr>
              <w:t>вотных</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Анализировать основные этапы эволюции человека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Выделять существенные признаки организма человека, особенности его биологической природы</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Описывать клетки и ткани организма человека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 xml:space="preserve">Выделять существенные признаки </w:t>
            </w:r>
            <w:proofErr w:type="gramStart"/>
            <w:r w:rsidRPr="00960D6D">
              <w:rPr>
                <w:rFonts w:ascii="Times New Roman" w:hAnsi="Times New Roman" w:cs="Times New Roman"/>
                <w:sz w:val="24"/>
                <w:szCs w:val="24"/>
              </w:rPr>
              <w:t>процессов рефле</w:t>
            </w:r>
            <w:r w:rsidRPr="00960D6D">
              <w:rPr>
                <w:rFonts w:ascii="Times New Roman" w:hAnsi="Times New Roman" w:cs="Times New Roman"/>
                <w:sz w:val="24"/>
                <w:szCs w:val="24"/>
              </w:rPr>
              <w:t>к</w:t>
            </w:r>
            <w:r w:rsidRPr="00960D6D">
              <w:rPr>
                <w:rFonts w:ascii="Times New Roman" w:hAnsi="Times New Roman" w:cs="Times New Roman"/>
                <w:sz w:val="24"/>
                <w:szCs w:val="24"/>
              </w:rPr>
              <w:t>торной регуляции жизнедеятельности организма чел</w:t>
            </w:r>
            <w:r w:rsidRPr="00960D6D">
              <w:rPr>
                <w:rFonts w:ascii="Times New Roman" w:hAnsi="Times New Roman" w:cs="Times New Roman"/>
                <w:sz w:val="24"/>
                <w:szCs w:val="24"/>
              </w:rPr>
              <w:t>о</w:t>
            </w:r>
            <w:r w:rsidRPr="00960D6D">
              <w:rPr>
                <w:rFonts w:ascii="Times New Roman" w:hAnsi="Times New Roman" w:cs="Times New Roman"/>
                <w:sz w:val="24"/>
                <w:szCs w:val="24"/>
              </w:rPr>
              <w:t>века</w:t>
            </w:r>
            <w:proofErr w:type="gramEnd"/>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особенности строения скелета человека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Распознавать кости скелета человека и мышцы челов</w:t>
            </w:r>
            <w:r w:rsidRPr="00960D6D">
              <w:rPr>
                <w:rFonts w:ascii="Times New Roman" w:hAnsi="Times New Roman" w:cs="Times New Roman"/>
                <w:sz w:val="24"/>
                <w:szCs w:val="24"/>
              </w:rPr>
              <w:t>е</w:t>
            </w:r>
            <w:r w:rsidRPr="00960D6D">
              <w:rPr>
                <w:rFonts w:ascii="Times New Roman" w:hAnsi="Times New Roman" w:cs="Times New Roman"/>
                <w:sz w:val="24"/>
                <w:szCs w:val="24"/>
              </w:rPr>
              <w:t>ческого тела</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Оказывать первую помощь при ушибах, переломах ко</w:t>
            </w:r>
            <w:r w:rsidRPr="00960D6D">
              <w:rPr>
                <w:rFonts w:ascii="Times New Roman" w:hAnsi="Times New Roman" w:cs="Times New Roman"/>
                <w:sz w:val="24"/>
                <w:szCs w:val="24"/>
              </w:rPr>
              <w:t>с</w:t>
            </w:r>
            <w:r w:rsidRPr="00960D6D">
              <w:rPr>
                <w:rFonts w:ascii="Times New Roman" w:hAnsi="Times New Roman" w:cs="Times New Roman"/>
                <w:sz w:val="24"/>
                <w:szCs w:val="24"/>
              </w:rPr>
              <w:t>тей, вывихах суставов</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особенности компонентов внутренней среды организмов</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Выявлять взаимосвязь между особенностями строения клеток крови и их функциями</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6.1</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Объяснять строение и роль кровеносной и лимфатич</w:t>
            </w:r>
            <w:r w:rsidRPr="00960D6D">
              <w:rPr>
                <w:rFonts w:ascii="Times New Roman" w:hAnsi="Times New Roman" w:cs="Times New Roman"/>
                <w:sz w:val="24"/>
                <w:szCs w:val="24"/>
              </w:rPr>
              <w:t>е</w:t>
            </w:r>
            <w:r w:rsidRPr="00960D6D">
              <w:rPr>
                <w:rFonts w:ascii="Times New Roman" w:hAnsi="Times New Roman" w:cs="Times New Roman"/>
                <w:sz w:val="24"/>
                <w:szCs w:val="24"/>
              </w:rPr>
              <w:t>ской систем</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6.2</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Выделять особенности строения сосудистой системы и движения крови по сосудам</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6.3</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Измерять пульс и кровяное давление</w:t>
            </w:r>
          </w:p>
        </w:tc>
      </w:tr>
      <w:tr w:rsidR="00960D6D" w:rsidRPr="00960D6D" w:rsidTr="00960D6D">
        <w:tc>
          <w:tcPr>
            <w:tcW w:w="993" w:type="dxa"/>
          </w:tcPr>
          <w:p w:rsidR="00960D6D" w:rsidRPr="00960D6D" w:rsidRDefault="00960D6D" w:rsidP="00960D6D">
            <w:pPr>
              <w:spacing w:after="0" w:line="240" w:lineRule="auto"/>
              <w:rPr>
                <w:rFonts w:ascii="Times New Roman" w:hAnsi="Times New Roman" w:cs="Times New Roman"/>
                <w:sz w:val="24"/>
                <w:szCs w:val="24"/>
              </w:rPr>
            </w:pPr>
          </w:p>
        </w:tc>
        <w:tc>
          <w:tcPr>
            <w:tcW w:w="2130"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6.4</w:t>
            </w:r>
          </w:p>
        </w:tc>
        <w:tc>
          <w:tcPr>
            <w:tcW w:w="6340"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Оказывать первую помощь при кровотечениях</w:t>
            </w:r>
          </w:p>
        </w:tc>
      </w:tr>
    </w:tbl>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проверочной работы по биологии за первое полугодие в 8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Назначение работы: </w:t>
      </w:r>
      <w:r w:rsidRPr="00960D6D">
        <w:rPr>
          <w:rFonts w:ascii="Times New Roman" w:eastAsia="Times New Roman" w:hAnsi="Times New Roman" w:cs="Times New Roman"/>
          <w:sz w:val="24"/>
          <w:szCs w:val="24"/>
          <w:lang w:eastAsia="ru-RU"/>
        </w:rPr>
        <w:t>работа проводится в конце первого полугодия для обучающихся 8-го класса с целью выявления уровня планируемых предметных результатов по биол</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гии.</w:t>
      </w:r>
    </w:p>
    <w:p w:rsidR="00960D6D" w:rsidRPr="00960D6D" w:rsidRDefault="00960D6D" w:rsidP="00960D6D">
      <w:pPr>
        <w:shd w:val="clear" w:color="auto" w:fill="FFFFFF"/>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color w:val="000000"/>
          <w:sz w:val="24"/>
          <w:szCs w:val="24"/>
          <w:u w:val="single"/>
          <w:lang w:eastAsia="ru-RU"/>
        </w:rPr>
        <w:t xml:space="preserve">Структура </w:t>
      </w:r>
      <w:proofErr w:type="spellStart"/>
      <w:r w:rsidRPr="00960D6D">
        <w:rPr>
          <w:rFonts w:ascii="Times New Roman" w:eastAsia="Times New Roman" w:hAnsi="Times New Roman" w:cs="Times New Roman"/>
          <w:color w:val="000000"/>
          <w:sz w:val="24"/>
          <w:szCs w:val="24"/>
          <w:u w:val="single"/>
          <w:lang w:eastAsia="ru-RU"/>
        </w:rPr>
        <w:t>работы</w:t>
      </w:r>
      <w:proofErr w:type="gramStart"/>
      <w:r w:rsidRPr="00960D6D">
        <w:rPr>
          <w:rFonts w:ascii="Times New Roman" w:eastAsia="Times New Roman" w:hAnsi="Times New Roman" w:cs="Times New Roman"/>
          <w:color w:val="000000"/>
          <w:sz w:val="24"/>
          <w:szCs w:val="24"/>
          <w:u w:val="single"/>
          <w:lang w:eastAsia="ru-RU"/>
        </w:rPr>
        <w:t>:</w:t>
      </w:r>
      <w:r w:rsidRPr="00960D6D">
        <w:rPr>
          <w:rFonts w:ascii="Times New Roman" w:eastAsia="Times New Roman" w:hAnsi="Times New Roman" w:cs="Times New Roman"/>
          <w:sz w:val="24"/>
          <w:szCs w:val="24"/>
          <w:lang w:eastAsia="ru-RU"/>
        </w:rPr>
        <w:t>п</w:t>
      </w:r>
      <w:proofErr w:type="gramEnd"/>
      <w:r w:rsidRPr="00960D6D">
        <w:rPr>
          <w:rFonts w:ascii="Times New Roman" w:eastAsia="Times New Roman" w:hAnsi="Times New Roman" w:cs="Times New Roman"/>
          <w:sz w:val="24"/>
          <w:szCs w:val="24"/>
          <w:lang w:eastAsia="ru-RU"/>
        </w:rPr>
        <w:t>роверочная</w:t>
      </w:r>
      <w:proofErr w:type="spellEnd"/>
      <w:r w:rsidRPr="00960D6D">
        <w:rPr>
          <w:rFonts w:ascii="Times New Roman" w:eastAsia="Times New Roman" w:hAnsi="Times New Roman" w:cs="Times New Roman"/>
          <w:sz w:val="24"/>
          <w:szCs w:val="24"/>
          <w:lang w:eastAsia="ru-RU"/>
        </w:rPr>
        <w:t xml:space="preserve">  работа состоит из трёх частей: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- 1 часть состоит из десяти заданий с выбором ответа базового уровня сложности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- 2 часть состоит из трёх заданий повышенного уровня сложности: одно на выбор трёх правильных ответов из шести предложенных, одно на установление соответствия, одно на включение в те</w:t>
      </w:r>
      <w:proofErr w:type="gramStart"/>
      <w:r w:rsidRPr="00960D6D">
        <w:rPr>
          <w:rFonts w:ascii="Times New Roman" w:eastAsia="Times New Roman" w:hAnsi="Times New Roman" w:cs="Times New Roman"/>
          <w:sz w:val="24"/>
          <w:szCs w:val="24"/>
          <w:lang w:eastAsia="ru-RU"/>
        </w:rPr>
        <w:t>кст пр</w:t>
      </w:r>
      <w:proofErr w:type="gramEnd"/>
      <w:r w:rsidRPr="00960D6D">
        <w:rPr>
          <w:rFonts w:ascii="Times New Roman" w:eastAsia="Times New Roman" w:hAnsi="Times New Roman" w:cs="Times New Roman"/>
          <w:sz w:val="24"/>
          <w:szCs w:val="24"/>
          <w:lang w:eastAsia="ru-RU"/>
        </w:rPr>
        <w:t>опущенных терминов и понятий.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- 3 часть состоит из двух заданий повышенного уровня сложности: одно на умение вставить в те</w:t>
      </w:r>
      <w:proofErr w:type="gramStart"/>
      <w:r w:rsidRPr="00960D6D">
        <w:rPr>
          <w:rFonts w:ascii="Times New Roman" w:eastAsia="Times New Roman" w:hAnsi="Times New Roman" w:cs="Times New Roman"/>
          <w:sz w:val="24"/>
          <w:szCs w:val="24"/>
          <w:lang w:eastAsia="ru-RU"/>
        </w:rPr>
        <w:t>кст пр</w:t>
      </w:r>
      <w:proofErr w:type="gramEnd"/>
      <w:r w:rsidRPr="00960D6D">
        <w:rPr>
          <w:rFonts w:ascii="Times New Roman" w:eastAsia="Times New Roman" w:hAnsi="Times New Roman" w:cs="Times New Roman"/>
          <w:sz w:val="24"/>
          <w:szCs w:val="24"/>
          <w:lang w:eastAsia="ru-RU"/>
        </w:rPr>
        <w:t>опущенные термины и одно на расположение понятий в правильном порядке.</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Система оценивания отдельных заданий и работы в целом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За верное выполнение каждого задания первой части обучающийся получает 1 балл.</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За верное выполнение каждого задания второй части обучающийся получает 2 балла.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(если в задании второй части обучающийся допустил одну ошибку, то он получает 1      балл)</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 За верное выполнение каждого задания третьей части </w:t>
      </w:r>
      <w:proofErr w:type="gramStart"/>
      <w:r w:rsidRPr="00960D6D">
        <w:rPr>
          <w:rFonts w:ascii="Times New Roman" w:eastAsia="Times New Roman" w:hAnsi="Times New Roman" w:cs="Times New Roman"/>
          <w:sz w:val="24"/>
          <w:szCs w:val="24"/>
          <w:lang w:eastAsia="ru-RU"/>
        </w:rPr>
        <w:t>обучающийся</w:t>
      </w:r>
      <w:proofErr w:type="gramEnd"/>
      <w:r w:rsidRPr="00960D6D">
        <w:rPr>
          <w:rFonts w:ascii="Times New Roman" w:eastAsia="Times New Roman" w:hAnsi="Times New Roman" w:cs="Times New Roman"/>
          <w:sz w:val="24"/>
          <w:szCs w:val="24"/>
          <w:lang w:eastAsia="ru-RU"/>
        </w:rPr>
        <w:t xml:space="preserve"> получает 3 балла.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(если в задании третьей части обучающийся допустил одну ошибку, то он получает 2 балла, если две ошибки - 1 балл)</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За неверный ответ или его отсутствие обучающийся получает 0 баллов.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за первую часть - 10.</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Максимальное количество баллов за вторую часть - 6.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 за третью часть - 6.</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Всего за выполнение работы можно получить максимально 22 балла.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Распределение заданий КИМ по содержанию, видам умений и способам деятельности</w:t>
      </w:r>
      <w:proofErr w:type="gramStart"/>
      <w:r w:rsidRPr="00960D6D">
        <w:rPr>
          <w:rFonts w:ascii="Times New Roman" w:eastAsia="Times New Roman" w:hAnsi="Times New Roman" w:cs="Times New Roman"/>
          <w:sz w:val="24"/>
          <w:szCs w:val="24"/>
          <w:u w:val="single"/>
          <w:lang w:eastAsia="ru-RU"/>
        </w:rPr>
        <w:t>.</w:t>
      </w:r>
      <w:r w:rsidRPr="00960D6D">
        <w:rPr>
          <w:rFonts w:ascii="Times New Roman" w:eastAsia="Times New Roman" w:hAnsi="Times New Roman" w:cs="Times New Roman"/>
          <w:sz w:val="24"/>
          <w:szCs w:val="24"/>
          <w:lang w:eastAsia="ru-RU"/>
        </w:rPr>
        <w:t>.</w:t>
      </w:r>
      <w:proofErr w:type="gramEnd"/>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Разделы содержания курса 8-го класса по биологии</w:t>
      </w:r>
    </w:p>
    <w:tbl>
      <w:tblPr>
        <w:tblStyle w:val="82"/>
        <w:tblW w:w="0" w:type="auto"/>
        <w:tblInd w:w="108" w:type="dxa"/>
        <w:tblLook w:val="04A0"/>
      </w:tblPr>
      <w:tblGrid>
        <w:gridCol w:w="445"/>
        <w:gridCol w:w="4069"/>
        <w:gridCol w:w="2334"/>
        <w:gridCol w:w="2152"/>
      </w:tblGrid>
      <w:tr w:rsidR="00960D6D" w:rsidRPr="00960D6D" w:rsidTr="0084786D">
        <w:tc>
          <w:tcPr>
            <w:tcW w:w="445"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w:t>
            </w:r>
          </w:p>
        </w:tc>
        <w:tc>
          <w:tcPr>
            <w:tcW w:w="4069"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Разделы содержания курса 6-го кла</w:t>
            </w:r>
            <w:r w:rsidRPr="00960D6D">
              <w:rPr>
                <w:rFonts w:ascii="Times New Roman" w:hAnsi="Times New Roman" w:cs="Times New Roman"/>
                <w:sz w:val="24"/>
                <w:szCs w:val="24"/>
              </w:rPr>
              <w:t>с</w:t>
            </w:r>
            <w:r w:rsidRPr="00960D6D">
              <w:rPr>
                <w:rFonts w:ascii="Times New Roman" w:hAnsi="Times New Roman" w:cs="Times New Roman"/>
                <w:sz w:val="24"/>
                <w:szCs w:val="24"/>
              </w:rPr>
              <w:t>са по биологии</w:t>
            </w:r>
          </w:p>
        </w:tc>
        <w:tc>
          <w:tcPr>
            <w:tcW w:w="2334"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Количество заданий</w:t>
            </w:r>
          </w:p>
        </w:tc>
        <w:tc>
          <w:tcPr>
            <w:tcW w:w="2152"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Максимальный балл</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Введение. Науки, изучающие орг</w:t>
            </w:r>
            <w:r w:rsidRPr="00960D6D">
              <w:rPr>
                <w:rFonts w:ascii="Times New Roman" w:hAnsi="Times New Roman" w:cs="Times New Roman"/>
                <w:sz w:val="24"/>
                <w:szCs w:val="24"/>
              </w:rPr>
              <w:t>а</w:t>
            </w:r>
            <w:r w:rsidRPr="00960D6D">
              <w:rPr>
                <w:rFonts w:ascii="Times New Roman" w:hAnsi="Times New Roman" w:cs="Times New Roman"/>
                <w:sz w:val="24"/>
                <w:szCs w:val="24"/>
              </w:rPr>
              <w:t>низм человека.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Происхождение человека.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Строение организма.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Опорно-двигательная система.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3</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Внутренняя среда организма.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w:t>
            </w:r>
          </w:p>
        </w:tc>
      </w:tr>
      <w:tr w:rsidR="00960D6D" w:rsidRPr="00960D6D" w:rsidTr="0084786D">
        <w:tc>
          <w:tcPr>
            <w:tcW w:w="445"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c>
          <w:tcPr>
            <w:tcW w:w="4069"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Кровеносная и лимфатическая си</w:t>
            </w:r>
            <w:r w:rsidRPr="00960D6D">
              <w:rPr>
                <w:rFonts w:ascii="Times New Roman" w:hAnsi="Times New Roman" w:cs="Times New Roman"/>
                <w:sz w:val="24"/>
                <w:szCs w:val="24"/>
              </w:rPr>
              <w:t>с</w:t>
            </w:r>
            <w:r w:rsidRPr="00960D6D">
              <w:rPr>
                <w:rFonts w:ascii="Times New Roman" w:hAnsi="Times New Roman" w:cs="Times New Roman"/>
                <w:sz w:val="24"/>
                <w:szCs w:val="24"/>
              </w:rPr>
              <w:t>темы организма.</w:t>
            </w:r>
          </w:p>
        </w:tc>
        <w:tc>
          <w:tcPr>
            <w:tcW w:w="2334"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4</w:t>
            </w:r>
          </w:p>
        </w:tc>
        <w:tc>
          <w:tcPr>
            <w:tcW w:w="215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6</w:t>
            </w:r>
          </w:p>
        </w:tc>
      </w:tr>
    </w:tbl>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Распределение заданий по уровням сложности.</w:t>
      </w:r>
    </w:p>
    <w:tbl>
      <w:tblPr>
        <w:tblStyle w:val="82"/>
        <w:tblW w:w="0" w:type="auto"/>
        <w:tblInd w:w="108" w:type="dxa"/>
        <w:tblLook w:val="04A0"/>
      </w:tblPr>
      <w:tblGrid>
        <w:gridCol w:w="2992"/>
        <w:gridCol w:w="3081"/>
        <w:gridCol w:w="2927"/>
      </w:tblGrid>
      <w:tr w:rsidR="00960D6D" w:rsidRPr="00960D6D" w:rsidTr="0084786D">
        <w:tc>
          <w:tcPr>
            <w:tcW w:w="2992"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Уровень сложности зад</w:t>
            </w:r>
            <w:r w:rsidRPr="00960D6D">
              <w:rPr>
                <w:rFonts w:ascii="Times New Roman" w:hAnsi="Times New Roman" w:cs="Times New Roman"/>
                <w:sz w:val="24"/>
                <w:szCs w:val="24"/>
              </w:rPr>
              <w:t>а</w:t>
            </w:r>
            <w:r w:rsidRPr="00960D6D">
              <w:rPr>
                <w:rFonts w:ascii="Times New Roman" w:hAnsi="Times New Roman" w:cs="Times New Roman"/>
                <w:sz w:val="24"/>
                <w:szCs w:val="24"/>
              </w:rPr>
              <w:t>ний</w:t>
            </w:r>
          </w:p>
        </w:tc>
        <w:tc>
          <w:tcPr>
            <w:tcW w:w="3081"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Количество заданий</w:t>
            </w:r>
          </w:p>
        </w:tc>
        <w:tc>
          <w:tcPr>
            <w:tcW w:w="2927" w:type="dxa"/>
          </w:tcPr>
          <w:p w:rsidR="00960D6D" w:rsidRPr="00960D6D" w:rsidRDefault="00960D6D" w:rsidP="00960D6D">
            <w:pPr>
              <w:spacing w:after="0" w:line="240" w:lineRule="auto"/>
              <w:jc w:val="center"/>
              <w:rPr>
                <w:rFonts w:ascii="Times New Roman" w:hAnsi="Times New Roman" w:cs="Times New Roman"/>
                <w:sz w:val="24"/>
                <w:szCs w:val="24"/>
              </w:rPr>
            </w:pPr>
            <w:r w:rsidRPr="00960D6D">
              <w:rPr>
                <w:rFonts w:ascii="Times New Roman" w:hAnsi="Times New Roman" w:cs="Times New Roman"/>
                <w:sz w:val="24"/>
                <w:szCs w:val="24"/>
              </w:rPr>
              <w:t>Максимальный балл</w:t>
            </w:r>
          </w:p>
        </w:tc>
      </w:tr>
      <w:tr w:rsidR="00960D6D" w:rsidRPr="00960D6D" w:rsidTr="0084786D">
        <w:tc>
          <w:tcPr>
            <w:tcW w:w="299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Базовый</w:t>
            </w:r>
          </w:p>
        </w:tc>
        <w:tc>
          <w:tcPr>
            <w:tcW w:w="3081"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10</w:t>
            </w:r>
          </w:p>
        </w:tc>
        <w:tc>
          <w:tcPr>
            <w:tcW w:w="2927"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10</w:t>
            </w:r>
          </w:p>
        </w:tc>
      </w:tr>
      <w:tr w:rsidR="00960D6D" w:rsidRPr="00960D6D" w:rsidTr="0084786D">
        <w:tc>
          <w:tcPr>
            <w:tcW w:w="299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Повышенный</w:t>
            </w:r>
          </w:p>
        </w:tc>
        <w:tc>
          <w:tcPr>
            <w:tcW w:w="3081"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5</w:t>
            </w:r>
          </w:p>
        </w:tc>
        <w:tc>
          <w:tcPr>
            <w:tcW w:w="2927"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12</w:t>
            </w:r>
          </w:p>
        </w:tc>
      </w:tr>
      <w:tr w:rsidR="00960D6D" w:rsidRPr="00960D6D" w:rsidTr="0084786D">
        <w:tc>
          <w:tcPr>
            <w:tcW w:w="2992"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Итого</w:t>
            </w:r>
          </w:p>
        </w:tc>
        <w:tc>
          <w:tcPr>
            <w:tcW w:w="3081"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15</w:t>
            </w:r>
          </w:p>
        </w:tc>
        <w:tc>
          <w:tcPr>
            <w:tcW w:w="2927" w:type="dxa"/>
          </w:tcPr>
          <w:p w:rsidR="00960D6D" w:rsidRPr="00960D6D" w:rsidRDefault="00960D6D" w:rsidP="00960D6D">
            <w:pPr>
              <w:spacing w:after="0" w:line="240" w:lineRule="auto"/>
              <w:rPr>
                <w:rFonts w:ascii="Times New Roman" w:hAnsi="Times New Roman" w:cs="Times New Roman"/>
                <w:sz w:val="24"/>
                <w:szCs w:val="24"/>
              </w:rPr>
            </w:pPr>
            <w:r w:rsidRPr="00960D6D">
              <w:rPr>
                <w:rFonts w:ascii="Times New Roman" w:hAnsi="Times New Roman" w:cs="Times New Roman"/>
                <w:sz w:val="24"/>
                <w:szCs w:val="24"/>
              </w:rPr>
              <w:t>22</w:t>
            </w:r>
          </w:p>
        </w:tc>
      </w:tr>
    </w:tbl>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Продолжительность работы:</w:t>
      </w:r>
    </w:p>
    <w:p w:rsidR="00960D6D" w:rsidRPr="00960D6D" w:rsidRDefault="00960D6D" w:rsidP="0084786D">
      <w:pPr>
        <w:spacing w:after="0"/>
        <w:rPr>
          <w:rFonts w:ascii="Times New Roman" w:hAnsi="Times New Roman" w:cs="Times New Roman"/>
          <w:sz w:val="24"/>
          <w:szCs w:val="24"/>
          <w:lang w:eastAsia="ru-RU"/>
        </w:rPr>
      </w:pPr>
      <w:r w:rsidRPr="00960D6D">
        <w:rPr>
          <w:rFonts w:ascii="Times New Roman" w:hAnsi="Times New Roman" w:cs="Times New Roman"/>
          <w:sz w:val="24"/>
          <w:szCs w:val="24"/>
          <w:lang w:eastAsia="ru-RU"/>
        </w:rPr>
        <w:t>- 2 минут отводится на организационный момент и инструктаж обучающихся</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- 28 минут на выполнение работы</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960D6D" w:rsidRPr="00960D6D" w:rsidRDefault="00960D6D" w:rsidP="008478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Проверочная  работа за 1 п</w:t>
      </w:r>
      <w:r w:rsidR="0084786D">
        <w:rPr>
          <w:rFonts w:ascii="Times New Roman" w:eastAsia="Times New Roman" w:hAnsi="Times New Roman" w:cs="Times New Roman"/>
          <w:b/>
          <w:sz w:val="24"/>
          <w:szCs w:val="24"/>
          <w:lang w:eastAsia="ru-RU"/>
        </w:rPr>
        <w:t>олугодие по биологии в 8 классе</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1</w:t>
      </w: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i/>
          <w:sz w:val="24"/>
          <w:szCs w:val="24"/>
          <w:lang w:eastAsia="ru-RU"/>
        </w:rPr>
        <w:t xml:space="preserve">Выберите один правильный ответ из </w:t>
      </w:r>
      <w:proofErr w:type="gramStart"/>
      <w:r w:rsidRPr="00960D6D">
        <w:rPr>
          <w:rFonts w:ascii="Times New Roman" w:eastAsia="Times New Roman" w:hAnsi="Times New Roman" w:cs="Times New Roman"/>
          <w:i/>
          <w:sz w:val="24"/>
          <w:szCs w:val="24"/>
          <w:lang w:eastAsia="ru-RU"/>
        </w:rPr>
        <w:t>предложенных</w:t>
      </w:r>
      <w:proofErr w:type="gramEnd"/>
      <w:r w:rsidRPr="00960D6D">
        <w:rPr>
          <w:rFonts w:ascii="Times New Roman" w:eastAsia="Times New Roman" w:hAnsi="Times New Roman" w:cs="Times New Roman"/>
          <w:i/>
          <w:sz w:val="24"/>
          <w:szCs w:val="24"/>
          <w:lang w:eastAsia="ru-RU"/>
        </w:rPr>
        <w:t>:</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1.</w:t>
      </w:r>
      <w:r w:rsidRPr="00960D6D">
        <w:rPr>
          <w:rFonts w:ascii="Times New Roman" w:eastAsia="Times New Roman" w:hAnsi="Times New Roman" w:cs="Times New Roman"/>
          <w:sz w:val="24"/>
          <w:szCs w:val="24"/>
          <w:lang w:eastAsia="ru-RU"/>
        </w:rPr>
        <w:t xml:space="preserve"> Наука, которая изучает функции человеческого организма и его органов: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анатомия    2) физиология    3) психология    4) гигиена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2.</w:t>
      </w:r>
      <w:r w:rsidRPr="00960D6D">
        <w:rPr>
          <w:rFonts w:ascii="Times New Roman" w:eastAsia="Times New Roman" w:hAnsi="Times New Roman" w:cs="Times New Roman"/>
          <w:sz w:val="24"/>
          <w:szCs w:val="24"/>
          <w:lang w:eastAsia="ru-RU"/>
        </w:rPr>
        <w:t xml:space="preserve"> Как представитель класса млекопитающих человек имеет: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диафрагму    2) хорду     3) головной мозг     4) замкнутую кровеносную систему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3.</w:t>
      </w:r>
      <w:r w:rsidRPr="00960D6D">
        <w:rPr>
          <w:rFonts w:ascii="Times New Roman" w:eastAsia="Times New Roman" w:hAnsi="Times New Roman" w:cs="Times New Roman"/>
          <w:sz w:val="24"/>
          <w:szCs w:val="24"/>
          <w:lang w:eastAsia="ru-RU"/>
        </w:rPr>
        <w:t xml:space="preserve"> К древнейшим людям относится:</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австралопитек     2) неандерталец    3) кроманьонец   4) питекантроп</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4.</w:t>
      </w:r>
      <w:r w:rsidRPr="00960D6D">
        <w:rPr>
          <w:rFonts w:ascii="Times New Roman" w:eastAsia="Times New Roman" w:hAnsi="Times New Roman" w:cs="Times New Roman"/>
          <w:sz w:val="24"/>
          <w:szCs w:val="24"/>
          <w:lang w:eastAsia="ru-RU"/>
        </w:rPr>
        <w:t xml:space="preserve"> Наличие хорошо развитого межклеточного вещества характерно </w:t>
      </w:r>
      <w:proofErr w:type="gramStart"/>
      <w:r w:rsidRPr="00960D6D">
        <w:rPr>
          <w:rFonts w:ascii="Times New Roman" w:eastAsia="Times New Roman" w:hAnsi="Times New Roman" w:cs="Times New Roman"/>
          <w:sz w:val="24"/>
          <w:szCs w:val="24"/>
          <w:lang w:eastAsia="ru-RU"/>
        </w:rPr>
        <w:t>для</w:t>
      </w:r>
      <w:proofErr w:type="gramEnd"/>
      <w:r w:rsidRPr="00960D6D">
        <w:rPr>
          <w:rFonts w:ascii="Times New Roman" w:eastAsia="Times New Roman" w:hAnsi="Times New Roman" w:cs="Times New Roman"/>
          <w:sz w:val="24"/>
          <w:szCs w:val="24"/>
          <w:lang w:eastAsia="ru-RU"/>
        </w:rPr>
        <w:t>:</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эпителиальной ткани    2) соединительной ткани   3) мышечной ткани    4) нервной ткани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5</w:t>
      </w:r>
      <w:r w:rsidRPr="00960D6D">
        <w:rPr>
          <w:rFonts w:ascii="Times New Roman" w:eastAsia="Times New Roman" w:hAnsi="Times New Roman" w:cs="Times New Roman"/>
          <w:sz w:val="24"/>
          <w:szCs w:val="24"/>
          <w:lang w:eastAsia="ru-RU"/>
        </w:rPr>
        <w:t>. Путь, по которому сигналы от рецептора идут к исполнительному органу называют: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sectPr w:rsidR="00960D6D" w:rsidRPr="00960D6D" w:rsidSect="005B5EC7">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709" w:footer="709" w:gutter="0"/>
          <w:cols w:space="708"/>
          <w:titlePg/>
          <w:docGrid w:linePitch="360"/>
        </w:sectPr>
      </w:pPr>
      <w:r w:rsidRPr="00960D6D">
        <w:rPr>
          <w:rFonts w:ascii="Times New Roman" w:eastAsia="Times New Roman" w:hAnsi="Times New Roman" w:cs="Times New Roman"/>
          <w:sz w:val="24"/>
          <w:szCs w:val="24"/>
          <w:lang w:eastAsia="ru-RU"/>
        </w:rPr>
        <w:t>1) рефлекторной дугой     2) рефлексом    3) вставочным нейроном    4) двигательным нейроном</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lastRenderedPageBreak/>
        <w:t>6.</w:t>
      </w:r>
      <w:r w:rsidRPr="00960D6D">
        <w:rPr>
          <w:rFonts w:ascii="Times New Roman" w:eastAsia="Times New Roman" w:hAnsi="Times New Roman" w:cs="Times New Roman"/>
          <w:sz w:val="24"/>
          <w:szCs w:val="24"/>
          <w:lang w:eastAsia="ru-RU"/>
        </w:rPr>
        <w:t xml:space="preserve"> Какой цифрой на рисунке обозначена большая грудная мышца?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noProof/>
          <w:sz w:val="24"/>
          <w:szCs w:val="24"/>
          <w:lang w:eastAsia="ru-RU"/>
        </w:rPr>
        <w:lastRenderedPageBreak/>
        <w:drawing>
          <wp:inline distT="0" distB="0" distL="0" distR="0">
            <wp:extent cx="1729105" cy="1729105"/>
            <wp:effectExtent l="0" t="0" r="4445" b="4445"/>
            <wp:docPr id="3" name="preview-image" descr="http://anfiz.ru/ekzamen/item/f00/s00/z0000000/pic/0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nfiz.ru/ekzamen/item/f00/s00/z0000000/pic/000139.jpg"/>
                    <pic:cNvPicPr>
                      <a:picLocks noChangeAspect="1" noChangeArrowheads="1"/>
                    </pic:cNvPicPr>
                  </pic:nvPicPr>
                  <pic:blipFill>
                    <a:blip r:embed="rId51" cstate="print"/>
                    <a:srcRect/>
                    <a:stretch>
                      <a:fillRect/>
                    </a:stretch>
                  </pic:blipFill>
                  <pic:spPr bwMode="auto">
                    <a:xfrm>
                      <a:off x="0" y="0"/>
                      <a:ext cx="1711504" cy="1711504"/>
                    </a:xfrm>
                    <a:prstGeom prst="rect">
                      <a:avLst/>
                    </a:prstGeom>
                    <a:noFill/>
                    <a:ln w="9525">
                      <a:noFill/>
                      <a:miter lim="800000"/>
                      <a:headEnd/>
                      <a:tailEnd/>
                    </a:ln>
                  </pic:spPr>
                </pic:pic>
              </a:graphicData>
            </a:graphic>
          </wp:inline>
        </w:drawing>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12            2) 11   </w:t>
      </w:r>
      <w:r w:rsidR="0084786D">
        <w:rPr>
          <w:rFonts w:ascii="Times New Roman" w:eastAsia="Times New Roman" w:hAnsi="Times New Roman" w:cs="Times New Roman"/>
          <w:sz w:val="24"/>
          <w:szCs w:val="24"/>
          <w:lang w:eastAsia="ru-RU"/>
        </w:rPr>
        <w:t xml:space="preserve">       3) 10          4) 9     </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7.</w:t>
      </w:r>
      <w:r w:rsidRPr="00960D6D">
        <w:rPr>
          <w:rFonts w:ascii="Times New Roman" w:eastAsia="Times New Roman" w:hAnsi="Times New Roman" w:cs="Times New Roman"/>
          <w:sz w:val="24"/>
          <w:szCs w:val="24"/>
          <w:lang w:eastAsia="ru-RU"/>
        </w:rPr>
        <w:t xml:space="preserve"> Как называется препарат, содержащий ослабленные микробы, который вводят чел</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веку для выработки иммунитета?</w:t>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1)плазма     2) физиологический рас</w:t>
      </w:r>
      <w:r w:rsidR="0084786D">
        <w:rPr>
          <w:rFonts w:ascii="Times New Roman" w:eastAsia="Times New Roman" w:hAnsi="Times New Roman" w:cs="Times New Roman"/>
          <w:sz w:val="24"/>
          <w:szCs w:val="24"/>
          <w:lang w:eastAsia="ru-RU"/>
        </w:rPr>
        <w:t>твор     3) лимфа     4)вакцина</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8.</w:t>
      </w:r>
      <w:r w:rsidRPr="00960D6D">
        <w:rPr>
          <w:rFonts w:ascii="Times New Roman" w:eastAsia="Times New Roman" w:hAnsi="Times New Roman" w:cs="Times New Roman"/>
          <w:sz w:val="24"/>
          <w:szCs w:val="24"/>
          <w:lang w:eastAsia="ru-RU"/>
        </w:rPr>
        <w:t xml:space="preserve"> Эритроциты имеет форму двояковогнутого </w:t>
      </w:r>
      <w:proofErr w:type="gramStart"/>
      <w:r w:rsidRPr="00960D6D">
        <w:rPr>
          <w:rFonts w:ascii="Times New Roman" w:eastAsia="Times New Roman" w:hAnsi="Times New Roman" w:cs="Times New Roman"/>
          <w:sz w:val="24"/>
          <w:szCs w:val="24"/>
          <w:lang w:eastAsia="ru-RU"/>
        </w:rPr>
        <w:t>диска</w:t>
      </w:r>
      <w:proofErr w:type="gramEnd"/>
      <w:r w:rsidRPr="00960D6D">
        <w:rPr>
          <w:rFonts w:ascii="Times New Roman" w:eastAsia="Times New Roman" w:hAnsi="Times New Roman" w:cs="Times New Roman"/>
          <w:sz w:val="24"/>
          <w:szCs w:val="24"/>
          <w:lang w:eastAsia="ru-RU"/>
        </w:rPr>
        <w:t xml:space="preserve"> чтобы увеличить его поверхность для выполнения функции:</w:t>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переноса кис</w:t>
      </w:r>
      <w:r w:rsidR="0084786D">
        <w:rPr>
          <w:rFonts w:ascii="Times New Roman" w:eastAsia="Times New Roman" w:hAnsi="Times New Roman" w:cs="Times New Roman"/>
          <w:sz w:val="24"/>
          <w:szCs w:val="24"/>
          <w:lang w:eastAsia="ru-RU"/>
        </w:rPr>
        <w:t xml:space="preserve">лорода   2) свёртывания крови  </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9.</w:t>
      </w:r>
      <w:r w:rsidRPr="00960D6D">
        <w:rPr>
          <w:rFonts w:ascii="Times New Roman" w:eastAsia="Times New Roman" w:hAnsi="Times New Roman" w:cs="Times New Roman"/>
          <w:sz w:val="24"/>
          <w:szCs w:val="24"/>
          <w:lang w:eastAsia="ru-RU"/>
        </w:rPr>
        <w:t xml:space="preserve"> В какие сосуды поступает избыток тканевой жидкости и мелкие твёрдые частицы?</w:t>
      </w:r>
    </w:p>
    <w:p w:rsidR="0084786D" w:rsidRPr="008478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лимфатические капилляры   2) кровеносные к</w:t>
      </w:r>
      <w:r w:rsidR="0084786D">
        <w:rPr>
          <w:rFonts w:ascii="Times New Roman" w:eastAsia="Times New Roman" w:hAnsi="Times New Roman" w:cs="Times New Roman"/>
          <w:sz w:val="24"/>
          <w:szCs w:val="24"/>
          <w:lang w:eastAsia="ru-RU"/>
        </w:rPr>
        <w:t>апилляры   3) артерии   4) вены</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10.</w:t>
      </w:r>
      <w:r w:rsidRPr="00960D6D">
        <w:rPr>
          <w:rFonts w:ascii="Times New Roman" w:eastAsia="Times New Roman" w:hAnsi="Times New Roman" w:cs="Times New Roman"/>
          <w:sz w:val="24"/>
          <w:szCs w:val="24"/>
          <w:lang w:eastAsia="ru-RU"/>
        </w:rPr>
        <w:t xml:space="preserve">  Количество сокращений сердца в минуту можно определить измеряя:</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кровяное давление    2) скорость движения крови   </w:t>
      </w:r>
    </w:p>
    <w:p w:rsid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содержание эритроцитов в крови     4) пульс</w:t>
      </w:r>
    </w:p>
    <w:p w:rsidR="00D62C84" w:rsidRDefault="00D62C84" w:rsidP="00960D6D">
      <w:pPr>
        <w:spacing w:after="0" w:line="240" w:lineRule="auto"/>
        <w:rPr>
          <w:rFonts w:ascii="Times New Roman" w:eastAsia="Times New Roman" w:hAnsi="Times New Roman" w:cs="Times New Roman"/>
          <w:sz w:val="24"/>
          <w:szCs w:val="24"/>
          <w:lang w:eastAsia="ru-RU"/>
        </w:rPr>
      </w:pPr>
    </w:p>
    <w:p w:rsidR="00D62C84" w:rsidRPr="00960D6D" w:rsidRDefault="00D62C84" w:rsidP="00D62C84">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2</w:t>
      </w:r>
    </w:p>
    <w:p w:rsidR="00D62C84" w:rsidRPr="00960D6D" w:rsidRDefault="00D62C84" w:rsidP="00D62C84">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sz w:val="24"/>
          <w:szCs w:val="24"/>
          <w:lang w:eastAsia="ru-RU"/>
        </w:rPr>
        <w:t>11.</w:t>
      </w:r>
      <w:r w:rsidRPr="00960D6D">
        <w:rPr>
          <w:rFonts w:ascii="Times New Roman" w:eastAsia="Times New Roman" w:hAnsi="Times New Roman" w:cs="Times New Roman"/>
          <w:i/>
          <w:sz w:val="24"/>
          <w:szCs w:val="24"/>
          <w:lang w:eastAsia="ru-RU"/>
        </w:rPr>
        <w:t>Выберите три верных утверждения.</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Особенности кровотечений:</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при внутреннем кровотечении кровь изливается наружу</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 наиболее опасны артериальные кровотечения</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при венозном кровотечении кровь вишнёвого цвета, идёт ровно без толчков</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при венозном кровотечении кровь ярко-алого цвета, бьёт фонтаном</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кровь сочится из небольшой раны при капиллярном кровотечении</w:t>
      </w:r>
    </w:p>
    <w:p w:rsidR="00D62C84" w:rsidRPr="00960D6D" w:rsidRDefault="00D62C84"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 при артериальном кровотечении достаточно зажать рану ватным тампоном</w:t>
      </w:r>
    </w:p>
    <w:p w:rsidR="00D62C84" w:rsidRPr="00960D6D" w:rsidRDefault="00D62C84" w:rsidP="00960D6D">
      <w:pPr>
        <w:spacing w:after="0" w:line="240" w:lineRule="auto"/>
        <w:rPr>
          <w:rFonts w:ascii="Times New Roman" w:eastAsia="Times New Roman" w:hAnsi="Times New Roman" w:cs="Times New Roman"/>
          <w:sz w:val="24"/>
          <w:szCs w:val="24"/>
          <w:lang w:eastAsia="ru-RU"/>
        </w:rPr>
        <w:sectPr w:rsidR="00D62C84" w:rsidRPr="00960D6D" w:rsidSect="005B5EC7">
          <w:type w:val="continuous"/>
          <w:pgSz w:w="11906" w:h="16838"/>
          <w:pgMar w:top="1418" w:right="1418" w:bottom="1418" w:left="1418" w:header="708" w:footer="708" w:gutter="0"/>
          <w:cols w:space="708"/>
          <w:docGrid w:linePitch="360"/>
        </w:sectPr>
      </w:pP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sz w:val="24"/>
          <w:szCs w:val="24"/>
          <w:lang w:eastAsia="ru-RU"/>
        </w:rPr>
        <w:lastRenderedPageBreak/>
        <w:t>12.</w:t>
      </w:r>
      <w:r w:rsidRPr="00960D6D">
        <w:rPr>
          <w:rFonts w:ascii="Times New Roman" w:eastAsia="Times New Roman" w:hAnsi="Times New Roman" w:cs="Times New Roman"/>
          <w:i/>
          <w:sz w:val="24"/>
          <w:szCs w:val="24"/>
          <w:lang w:eastAsia="ru-RU"/>
        </w:rPr>
        <w:t xml:space="preserve">Установите соответствие между видом кровеносных сосудов и их особенностями: </w:t>
      </w: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i/>
          <w:sz w:val="24"/>
          <w:szCs w:val="24"/>
          <w:lang w:eastAsia="ru-RU"/>
        </w:rPr>
        <w:t>Особенности сосуда                                                           Вид кровеносного сосуда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А) имеют толстый слой гладкой мускулатуры                1. артерии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Б) имеют клапаны                                                               2. вены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 состоят из однослойного эпителия                              3. капилляры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Г) по ним кровь течёт к сердцу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Д) самые мелкие сосуды</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Е) по ним кровь течёт от сердца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sz w:val="24"/>
          <w:szCs w:val="24"/>
          <w:lang w:eastAsia="ru-RU"/>
        </w:rPr>
        <w:t>13.</w:t>
      </w:r>
      <w:r w:rsidRPr="00960D6D">
        <w:rPr>
          <w:rFonts w:ascii="Times New Roman" w:eastAsia="Times New Roman" w:hAnsi="Times New Roman" w:cs="Times New Roman"/>
          <w:i/>
          <w:sz w:val="24"/>
          <w:szCs w:val="24"/>
          <w:lang w:eastAsia="ru-RU"/>
        </w:rPr>
        <w:t>В приведённой ниже таблице между позициями первого и второго столбца имеется взаимосвязь.</w:t>
      </w:r>
    </w:p>
    <w:tbl>
      <w:tblPr>
        <w:tblStyle w:val="82"/>
        <w:tblW w:w="0" w:type="auto"/>
        <w:tblInd w:w="218" w:type="dxa"/>
        <w:tblLook w:val="04A0"/>
      </w:tblPr>
      <w:tblGrid>
        <w:gridCol w:w="4427"/>
        <w:gridCol w:w="4641"/>
      </w:tblGrid>
      <w:tr w:rsidR="00960D6D" w:rsidRPr="00960D6D" w:rsidTr="00960D6D">
        <w:tc>
          <w:tcPr>
            <w:tcW w:w="4567"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целое</w:t>
            </w:r>
          </w:p>
        </w:tc>
        <w:tc>
          <w:tcPr>
            <w:tcW w:w="4786"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часть</w:t>
            </w:r>
          </w:p>
        </w:tc>
      </w:tr>
      <w:tr w:rsidR="00960D6D" w:rsidRPr="00960D6D" w:rsidTr="00960D6D">
        <w:tc>
          <w:tcPr>
            <w:tcW w:w="4567"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Осевой скелет</w:t>
            </w:r>
          </w:p>
        </w:tc>
        <w:tc>
          <w:tcPr>
            <w:tcW w:w="4786"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Череп, позвоночник, грудная клетка</w:t>
            </w:r>
          </w:p>
        </w:tc>
      </w:tr>
      <w:tr w:rsidR="00960D6D" w:rsidRPr="00960D6D" w:rsidTr="00960D6D">
        <w:tc>
          <w:tcPr>
            <w:tcW w:w="4567"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Добавочный скелет</w:t>
            </w:r>
          </w:p>
        </w:tc>
        <w:tc>
          <w:tcPr>
            <w:tcW w:w="4786" w:type="dxa"/>
          </w:tcPr>
          <w:p w:rsidR="00960D6D" w:rsidRPr="00960D6D" w:rsidRDefault="00960D6D" w:rsidP="00960D6D">
            <w:pPr>
              <w:spacing w:after="0" w:line="240" w:lineRule="auto"/>
              <w:jc w:val="both"/>
              <w:rPr>
                <w:rFonts w:ascii="Times New Roman" w:hAnsi="Times New Roman" w:cs="Times New Roman"/>
                <w:sz w:val="24"/>
                <w:szCs w:val="24"/>
              </w:rPr>
            </w:pPr>
            <w:r w:rsidRPr="00960D6D">
              <w:rPr>
                <w:rFonts w:ascii="Times New Roman" w:hAnsi="Times New Roman" w:cs="Times New Roman"/>
                <w:sz w:val="24"/>
                <w:szCs w:val="24"/>
              </w:rPr>
              <w:t>.....</w:t>
            </w:r>
          </w:p>
        </w:tc>
      </w:tr>
    </w:tbl>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Какое понятие следует вписать на месте пропуска?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плечевой пояс, скелет свободных верхних конечностей, тазовый пояс, скелет св</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бодных нижних конечностей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2) плечевой пояс, пояс верхних конечностей, скелет свободных верхних конечностей, тазовый пояс.</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 скелет свободных верхних конечностей, скелет свободных нижних конечностей</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плечевой пояс, тазовый пояс</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Часть 3</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14.</w:t>
      </w:r>
      <w:r w:rsidRPr="00960D6D">
        <w:rPr>
          <w:rFonts w:ascii="Times New Roman" w:eastAsia="Times New Roman" w:hAnsi="Times New Roman" w:cs="Times New Roman"/>
          <w:sz w:val="24"/>
          <w:szCs w:val="24"/>
          <w:lang w:eastAsia="ru-RU"/>
        </w:rPr>
        <w:t xml:space="preserve"> Вставьте в текст "Ткани организма человека" пропущенные термины из предложе</w:t>
      </w:r>
      <w:r w:rsidRPr="00960D6D">
        <w:rPr>
          <w:rFonts w:ascii="Times New Roman" w:eastAsia="Times New Roman" w:hAnsi="Times New Roman" w:cs="Times New Roman"/>
          <w:sz w:val="24"/>
          <w:szCs w:val="24"/>
          <w:lang w:eastAsia="ru-RU"/>
        </w:rPr>
        <w:t>н</w:t>
      </w:r>
      <w:r w:rsidRPr="00960D6D">
        <w:rPr>
          <w:rFonts w:ascii="Times New Roman" w:eastAsia="Times New Roman" w:hAnsi="Times New Roman" w:cs="Times New Roman"/>
          <w:sz w:val="24"/>
          <w:szCs w:val="24"/>
          <w:lang w:eastAsia="ru-RU"/>
        </w:rPr>
        <w:t>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 та</w:t>
      </w:r>
      <w:r w:rsidRPr="00960D6D">
        <w:rPr>
          <w:rFonts w:ascii="Times New Roman" w:eastAsia="Times New Roman" w:hAnsi="Times New Roman" w:cs="Times New Roman"/>
          <w:sz w:val="24"/>
          <w:szCs w:val="24"/>
          <w:lang w:eastAsia="ru-RU"/>
        </w:rPr>
        <w:t>б</w:t>
      </w:r>
      <w:r w:rsidRPr="00960D6D">
        <w:rPr>
          <w:rFonts w:ascii="Times New Roman" w:eastAsia="Times New Roman" w:hAnsi="Times New Roman" w:cs="Times New Roman"/>
          <w:sz w:val="24"/>
          <w:szCs w:val="24"/>
          <w:lang w:eastAsia="ru-RU"/>
        </w:rPr>
        <w:t>лицу.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ТКАНИ ОРГАНИЗМА ЧЕЛОВЕКА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Совокупность ______ (А) и межклеточного вещества, </w:t>
      </w:r>
      <w:proofErr w:type="gramStart"/>
      <w:r w:rsidRPr="00960D6D">
        <w:rPr>
          <w:rFonts w:ascii="Times New Roman" w:eastAsia="Times New Roman" w:hAnsi="Times New Roman" w:cs="Times New Roman"/>
          <w:sz w:val="24"/>
          <w:szCs w:val="24"/>
          <w:lang w:eastAsia="ru-RU"/>
        </w:rPr>
        <w:t>сходных</w:t>
      </w:r>
      <w:proofErr w:type="gramEnd"/>
      <w:r w:rsidRPr="00960D6D">
        <w:rPr>
          <w:rFonts w:ascii="Times New Roman" w:eastAsia="Times New Roman" w:hAnsi="Times New Roman" w:cs="Times New Roman"/>
          <w:sz w:val="24"/>
          <w:szCs w:val="24"/>
          <w:lang w:eastAsia="ru-RU"/>
        </w:rPr>
        <w:t xml:space="preserve"> по строению, происхо</w:t>
      </w:r>
      <w:r w:rsidRPr="00960D6D">
        <w:rPr>
          <w:rFonts w:ascii="Times New Roman" w:eastAsia="Times New Roman" w:hAnsi="Times New Roman" w:cs="Times New Roman"/>
          <w:sz w:val="24"/>
          <w:szCs w:val="24"/>
          <w:lang w:eastAsia="ru-RU"/>
        </w:rPr>
        <w:t>ж</w:t>
      </w:r>
      <w:r w:rsidRPr="00960D6D">
        <w:rPr>
          <w:rFonts w:ascii="Times New Roman" w:eastAsia="Times New Roman" w:hAnsi="Times New Roman" w:cs="Times New Roman"/>
          <w:sz w:val="24"/>
          <w:szCs w:val="24"/>
          <w:lang w:eastAsia="ru-RU"/>
        </w:rPr>
        <w:t xml:space="preserve">дению и выполняемым функциям, называют тканью. Органы человека, как и у высших животных, образованы четырьмя типами тканей — мышечной, соединительной, ______ (Б) и нервной. Нервная ткань образована нервными клетками — ______ (В) и клетками-спутниками. Клетки-спутники выполняют опорную, питательную, защитную функцию, а нервные клетки способны к выработке и проведению электрических сигналов — _____ (Г).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Перечень терминов: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проводящими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2) клеток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3) нервных импульсов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4) нейронами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 органов</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6) нефронами,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7) эпителиальными </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8) безусловных рефлексов </w:t>
      </w:r>
    </w:p>
    <w:p w:rsidR="00960D6D" w:rsidRPr="00960D6D" w:rsidRDefault="00960D6D" w:rsidP="00960D6D">
      <w:pPr>
        <w:spacing w:after="0" w:line="240" w:lineRule="auto"/>
        <w:jc w:val="both"/>
        <w:rPr>
          <w:rFonts w:ascii="Times New Roman" w:eastAsia="Times New Roman" w:hAnsi="Times New Roman" w:cs="Times New Roman"/>
          <w:bCs/>
          <w:i/>
          <w:sz w:val="24"/>
          <w:szCs w:val="24"/>
          <w:lang w:eastAsia="ru-RU"/>
        </w:rPr>
      </w:pPr>
      <w:r w:rsidRPr="00960D6D">
        <w:rPr>
          <w:rFonts w:ascii="Times New Roman" w:eastAsia="Times New Roman" w:hAnsi="Times New Roman" w:cs="Times New Roman"/>
          <w:b/>
          <w:sz w:val="24"/>
          <w:szCs w:val="24"/>
          <w:lang w:eastAsia="ru-RU"/>
        </w:rPr>
        <w:t>15.</w:t>
      </w:r>
      <w:r w:rsidRPr="00960D6D">
        <w:rPr>
          <w:rFonts w:ascii="Times New Roman" w:eastAsia="Times New Roman" w:hAnsi="Times New Roman" w:cs="Times New Roman"/>
          <w:bCs/>
          <w:i/>
          <w:sz w:val="24"/>
          <w:szCs w:val="24"/>
          <w:lang w:eastAsia="ru-RU"/>
        </w:rPr>
        <w:t>Укажите последовательность, в которой необходимо оказать первую помощь при открытом переломе:</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1) придать пострадавшей части тела неподвижность (зафиксировать её)</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2) обработать рану</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3) остановить кровотечение</w:t>
      </w:r>
    </w:p>
    <w:p w:rsidR="00960D6D" w:rsidRPr="00960D6D" w:rsidRDefault="00960D6D" w:rsidP="00960D6D">
      <w:pPr>
        <w:spacing w:after="0" w:line="240" w:lineRule="auto"/>
        <w:jc w:val="both"/>
        <w:rPr>
          <w:rFonts w:ascii="Times New Roman" w:eastAsia="Times New Roman" w:hAnsi="Times New Roman" w:cs="Times New Roman"/>
          <w:bCs/>
          <w:sz w:val="24"/>
          <w:szCs w:val="24"/>
          <w:lang w:eastAsia="ru-RU"/>
        </w:rPr>
      </w:pPr>
      <w:r w:rsidRPr="00960D6D">
        <w:rPr>
          <w:rFonts w:ascii="Times New Roman" w:eastAsia="Times New Roman" w:hAnsi="Times New Roman" w:cs="Times New Roman"/>
          <w:bCs/>
          <w:sz w:val="24"/>
          <w:szCs w:val="24"/>
          <w:lang w:eastAsia="ru-RU"/>
        </w:rPr>
        <w:t>4) наложить повязку</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Cs/>
          <w:sz w:val="24"/>
          <w:szCs w:val="24"/>
          <w:lang w:eastAsia="ru-RU"/>
        </w:rPr>
        <w:t xml:space="preserve">5) обеспечить транспортировку пострадавшего в </w:t>
      </w:r>
      <w:proofErr w:type="spellStart"/>
      <w:r w:rsidRPr="00960D6D">
        <w:rPr>
          <w:rFonts w:ascii="Times New Roman" w:eastAsia="Times New Roman" w:hAnsi="Times New Roman" w:cs="Times New Roman"/>
          <w:bCs/>
          <w:sz w:val="24"/>
          <w:szCs w:val="24"/>
          <w:lang w:eastAsia="ru-RU"/>
        </w:rPr>
        <w:t>травмопункт</w:t>
      </w:r>
      <w:proofErr w:type="spellEnd"/>
      <w:r w:rsidRPr="00960D6D">
        <w:rPr>
          <w:rFonts w:ascii="Times New Roman" w:eastAsia="Times New Roman" w:hAnsi="Times New Roman" w:cs="Times New Roman"/>
          <w:bCs/>
          <w:sz w:val="24"/>
          <w:szCs w:val="24"/>
          <w:lang w:eastAsia="ru-RU"/>
        </w:rPr>
        <w:t>.</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57794A" w:rsidRDefault="0057794A" w:rsidP="0057794A">
      <w:pPr>
        <w:spacing w:after="0" w:line="240" w:lineRule="auto"/>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r w:rsidR="00960D6D" w:rsidRPr="0057794A">
        <w:rPr>
          <w:rFonts w:ascii="Times New Roman" w:eastAsia="Times New Roman" w:hAnsi="Times New Roman" w:cs="Times New Roman"/>
          <w:b/>
          <w:sz w:val="24"/>
          <w:szCs w:val="24"/>
          <w:lang w:eastAsia="ru-RU"/>
        </w:rPr>
        <w:t xml:space="preserve"> Итоговая контрольная работа по биологии 8 класс</w:t>
      </w:r>
    </w:p>
    <w:p w:rsidR="00960D6D" w:rsidRPr="00960D6D" w:rsidRDefault="00960D6D" w:rsidP="00960D6D">
      <w:pPr>
        <w:spacing w:after="0" w:line="240" w:lineRule="auto"/>
        <w:ind w:left="1200"/>
        <w:contextualSpacing/>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1200"/>
        <w:contextualSpacing/>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Кодификатор</w:t>
      </w:r>
    </w:p>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элементов предметного содержания, проверяемых на итоговой контрол</w:t>
      </w:r>
      <w:r w:rsidRPr="00960D6D">
        <w:rPr>
          <w:rFonts w:ascii="Times New Roman" w:eastAsia="Times New Roman" w:hAnsi="Times New Roman" w:cs="Times New Roman"/>
          <w:sz w:val="24"/>
          <w:szCs w:val="24"/>
          <w:lang w:eastAsia="ru-RU"/>
        </w:rPr>
        <w:t>ь</w:t>
      </w:r>
      <w:r w:rsidRPr="00960D6D">
        <w:rPr>
          <w:rFonts w:ascii="Times New Roman" w:eastAsia="Times New Roman" w:hAnsi="Times New Roman" w:cs="Times New Roman"/>
          <w:sz w:val="24"/>
          <w:szCs w:val="24"/>
          <w:lang w:eastAsia="ru-RU"/>
        </w:rPr>
        <w:t>ной работе по биологии в 8 классе</w:t>
      </w:r>
    </w:p>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p>
    <w:tbl>
      <w:tblPr>
        <w:tblStyle w:val="180"/>
        <w:tblW w:w="0" w:type="auto"/>
        <w:tblLayout w:type="fixed"/>
        <w:tblLook w:val="04A0"/>
      </w:tblPr>
      <w:tblGrid>
        <w:gridCol w:w="817"/>
        <w:gridCol w:w="1701"/>
        <w:gridCol w:w="6521"/>
      </w:tblGrid>
      <w:tr w:rsidR="00960D6D" w:rsidRPr="00960D6D" w:rsidTr="00960D6D">
        <w:tc>
          <w:tcPr>
            <w:tcW w:w="817"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Код</w:t>
            </w:r>
          </w:p>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ра</w:t>
            </w:r>
            <w:r w:rsidRPr="00960D6D">
              <w:rPr>
                <w:rFonts w:ascii="Times New Roman" w:hAnsi="Times New Roman" w:cs="Times New Roman"/>
                <w:b/>
                <w:bCs/>
                <w:sz w:val="24"/>
                <w:szCs w:val="24"/>
              </w:rPr>
              <w:t>з</w:t>
            </w:r>
            <w:r w:rsidRPr="00960D6D">
              <w:rPr>
                <w:rFonts w:ascii="Times New Roman" w:hAnsi="Times New Roman" w:cs="Times New Roman"/>
                <w:b/>
                <w:bCs/>
                <w:sz w:val="24"/>
                <w:szCs w:val="24"/>
              </w:rPr>
              <w:t>дела</w:t>
            </w:r>
          </w:p>
        </w:tc>
        <w:tc>
          <w:tcPr>
            <w:tcW w:w="1701"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 xml:space="preserve">Код </w:t>
            </w:r>
            <w:proofErr w:type="gramStart"/>
            <w:r w:rsidRPr="00960D6D">
              <w:rPr>
                <w:rFonts w:ascii="Times New Roman" w:hAnsi="Times New Roman" w:cs="Times New Roman"/>
                <w:b/>
                <w:bCs/>
                <w:sz w:val="24"/>
                <w:szCs w:val="24"/>
              </w:rPr>
              <w:t>контр</w:t>
            </w:r>
            <w:r w:rsidRPr="00960D6D">
              <w:rPr>
                <w:rFonts w:ascii="Times New Roman" w:hAnsi="Times New Roman" w:cs="Times New Roman"/>
                <w:b/>
                <w:bCs/>
                <w:sz w:val="24"/>
                <w:szCs w:val="24"/>
              </w:rPr>
              <w:t>о</w:t>
            </w:r>
            <w:r w:rsidRPr="00960D6D">
              <w:rPr>
                <w:rFonts w:ascii="Times New Roman" w:hAnsi="Times New Roman" w:cs="Times New Roman"/>
                <w:b/>
                <w:bCs/>
                <w:sz w:val="24"/>
                <w:szCs w:val="24"/>
              </w:rPr>
              <w:t>лируемого</w:t>
            </w:r>
            <w:proofErr w:type="gramEnd"/>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элемента</w:t>
            </w:r>
          </w:p>
        </w:tc>
        <w:tc>
          <w:tcPr>
            <w:tcW w:w="652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sz w:val="24"/>
                <w:szCs w:val="24"/>
              </w:rPr>
              <w:t xml:space="preserve">                          Элементы содержания</w:t>
            </w:r>
          </w:p>
        </w:tc>
      </w:tr>
      <w:tr w:rsidR="00960D6D" w:rsidRPr="00960D6D" w:rsidTr="00960D6D">
        <w:trPr>
          <w:trHeight w:val="1384"/>
        </w:trPr>
        <w:tc>
          <w:tcPr>
            <w:tcW w:w="81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1.1</w:t>
            </w:r>
          </w:p>
        </w:tc>
        <w:tc>
          <w:tcPr>
            <w:tcW w:w="6521"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Биология как наука. Методы биологии</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 xml:space="preserve">Роль биологии в формировании </w:t>
            </w:r>
            <w:proofErr w:type="spellStart"/>
            <w:r w:rsidRPr="00960D6D">
              <w:rPr>
                <w:rFonts w:ascii="Times New Roman" w:hAnsi="Times New Roman" w:cs="Times New Roman"/>
                <w:sz w:val="24"/>
                <w:szCs w:val="24"/>
              </w:rPr>
              <w:t>современнойестественнон</w:t>
            </w:r>
            <w:r w:rsidRPr="00960D6D">
              <w:rPr>
                <w:rFonts w:ascii="Times New Roman" w:hAnsi="Times New Roman" w:cs="Times New Roman"/>
                <w:sz w:val="24"/>
                <w:szCs w:val="24"/>
              </w:rPr>
              <w:t>а</w:t>
            </w:r>
            <w:r w:rsidRPr="00960D6D">
              <w:rPr>
                <w:rFonts w:ascii="Times New Roman" w:hAnsi="Times New Roman" w:cs="Times New Roman"/>
                <w:sz w:val="24"/>
                <w:szCs w:val="24"/>
              </w:rPr>
              <w:t>учной</w:t>
            </w:r>
            <w:proofErr w:type="spellEnd"/>
            <w:r w:rsidRPr="00960D6D">
              <w:rPr>
                <w:rFonts w:ascii="Times New Roman" w:hAnsi="Times New Roman" w:cs="Times New Roman"/>
                <w:sz w:val="24"/>
                <w:szCs w:val="24"/>
              </w:rPr>
              <w:t xml:space="preserve"> картины мира, в </w:t>
            </w:r>
            <w:proofErr w:type="spellStart"/>
            <w:r w:rsidRPr="00960D6D">
              <w:rPr>
                <w:rFonts w:ascii="Times New Roman" w:hAnsi="Times New Roman" w:cs="Times New Roman"/>
                <w:sz w:val="24"/>
                <w:szCs w:val="24"/>
              </w:rPr>
              <w:t>практической</w:t>
            </w:r>
            <w:r w:rsidRPr="00960D6D">
              <w:rPr>
                <w:rFonts w:ascii="Times New Roman" w:hAnsi="Times New Roman" w:cs="Times New Roman"/>
                <w:bCs/>
                <w:sz w:val="24"/>
                <w:szCs w:val="24"/>
              </w:rPr>
              <w:t>деятельности</w:t>
            </w:r>
            <w:proofErr w:type="spellEnd"/>
            <w:r w:rsidRPr="00960D6D">
              <w:rPr>
                <w:rFonts w:ascii="Times New Roman" w:hAnsi="Times New Roman" w:cs="Times New Roman"/>
                <w:sz w:val="24"/>
                <w:szCs w:val="24"/>
              </w:rPr>
              <w:t xml:space="preserve"> людей. Методы изучения живых </w:t>
            </w:r>
            <w:proofErr w:type="spellStart"/>
            <w:r w:rsidRPr="00960D6D">
              <w:rPr>
                <w:rFonts w:ascii="Times New Roman" w:hAnsi="Times New Roman" w:cs="Times New Roman"/>
                <w:sz w:val="24"/>
                <w:szCs w:val="24"/>
              </w:rPr>
              <w:t>объектов</w:t>
            </w:r>
            <w:proofErr w:type="gramStart"/>
            <w:r w:rsidRPr="00960D6D">
              <w:rPr>
                <w:rFonts w:ascii="Times New Roman" w:hAnsi="Times New Roman" w:cs="Times New Roman"/>
                <w:sz w:val="24"/>
                <w:szCs w:val="24"/>
              </w:rPr>
              <w:t>.Б</w:t>
            </w:r>
            <w:proofErr w:type="gramEnd"/>
            <w:r w:rsidRPr="00960D6D">
              <w:rPr>
                <w:rFonts w:ascii="Times New Roman" w:hAnsi="Times New Roman" w:cs="Times New Roman"/>
                <w:sz w:val="24"/>
                <w:szCs w:val="24"/>
              </w:rPr>
              <w:t>иологический</w:t>
            </w:r>
            <w:proofErr w:type="spellEnd"/>
            <w:r w:rsidRPr="00960D6D">
              <w:rPr>
                <w:rFonts w:ascii="Times New Roman" w:hAnsi="Times New Roman" w:cs="Times New Roman"/>
                <w:sz w:val="24"/>
                <w:szCs w:val="24"/>
              </w:rPr>
              <w:t xml:space="preserve"> экспер</w:t>
            </w:r>
            <w:r w:rsidRPr="00960D6D">
              <w:rPr>
                <w:rFonts w:ascii="Times New Roman" w:hAnsi="Times New Roman" w:cs="Times New Roman"/>
                <w:sz w:val="24"/>
                <w:szCs w:val="24"/>
              </w:rPr>
              <w:t>и</w:t>
            </w:r>
            <w:r w:rsidRPr="00960D6D">
              <w:rPr>
                <w:rFonts w:ascii="Times New Roman" w:hAnsi="Times New Roman" w:cs="Times New Roman"/>
                <w:sz w:val="24"/>
                <w:szCs w:val="24"/>
              </w:rPr>
              <w:t xml:space="preserve">мент. Наблюдение, </w:t>
            </w:r>
            <w:proofErr w:type="spellStart"/>
            <w:r w:rsidRPr="00960D6D">
              <w:rPr>
                <w:rFonts w:ascii="Times New Roman" w:hAnsi="Times New Roman" w:cs="Times New Roman"/>
                <w:sz w:val="24"/>
                <w:szCs w:val="24"/>
              </w:rPr>
              <w:t>описание</w:t>
            </w:r>
            <w:proofErr w:type="gramStart"/>
            <w:r w:rsidRPr="00960D6D">
              <w:rPr>
                <w:rFonts w:ascii="Times New Roman" w:hAnsi="Times New Roman" w:cs="Times New Roman"/>
                <w:sz w:val="24"/>
                <w:szCs w:val="24"/>
              </w:rPr>
              <w:t>,и</w:t>
            </w:r>
            <w:proofErr w:type="gramEnd"/>
            <w:r w:rsidRPr="00960D6D">
              <w:rPr>
                <w:rFonts w:ascii="Times New Roman" w:hAnsi="Times New Roman" w:cs="Times New Roman"/>
                <w:sz w:val="24"/>
                <w:szCs w:val="24"/>
              </w:rPr>
              <w:t>змерение</w:t>
            </w:r>
            <w:proofErr w:type="spellEnd"/>
            <w:r w:rsidRPr="00960D6D">
              <w:rPr>
                <w:rFonts w:ascii="Times New Roman" w:hAnsi="Times New Roman" w:cs="Times New Roman"/>
                <w:sz w:val="24"/>
                <w:szCs w:val="24"/>
              </w:rPr>
              <w:t xml:space="preserve"> биологических об</w:t>
            </w:r>
            <w:r w:rsidRPr="00960D6D">
              <w:rPr>
                <w:rFonts w:ascii="Times New Roman" w:hAnsi="Times New Roman" w:cs="Times New Roman"/>
                <w:sz w:val="24"/>
                <w:szCs w:val="24"/>
              </w:rPr>
              <w:t>ъ</w:t>
            </w:r>
            <w:r w:rsidRPr="00960D6D">
              <w:rPr>
                <w:rFonts w:ascii="Times New Roman" w:hAnsi="Times New Roman" w:cs="Times New Roman"/>
                <w:sz w:val="24"/>
                <w:szCs w:val="24"/>
              </w:rPr>
              <w:t>ектов</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lastRenderedPageBreak/>
              <w:t>2</w:t>
            </w: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2.1</w:t>
            </w:r>
          </w:p>
        </w:tc>
        <w:tc>
          <w:tcPr>
            <w:tcW w:w="6521"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Признаки живых организмов</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Клеточное строение организмов как доказательство их ро</w:t>
            </w:r>
            <w:r w:rsidRPr="00960D6D">
              <w:rPr>
                <w:rFonts w:ascii="Times New Roman" w:hAnsi="Times New Roman" w:cs="Times New Roman"/>
                <w:sz w:val="24"/>
                <w:szCs w:val="24"/>
              </w:rPr>
              <w:t>д</w:t>
            </w:r>
            <w:r w:rsidRPr="00960D6D">
              <w:rPr>
                <w:rFonts w:ascii="Times New Roman" w:hAnsi="Times New Roman" w:cs="Times New Roman"/>
                <w:sz w:val="24"/>
                <w:szCs w:val="24"/>
              </w:rPr>
              <w:t>ства, единства живой природы. Ткани, органы, системы о</w:t>
            </w:r>
            <w:r w:rsidRPr="00960D6D">
              <w:rPr>
                <w:rFonts w:ascii="Times New Roman" w:hAnsi="Times New Roman" w:cs="Times New Roman"/>
                <w:sz w:val="24"/>
                <w:szCs w:val="24"/>
              </w:rPr>
              <w:t>р</w:t>
            </w:r>
            <w:r w:rsidRPr="00960D6D">
              <w:rPr>
                <w:rFonts w:ascii="Times New Roman" w:hAnsi="Times New Roman" w:cs="Times New Roman"/>
                <w:sz w:val="24"/>
                <w:szCs w:val="24"/>
              </w:rPr>
              <w:t>ганов  животных, выявление изменчивости организмов.</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организмов. Наследственность и  изменчивость – свойства организмов.</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w:t>
            </w:r>
          </w:p>
        </w:tc>
        <w:tc>
          <w:tcPr>
            <w:tcW w:w="6521" w:type="dxa"/>
          </w:tcPr>
          <w:p w:rsidR="00960D6D" w:rsidRPr="00960D6D" w:rsidRDefault="00960D6D" w:rsidP="00960D6D">
            <w:pPr>
              <w:autoSpaceDE w:val="0"/>
              <w:autoSpaceDN w:val="0"/>
              <w:adjustRightInd w:val="0"/>
              <w:jc w:val="both"/>
              <w:rPr>
                <w:rFonts w:ascii="Times New Roman" w:hAnsi="Times New Roman" w:cs="Times New Roman"/>
                <w:b/>
                <w:sz w:val="24"/>
                <w:szCs w:val="24"/>
              </w:rPr>
            </w:pPr>
            <w:r w:rsidRPr="00960D6D">
              <w:rPr>
                <w:rFonts w:ascii="Times New Roman" w:hAnsi="Times New Roman" w:cs="Times New Roman"/>
                <w:b/>
                <w:sz w:val="24"/>
                <w:szCs w:val="24"/>
              </w:rPr>
              <w:t xml:space="preserve">Человек.  </w:t>
            </w:r>
            <w:r w:rsidRPr="00960D6D">
              <w:rPr>
                <w:rFonts w:ascii="Times New Roman" w:hAnsi="Times New Roman" w:cs="Times New Roman"/>
                <w:sz w:val="24"/>
                <w:szCs w:val="24"/>
              </w:rPr>
              <w:t>Сходство человека с животными и отличие от них.</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Общий план строения и процессы жизнедеятельности чел</w:t>
            </w:r>
            <w:r w:rsidRPr="00960D6D">
              <w:rPr>
                <w:rFonts w:ascii="Times New Roman" w:hAnsi="Times New Roman" w:cs="Times New Roman"/>
                <w:sz w:val="24"/>
                <w:szCs w:val="24"/>
              </w:rPr>
              <w:t>о</w:t>
            </w:r>
            <w:r w:rsidRPr="00960D6D">
              <w:rPr>
                <w:rFonts w:ascii="Times New Roman" w:hAnsi="Times New Roman" w:cs="Times New Roman"/>
                <w:sz w:val="24"/>
                <w:szCs w:val="24"/>
              </w:rPr>
              <w:t>века</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Нейрогуморальная регуляция процессов жизнедеятельности организма. Нервная система. Рефлекс. Рефлекторная дуга. Железы внутренней секреции. Гормоны</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Питание. Система пищеварения. Роль ферментов в пищев</w:t>
            </w:r>
            <w:r w:rsidRPr="00960D6D">
              <w:rPr>
                <w:rFonts w:ascii="Times New Roman" w:hAnsi="Times New Roman" w:cs="Times New Roman"/>
                <w:sz w:val="24"/>
                <w:szCs w:val="24"/>
              </w:rPr>
              <w:t>а</w:t>
            </w:r>
            <w:r w:rsidRPr="00960D6D">
              <w:rPr>
                <w:rFonts w:ascii="Times New Roman" w:hAnsi="Times New Roman" w:cs="Times New Roman"/>
                <w:sz w:val="24"/>
                <w:szCs w:val="24"/>
              </w:rPr>
              <w:t>рении</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3.4</w:t>
            </w:r>
          </w:p>
        </w:tc>
        <w:tc>
          <w:tcPr>
            <w:tcW w:w="6521"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sz w:val="24"/>
                <w:szCs w:val="24"/>
              </w:rPr>
              <w:t>Дыхание. Система дыхания</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3.5</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Внутренняя среда организма: кровь, лимфа, тканевая жи</w:t>
            </w:r>
            <w:r w:rsidRPr="00960D6D">
              <w:rPr>
                <w:rFonts w:ascii="Times New Roman" w:hAnsi="Times New Roman" w:cs="Times New Roman"/>
                <w:sz w:val="24"/>
                <w:szCs w:val="24"/>
              </w:rPr>
              <w:t>д</w:t>
            </w:r>
            <w:r w:rsidRPr="00960D6D">
              <w:rPr>
                <w:rFonts w:ascii="Times New Roman" w:hAnsi="Times New Roman" w:cs="Times New Roman"/>
                <w:sz w:val="24"/>
                <w:szCs w:val="24"/>
              </w:rPr>
              <w:t>кость. Группы крови. Иммунитет</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3.6</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Транспорт веществ. Кровеносная и лимфатическая системы</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3.7</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Обмен веществ и превращение энергии в организме челов</w:t>
            </w:r>
            <w:r w:rsidRPr="00960D6D">
              <w:rPr>
                <w:rFonts w:ascii="Times New Roman" w:hAnsi="Times New Roman" w:cs="Times New Roman"/>
                <w:sz w:val="24"/>
                <w:szCs w:val="24"/>
              </w:rPr>
              <w:t>е</w:t>
            </w:r>
            <w:r w:rsidRPr="00960D6D">
              <w:rPr>
                <w:rFonts w:ascii="Times New Roman" w:hAnsi="Times New Roman" w:cs="Times New Roman"/>
                <w:sz w:val="24"/>
                <w:szCs w:val="24"/>
              </w:rPr>
              <w:t>ка. Витамины</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3.8</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Выделение продуктов жизнедеятельности. Система выдел</w:t>
            </w:r>
            <w:r w:rsidRPr="00960D6D">
              <w:rPr>
                <w:rFonts w:ascii="Times New Roman" w:hAnsi="Times New Roman" w:cs="Times New Roman"/>
                <w:sz w:val="24"/>
                <w:szCs w:val="24"/>
              </w:rPr>
              <w:t>е</w:t>
            </w:r>
            <w:r w:rsidRPr="00960D6D">
              <w:rPr>
                <w:rFonts w:ascii="Times New Roman" w:hAnsi="Times New Roman" w:cs="Times New Roman"/>
                <w:sz w:val="24"/>
                <w:szCs w:val="24"/>
              </w:rPr>
              <w:t>ния</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3.8</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Покровы тела и их функции</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3.9</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Размножение и развитие организма человека. Наследование признаков у человека. Наследственные болезни, их причины и предупреждение</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3.10</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Опора и движение. Опорно-двигательный аппарат</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Органы чувств, их роль в жизни человека</w:t>
            </w:r>
          </w:p>
        </w:tc>
      </w:tr>
      <w:tr w:rsidR="00960D6D" w:rsidRPr="00960D6D" w:rsidTr="00960D6D">
        <w:trPr>
          <w:trHeight w:val="909"/>
        </w:trPr>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3.12</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Психология и поведение человека. Высшая нервная деятел</w:t>
            </w:r>
            <w:r w:rsidRPr="00960D6D">
              <w:rPr>
                <w:rFonts w:ascii="Times New Roman" w:hAnsi="Times New Roman" w:cs="Times New Roman"/>
                <w:sz w:val="24"/>
                <w:szCs w:val="24"/>
              </w:rPr>
              <w:t>ь</w:t>
            </w:r>
            <w:r w:rsidRPr="00960D6D">
              <w:rPr>
                <w:rFonts w:ascii="Times New Roman" w:hAnsi="Times New Roman" w:cs="Times New Roman"/>
                <w:sz w:val="24"/>
                <w:szCs w:val="24"/>
              </w:rPr>
              <w:t>ность Условные и безусловные рефлексы, их биологическое значение. Познавательная деятельность мозга. Сон, его зн</w:t>
            </w:r>
            <w:r w:rsidRPr="00960D6D">
              <w:rPr>
                <w:rFonts w:ascii="Times New Roman" w:hAnsi="Times New Roman" w:cs="Times New Roman"/>
                <w:sz w:val="24"/>
                <w:szCs w:val="24"/>
              </w:rPr>
              <w:t>а</w:t>
            </w:r>
            <w:r w:rsidRPr="00960D6D">
              <w:rPr>
                <w:rFonts w:ascii="Times New Roman" w:hAnsi="Times New Roman" w:cs="Times New Roman"/>
                <w:sz w:val="24"/>
                <w:szCs w:val="24"/>
              </w:rPr>
              <w:t>чение.</w:t>
            </w:r>
          </w:p>
        </w:tc>
      </w:tr>
      <w:tr w:rsidR="00960D6D" w:rsidRPr="00960D6D" w:rsidTr="00960D6D">
        <w:trPr>
          <w:trHeight w:val="788"/>
        </w:trPr>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3.13</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Биологическая природа и социальная сущность человека. Сознание человека. Память, эмоции, речь, мышление. Ос</w:t>
            </w:r>
            <w:r w:rsidRPr="00960D6D">
              <w:rPr>
                <w:rFonts w:ascii="Times New Roman" w:hAnsi="Times New Roman" w:cs="Times New Roman"/>
                <w:sz w:val="24"/>
                <w:szCs w:val="24"/>
              </w:rPr>
              <w:t>о</w:t>
            </w:r>
            <w:r w:rsidRPr="00960D6D">
              <w:rPr>
                <w:rFonts w:ascii="Times New Roman" w:hAnsi="Times New Roman" w:cs="Times New Roman"/>
                <w:sz w:val="24"/>
                <w:szCs w:val="24"/>
              </w:rPr>
              <w:t>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w:t>
            </w:r>
            <w:r w:rsidRPr="00960D6D">
              <w:rPr>
                <w:rFonts w:ascii="Times New Roman" w:hAnsi="Times New Roman" w:cs="Times New Roman"/>
                <w:sz w:val="24"/>
                <w:szCs w:val="24"/>
              </w:rPr>
              <w:t>е</w:t>
            </w:r>
            <w:r w:rsidRPr="00960D6D">
              <w:rPr>
                <w:rFonts w:ascii="Times New Roman" w:hAnsi="Times New Roman" w:cs="Times New Roman"/>
                <w:sz w:val="24"/>
                <w:szCs w:val="24"/>
              </w:rPr>
              <w:t>ния и воспитания в развитии психики и поведения человека</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3.14</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Соблюдение санитарно-гигиенических норм и правил здор</w:t>
            </w:r>
            <w:r w:rsidRPr="00960D6D">
              <w:rPr>
                <w:rFonts w:ascii="Times New Roman" w:hAnsi="Times New Roman" w:cs="Times New Roman"/>
                <w:sz w:val="24"/>
                <w:szCs w:val="24"/>
              </w:rPr>
              <w:t>о</w:t>
            </w:r>
            <w:r w:rsidRPr="00960D6D">
              <w:rPr>
                <w:rFonts w:ascii="Times New Roman" w:hAnsi="Times New Roman" w:cs="Times New Roman"/>
                <w:sz w:val="24"/>
                <w:szCs w:val="24"/>
              </w:rPr>
              <w:t>вого образа жизни. Переливание крови. Профилактические прививки. Уход за кожей, волосами, ногтями. Укрепление здоровья: закаливание, двигательная активность, сбаланс</w:t>
            </w:r>
            <w:r w:rsidRPr="00960D6D">
              <w:rPr>
                <w:rFonts w:ascii="Times New Roman" w:hAnsi="Times New Roman" w:cs="Times New Roman"/>
                <w:sz w:val="24"/>
                <w:szCs w:val="24"/>
              </w:rPr>
              <w:t>и</w:t>
            </w:r>
            <w:r w:rsidRPr="00960D6D">
              <w:rPr>
                <w:rFonts w:ascii="Times New Roman" w:hAnsi="Times New Roman" w:cs="Times New Roman"/>
                <w:sz w:val="24"/>
                <w:szCs w:val="24"/>
              </w:rPr>
              <w:t>рованное питание, рациональная организация труда и отд</w:t>
            </w:r>
            <w:r w:rsidRPr="00960D6D">
              <w:rPr>
                <w:rFonts w:ascii="Times New Roman" w:hAnsi="Times New Roman" w:cs="Times New Roman"/>
                <w:sz w:val="24"/>
                <w:szCs w:val="24"/>
              </w:rPr>
              <w:t>ы</w:t>
            </w:r>
            <w:r w:rsidRPr="00960D6D">
              <w:rPr>
                <w:rFonts w:ascii="Times New Roman" w:hAnsi="Times New Roman" w:cs="Times New Roman"/>
                <w:sz w:val="24"/>
                <w:szCs w:val="24"/>
              </w:rPr>
              <w:t>ха, чистый воздух. Факторы риска: несбалансированное п</w:t>
            </w:r>
            <w:r w:rsidRPr="00960D6D">
              <w:rPr>
                <w:rFonts w:ascii="Times New Roman" w:hAnsi="Times New Roman" w:cs="Times New Roman"/>
                <w:sz w:val="24"/>
                <w:szCs w:val="24"/>
              </w:rPr>
              <w:t>и</w:t>
            </w:r>
            <w:r w:rsidRPr="00960D6D">
              <w:rPr>
                <w:rFonts w:ascii="Times New Roman" w:hAnsi="Times New Roman" w:cs="Times New Roman"/>
                <w:sz w:val="24"/>
                <w:szCs w:val="24"/>
              </w:rPr>
              <w:t>тание, гиподинамия, курение, употребление алкоголя и на</w:t>
            </w:r>
            <w:r w:rsidRPr="00960D6D">
              <w:rPr>
                <w:rFonts w:ascii="Times New Roman" w:hAnsi="Times New Roman" w:cs="Times New Roman"/>
                <w:sz w:val="24"/>
                <w:szCs w:val="24"/>
              </w:rPr>
              <w:t>р</w:t>
            </w:r>
            <w:r w:rsidRPr="00960D6D">
              <w:rPr>
                <w:rFonts w:ascii="Times New Roman" w:hAnsi="Times New Roman" w:cs="Times New Roman"/>
                <w:sz w:val="24"/>
                <w:szCs w:val="24"/>
              </w:rPr>
              <w:t>котиков, стресс, вредные условия труда, и др. Инфекцио</w:t>
            </w:r>
            <w:r w:rsidRPr="00960D6D">
              <w:rPr>
                <w:rFonts w:ascii="Times New Roman" w:hAnsi="Times New Roman" w:cs="Times New Roman"/>
                <w:sz w:val="24"/>
                <w:szCs w:val="24"/>
              </w:rPr>
              <w:t>н</w:t>
            </w:r>
            <w:r w:rsidRPr="00960D6D">
              <w:rPr>
                <w:rFonts w:ascii="Times New Roman" w:hAnsi="Times New Roman" w:cs="Times New Roman"/>
                <w:sz w:val="24"/>
                <w:szCs w:val="24"/>
              </w:rPr>
              <w:lastRenderedPageBreak/>
              <w:t>ные заболевания: грипп, гепатит, ВИ</w:t>
            </w:r>
            <w:proofErr w:type="gramStart"/>
            <w:r w:rsidRPr="00960D6D">
              <w:rPr>
                <w:rFonts w:ascii="Times New Roman" w:hAnsi="Times New Roman" w:cs="Times New Roman"/>
                <w:sz w:val="24"/>
                <w:szCs w:val="24"/>
              </w:rPr>
              <w:t>Ч-</w:t>
            </w:r>
            <w:proofErr w:type="gramEnd"/>
            <w:r w:rsidRPr="00960D6D">
              <w:rPr>
                <w:rFonts w:ascii="Times New Roman" w:hAnsi="Times New Roman" w:cs="Times New Roman"/>
                <w:sz w:val="24"/>
                <w:szCs w:val="24"/>
              </w:rPr>
              <w:t xml:space="preserve"> инфекция и другие инфекционные заболевания (кишечные, мочеполовые, орг</w:t>
            </w:r>
            <w:r w:rsidRPr="00960D6D">
              <w:rPr>
                <w:rFonts w:ascii="Times New Roman" w:hAnsi="Times New Roman" w:cs="Times New Roman"/>
                <w:sz w:val="24"/>
                <w:szCs w:val="24"/>
              </w:rPr>
              <w:t>а</w:t>
            </w:r>
            <w:r w:rsidRPr="00960D6D">
              <w:rPr>
                <w:rFonts w:ascii="Times New Roman" w:hAnsi="Times New Roman" w:cs="Times New Roman"/>
                <w:sz w:val="24"/>
                <w:szCs w:val="24"/>
              </w:rPr>
              <w:t>нов дыхания). Предупреждение инфекционных заболеваний. Профилактика: отравлений, вызываемых ядовитыми раст</w:t>
            </w:r>
            <w:r w:rsidRPr="00960D6D">
              <w:rPr>
                <w:rFonts w:ascii="Times New Roman" w:hAnsi="Times New Roman" w:cs="Times New Roman"/>
                <w:sz w:val="24"/>
                <w:szCs w:val="24"/>
              </w:rPr>
              <w:t>е</w:t>
            </w:r>
            <w:r w:rsidRPr="00960D6D">
              <w:rPr>
                <w:rFonts w:ascii="Times New Roman" w:hAnsi="Times New Roman" w:cs="Times New Roman"/>
                <w:sz w:val="24"/>
                <w:szCs w:val="24"/>
              </w:rPr>
              <w:t>ниями и грибами; заболеваний, вызываемых паразитическ</w:t>
            </w:r>
            <w:r w:rsidRPr="00960D6D">
              <w:rPr>
                <w:rFonts w:ascii="Times New Roman" w:hAnsi="Times New Roman" w:cs="Times New Roman"/>
                <w:sz w:val="24"/>
                <w:szCs w:val="24"/>
              </w:rPr>
              <w:t>и</w:t>
            </w:r>
            <w:r w:rsidRPr="00960D6D">
              <w:rPr>
                <w:rFonts w:ascii="Times New Roman" w:hAnsi="Times New Roman" w:cs="Times New Roman"/>
                <w:sz w:val="24"/>
                <w:szCs w:val="24"/>
              </w:rPr>
              <w:t>ми животными и животными переносчиками возбудителей болезней; травматизма; ожогов; обморожений; нарушения зрения и слуха</w:t>
            </w:r>
          </w:p>
        </w:tc>
      </w:tr>
      <w:tr w:rsidR="00960D6D" w:rsidRPr="00960D6D" w:rsidTr="00960D6D">
        <w:tc>
          <w:tcPr>
            <w:tcW w:w="817" w:type="dxa"/>
          </w:tcPr>
          <w:p w:rsidR="00960D6D" w:rsidRPr="00960D6D" w:rsidRDefault="00960D6D" w:rsidP="00960D6D">
            <w:pPr>
              <w:rPr>
                <w:rFonts w:ascii="Times New Roman" w:hAnsi="Times New Roman" w:cs="Times New Roman"/>
                <w:sz w:val="24"/>
                <w:szCs w:val="24"/>
              </w:rPr>
            </w:pPr>
          </w:p>
        </w:tc>
        <w:tc>
          <w:tcPr>
            <w:tcW w:w="1701"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3.15</w:t>
            </w:r>
          </w:p>
        </w:tc>
        <w:tc>
          <w:tcPr>
            <w:tcW w:w="6521"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Приемы оказания первой доврачебной помощи: при отра</w:t>
            </w:r>
            <w:r w:rsidRPr="00960D6D">
              <w:rPr>
                <w:rFonts w:ascii="Times New Roman" w:hAnsi="Times New Roman" w:cs="Times New Roman"/>
                <w:sz w:val="24"/>
                <w:szCs w:val="24"/>
              </w:rPr>
              <w:t>в</w:t>
            </w:r>
            <w:r w:rsidRPr="00960D6D">
              <w:rPr>
                <w:rFonts w:ascii="Times New Roman" w:hAnsi="Times New Roman" w:cs="Times New Roman"/>
                <w:sz w:val="24"/>
                <w:szCs w:val="24"/>
              </w:rPr>
              <w:t>лении некачественными продуктами, ядовитыми грибами и растениями, угарным газом; спасении утопающего; кровот</w:t>
            </w:r>
            <w:r w:rsidRPr="00960D6D">
              <w:rPr>
                <w:rFonts w:ascii="Times New Roman" w:hAnsi="Times New Roman" w:cs="Times New Roman"/>
                <w:sz w:val="24"/>
                <w:szCs w:val="24"/>
              </w:rPr>
              <w:t>е</w:t>
            </w:r>
            <w:r w:rsidRPr="00960D6D">
              <w:rPr>
                <w:rFonts w:ascii="Times New Roman" w:hAnsi="Times New Roman" w:cs="Times New Roman"/>
                <w:sz w:val="24"/>
                <w:szCs w:val="24"/>
              </w:rPr>
              <w:t xml:space="preserve">чениях; травмах </w:t>
            </w:r>
            <w:proofErr w:type="spellStart"/>
            <w:r w:rsidRPr="00960D6D">
              <w:rPr>
                <w:rFonts w:ascii="Times New Roman" w:hAnsi="Times New Roman" w:cs="Times New Roman"/>
                <w:sz w:val="24"/>
                <w:szCs w:val="24"/>
              </w:rPr>
              <w:t>опорн</w:t>
            </w:r>
            <w:proofErr w:type="gramStart"/>
            <w:r w:rsidRPr="00960D6D">
              <w:rPr>
                <w:rFonts w:ascii="Times New Roman" w:hAnsi="Times New Roman" w:cs="Times New Roman"/>
                <w:sz w:val="24"/>
                <w:szCs w:val="24"/>
              </w:rPr>
              <w:t>о</w:t>
            </w:r>
            <w:proofErr w:type="spellEnd"/>
            <w:r w:rsidRPr="00960D6D">
              <w:rPr>
                <w:rFonts w:ascii="Times New Roman" w:hAnsi="Times New Roman" w:cs="Times New Roman"/>
                <w:sz w:val="24"/>
                <w:szCs w:val="24"/>
              </w:rPr>
              <w:t>-</w:t>
            </w:r>
            <w:proofErr w:type="gramEnd"/>
            <w:r w:rsidRPr="00960D6D">
              <w:rPr>
                <w:rFonts w:ascii="Times New Roman" w:hAnsi="Times New Roman" w:cs="Times New Roman"/>
                <w:sz w:val="24"/>
                <w:szCs w:val="24"/>
              </w:rPr>
              <w:t xml:space="preserve"> двигательного аппарата; ожогах; обморожениях; повреждении зрения</w:t>
            </w:r>
          </w:p>
        </w:tc>
      </w:tr>
    </w:tbl>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1200"/>
        <w:contextualSpacing/>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планируемых результатов обучения при проведении итоговой контрольной работы по биологии в 8 классе</w:t>
      </w:r>
    </w:p>
    <w:tbl>
      <w:tblPr>
        <w:tblStyle w:val="190"/>
        <w:tblW w:w="0" w:type="auto"/>
        <w:tblLook w:val="04A0"/>
      </w:tblPr>
      <w:tblGrid>
        <w:gridCol w:w="789"/>
        <w:gridCol w:w="1513"/>
        <w:gridCol w:w="6806"/>
      </w:tblGrid>
      <w:tr w:rsidR="00960D6D" w:rsidRPr="00960D6D" w:rsidTr="00070062">
        <w:tc>
          <w:tcPr>
            <w:tcW w:w="78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Код</w:t>
            </w:r>
          </w:p>
        </w:tc>
        <w:tc>
          <w:tcPr>
            <w:tcW w:w="1513"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Требования</w:t>
            </w:r>
          </w:p>
        </w:tc>
        <w:tc>
          <w:tcPr>
            <w:tcW w:w="6806"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Требования к уровню подготовки выпускников</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Знать/понимать</w:t>
            </w:r>
          </w:p>
        </w:tc>
      </w:tr>
      <w:tr w:rsidR="00960D6D" w:rsidRPr="00960D6D" w:rsidTr="00070062">
        <w:trPr>
          <w:trHeight w:val="597"/>
        </w:trPr>
        <w:tc>
          <w:tcPr>
            <w:tcW w:w="78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1.2.1</w:t>
            </w:r>
          </w:p>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биологических объектов: живых организмов (раст</w:t>
            </w:r>
            <w:r w:rsidRPr="00960D6D">
              <w:rPr>
                <w:rFonts w:ascii="Times New Roman" w:hAnsi="Times New Roman" w:cs="Times New Roman"/>
                <w:sz w:val="24"/>
                <w:szCs w:val="24"/>
              </w:rPr>
              <w:t>е</w:t>
            </w:r>
            <w:r w:rsidRPr="00960D6D">
              <w:rPr>
                <w:rFonts w:ascii="Times New Roman" w:hAnsi="Times New Roman" w:cs="Times New Roman"/>
                <w:sz w:val="24"/>
                <w:szCs w:val="24"/>
              </w:rPr>
              <w:t>ний, животных, грибов и бактерий)</w:t>
            </w:r>
          </w:p>
        </w:tc>
      </w:tr>
      <w:tr w:rsidR="00960D6D" w:rsidRPr="00960D6D" w:rsidTr="00070062">
        <w:trPr>
          <w:trHeight w:val="244"/>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генов, хромосом, клеток</w:t>
            </w:r>
          </w:p>
        </w:tc>
      </w:tr>
      <w:tr w:rsidR="00960D6D" w:rsidRPr="00960D6D" w:rsidTr="00070062">
        <w:trPr>
          <w:trHeight w:val="1254"/>
        </w:trPr>
        <w:tc>
          <w:tcPr>
            <w:tcW w:w="78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2.2.1</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proofErr w:type="gramStart"/>
            <w:r w:rsidRPr="00960D6D">
              <w:rPr>
                <w:rFonts w:ascii="Times New Roman" w:hAnsi="Times New Roman" w:cs="Times New Roman"/>
                <w:sz w:val="24"/>
                <w:szCs w:val="24"/>
              </w:rPr>
              <w:t>сущность биологических процессов: обмен веществ и превр</w:t>
            </w:r>
            <w:r w:rsidRPr="00960D6D">
              <w:rPr>
                <w:rFonts w:ascii="Times New Roman" w:hAnsi="Times New Roman" w:cs="Times New Roman"/>
                <w:sz w:val="24"/>
                <w:szCs w:val="24"/>
              </w:rPr>
              <w:t>а</w:t>
            </w:r>
            <w:r w:rsidRPr="00960D6D">
              <w:rPr>
                <w:rFonts w:ascii="Times New Roman" w:hAnsi="Times New Roman" w:cs="Times New Roman"/>
                <w:sz w:val="24"/>
                <w:szCs w:val="24"/>
              </w:rPr>
              <w:t>щение энергии, питание, дыхание, выделение, транспорт в</w:t>
            </w:r>
            <w:r w:rsidRPr="00960D6D">
              <w:rPr>
                <w:rFonts w:ascii="Times New Roman" w:hAnsi="Times New Roman" w:cs="Times New Roman"/>
                <w:sz w:val="24"/>
                <w:szCs w:val="24"/>
              </w:rPr>
              <w:t>е</w:t>
            </w:r>
            <w:r w:rsidRPr="00960D6D">
              <w:rPr>
                <w:rFonts w:ascii="Times New Roman" w:hAnsi="Times New Roman" w:cs="Times New Roman"/>
                <w:sz w:val="24"/>
                <w:szCs w:val="24"/>
              </w:rPr>
              <w:t>ществ, рост, развитие, размножение, наследственность и и</w:t>
            </w:r>
            <w:r w:rsidRPr="00960D6D">
              <w:rPr>
                <w:rFonts w:ascii="Times New Roman" w:hAnsi="Times New Roman" w:cs="Times New Roman"/>
                <w:sz w:val="24"/>
                <w:szCs w:val="24"/>
              </w:rPr>
              <w:t>з</w:t>
            </w:r>
            <w:r w:rsidRPr="00960D6D">
              <w:rPr>
                <w:rFonts w:ascii="Times New Roman" w:hAnsi="Times New Roman" w:cs="Times New Roman"/>
                <w:sz w:val="24"/>
                <w:szCs w:val="24"/>
              </w:rPr>
              <w:t>менчивость, регуляция жизнедеятельности организма, раздр</w:t>
            </w:r>
            <w:r w:rsidRPr="00960D6D">
              <w:rPr>
                <w:rFonts w:ascii="Times New Roman" w:hAnsi="Times New Roman" w:cs="Times New Roman"/>
                <w:sz w:val="24"/>
                <w:szCs w:val="24"/>
              </w:rPr>
              <w:t>а</w:t>
            </w:r>
            <w:r w:rsidRPr="00960D6D">
              <w:rPr>
                <w:rFonts w:ascii="Times New Roman" w:hAnsi="Times New Roman" w:cs="Times New Roman"/>
                <w:sz w:val="24"/>
                <w:szCs w:val="24"/>
              </w:rPr>
              <w:t>жимость</w:t>
            </w:r>
            <w:proofErr w:type="gramEnd"/>
          </w:p>
        </w:tc>
      </w:tr>
      <w:tr w:rsidR="00960D6D" w:rsidRPr="00960D6D" w:rsidTr="00070062">
        <w:trPr>
          <w:trHeight w:val="715"/>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w:t>
            </w:r>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2.3.13</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особенности организма человека, его строения, жизнедеятел</w:t>
            </w:r>
            <w:r w:rsidRPr="00960D6D">
              <w:rPr>
                <w:rFonts w:ascii="Times New Roman" w:hAnsi="Times New Roman" w:cs="Times New Roman"/>
                <w:sz w:val="24"/>
                <w:szCs w:val="24"/>
              </w:rPr>
              <w:t>ь</w:t>
            </w:r>
            <w:r w:rsidRPr="00960D6D">
              <w:rPr>
                <w:rFonts w:ascii="Times New Roman" w:hAnsi="Times New Roman" w:cs="Times New Roman"/>
                <w:sz w:val="24"/>
                <w:szCs w:val="24"/>
              </w:rPr>
              <w:t>ности, высшей нервной деятельности</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jc w:val="both"/>
              <w:rPr>
                <w:rFonts w:ascii="Times New Roman" w:hAnsi="Times New Roman" w:cs="Times New Roman"/>
                <w:sz w:val="24"/>
                <w:szCs w:val="24"/>
              </w:rPr>
            </w:pPr>
            <w:r w:rsidRPr="00960D6D">
              <w:rPr>
                <w:rFonts w:ascii="Times New Roman" w:hAnsi="Times New Roman" w:cs="Times New Roman"/>
                <w:b/>
                <w:bCs/>
                <w:sz w:val="24"/>
                <w:szCs w:val="24"/>
              </w:rPr>
              <w:t>уметь</w:t>
            </w:r>
          </w:p>
        </w:tc>
      </w:tr>
      <w:tr w:rsidR="00960D6D" w:rsidRPr="00960D6D" w:rsidTr="00070062">
        <w:trPr>
          <w:trHeight w:val="889"/>
        </w:trPr>
        <w:tc>
          <w:tcPr>
            <w:tcW w:w="789"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объяснять: </w:t>
            </w:r>
            <w:r w:rsidRPr="00960D6D">
              <w:rPr>
                <w:rFonts w:ascii="Times New Roman" w:hAnsi="Times New Roman" w:cs="Times New Roman"/>
                <w:sz w:val="24"/>
                <w:szCs w:val="24"/>
              </w:rPr>
              <w:t>роль биологии в формировании современной</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естественнонаучной картины мира, в практической деятельн</w:t>
            </w:r>
            <w:r w:rsidRPr="00960D6D">
              <w:rPr>
                <w:rFonts w:ascii="Times New Roman" w:hAnsi="Times New Roman" w:cs="Times New Roman"/>
                <w:sz w:val="24"/>
                <w:szCs w:val="24"/>
              </w:rPr>
              <w:t>о</w:t>
            </w:r>
            <w:r w:rsidRPr="00960D6D">
              <w:rPr>
                <w:rFonts w:ascii="Times New Roman" w:hAnsi="Times New Roman" w:cs="Times New Roman"/>
                <w:sz w:val="24"/>
                <w:szCs w:val="24"/>
              </w:rPr>
              <w:t>сти людей и самого ученика</w:t>
            </w:r>
          </w:p>
        </w:tc>
      </w:tr>
      <w:tr w:rsidR="00960D6D" w:rsidRPr="00960D6D" w:rsidTr="00070062">
        <w:trPr>
          <w:trHeight w:val="597"/>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3.3.14</w:t>
            </w:r>
          </w:p>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различных организмов в жизни человека и собственной деятельности</w:t>
            </w:r>
          </w:p>
        </w:tc>
      </w:tr>
      <w:tr w:rsidR="00960D6D" w:rsidRPr="00960D6D" w:rsidTr="00070062">
        <w:trPr>
          <w:trHeight w:val="326"/>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взаимосвязи организмов и окружающей среды</w:t>
            </w:r>
          </w:p>
        </w:tc>
      </w:tr>
      <w:tr w:rsidR="00960D6D" w:rsidRPr="00960D6D" w:rsidTr="00070062">
        <w:trPr>
          <w:trHeight w:val="367"/>
        </w:trPr>
        <w:tc>
          <w:tcPr>
            <w:tcW w:w="789" w:type="dxa"/>
            <w:vMerge/>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биологического разнообразия в сохранении  биосферы</w:t>
            </w:r>
          </w:p>
        </w:tc>
      </w:tr>
      <w:tr w:rsidR="00960D6D" w:rsidRPr="00960D6D" w:rsidTr="00070062">
        <w:trPr>
          <w:trHeight w:val="611"/>
        </w:trPr>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p w:rsidR="00960D6D" w:rsidRPr="00960D6D" w:rsidRDefault="00960D6D" w:rsidP="00960D6D">
            <w:pPr>
              <w:rPr>
                <w:rFonts w:ascii="Times New Roman" w:hAnsi="Times New Roman" w:cs="Times New Roman"/>
                <w:sz w:val="24"/>
                <w:szCs w:val="24"/>
              </w:rPr>
            </w:pPr>
          </w:p>
          <w:p w:rsidR="00960D6D" w:rsidRPr="00960D6D" w:rsidRDefault="00960D6D" w:rsidP="00960D6D">
            <w:pPr>
              <w:rPr>
                <w:rFonts w:ascii="Times New Roman" w:hAnsi="Times New Roman" w:cs="Times New Roman"/>
                <w:sz w:val="24"/>
                <w:szCs w:val="24"/>
              </w:rPr>
            </w:pP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изучать биологические объекты и процессы  </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описывать и объяснять результаты опытов; описывать биол</w:t>
            </w:r>
            <w:r w:rsidRPr="00960D6D">
              <w:rPr>
                <w:rFonts w:ascii="Times New Roman" w:hAnsi="Times New Roman" w:cs="Times New Roman"/>
                <w:sz w:val="24"/>
                <w:szCs w:val="24"/>
              </w:rPr>
              <w:t>о</w:t>
            </w:r>
            <w:r w:rsidRPr="00960D6D">
              <w:rPr>
                <w:rFonts w:ascii="Times New Roman" w:hAnsi="Times New Roman" w:cs="Times New Roman"/>
                <w:sz w:val="24"/>
                <w:szCs w:val="24"/>
              </w:rPr>
              <w:t>гические объекты</w:t>
            </w:r>
          </w:p>
        </w:tc>
      </w:tr>
      <w:tr w:rsidR="00960D6D" w:rsidRPr="00960D6D" w:rsidTr="00070062">
        <w:trPr>
          <w:trHeight w:val="693"/>
        </w:trPr>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3.2.1</w:t>
            </w: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распознавать и описывать: </w:t>
            </w:r>
            <w:r w:rsidRPr="00960D6D">
              <w:rPr>
                <w:rFonts w:ascii="Times New Roman" w:hAnsi="Times New Roman" w:cs="Times New Roman"/>
                <w:sz w:val="24"/>
                <w:szCs w:val="24"/>
              </w:rPr>
              <w:t>на рисунках (фотографиях) о</w:t>
            </w:r>
            <w:r w:rsidRPr="00960D6D">
              <w:rPr>
                <w:rFonts w:ascii="Times New Roman" w:hAnsi="Times New Roman" w:cs="Times New Roman"/>
                <w:sz w:val="24"/>
                <w:szCs w:val="24"/>
              </w:rPr>
              <w:t>с</w:t>
            </w:r>
            <w:r w:rsidRPr="00960D6D">
              <w:rPr>
                <w:rFonts w:ascii="Times New Roman" w:hAnsi="Times New Roman" w:cs="Times New Roman"/>
                <w:sz w:val="24"/>
                <w:szCs w:val="24"/>
              </w:rPr>
              <w:t xml:space="preserve">новные части и </w:t>
            </w:r>
            <w:proofErr w:type="spellStart"/>
            <w:r w:rsidRPr="00960D6D">
              <w:rPr>
                <w:rFonts w:ascii="Times New Roman" w:hAnsi="Times New Roman" w:cs="Times New Roman"/>
                <w:sz w:val="24"/>
                <w:szCs w:val="24"/>
              </w:rPr>
              <w:t>органоидыклетки</w:t>
            </w:r>
            <w:proofErr w:type="spellEnd"/>
          </w:p>
        </w:tc>
      </w:tr>
      <w:tr w:rsidR="00960D6D" w:rsidRPr="00960D6D" w:rsidTr="00070062">
        <w:trPr>
          <w:trHeight w:val="284"/>
        </w:trPr>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на рисунках (фотографиях) органы и системы органов челов</w:t>
            </w:r>
            <w:r w:rsidRPr="00960D6D">
              <w:rPr>
                <w:rFonts w:ascii="Times New Roman" w:hAnsi="Times New Roman" w:cs="Times New Roman"/>
                <w:sz w:val="24"/>
                <w:szCs w:val="24"/>
              </w:rPr>
              <w:t>е</w:t>
            </w:r>
            <w:r w:rsidRPr="00960D6D">
              <w:rPr>
                <w:rFonts w:ascii="Times New Roman" w:hAnsi="Times New Roman" w:cs="Times New Roman"/>
                <w:sz w:val="24"/>
                <w:szCs w:val="24"/>
              </w:rPr>
              <w:t>ка</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сравнивать </w:t>
            </w:r>
            <w:r w:rsidRPr="00960D6D">
              <w:rPr>
                <w:rFonts w:ascii="Times New Roman" w:hAnsi="Times New Roman" w:cs="Times New Roman"/>
                <w:sz w:val="24"/>
                <w:szCs w:val="24"/>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3.3.15</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анализировать и оценивать </w:t>
            </w:r>
            <w:r w:rsidRPr="00960D6D">
              <w:rPr>
                <w:rFonts w:ascii="Times New Roman" w:hAnsi="Times New Roman" w:cs="Times New Roman"/>
                <w:sz w:val="24"/>
                <w:szCs w:val="24"/>
              </w:rPr>
              <w:t>воздействие факторов окружа</w:t>
            </w:r>
            <w:r w:rsidRPr="00960D6D">
              <w:rPr>
                <w:rFonts w:ascii="Times New Roman" w:hAnsi="Times New Roman" w:cs="Times New Roman"/>
                <w:sz w:val="24"/>
                <w:szCs w:val="24"/>
              </w:rPr>
              <w:t>ю</w:t>
            </w:r>
            <w:r w:rsidRPr="00960D6D">
              <w:rPr>
                <w:rFonts w:ascii="Times New Roman" w:hAnsi="Times New Roman" w:cs="Times New Roman"/>
                <w:sz w:val="24"/>
                <w:szCs w:val="24"/>
              </w:rPr>
              <w:t>щей среды, факторов риска на здоровье, последствий деятел</w:t>
            </w:r>
            <w:r w:rsidRPr="00960D6D">
              <w:rPr>
                <w:rFonts w:ascii="Times New Roman" w:hAnsi="Times New Roman" w:cs="Times New Roman"/>
                <w:sz w:val="24"/>
                <w:szCs w:val="24"/>
              </w:rPr>
              <w:t>ь</w:t>
            </w:r>
            <w:r w:rsidRPr="00960D6D">
              <w:rPr>
                <w:rFonts w:ascii="Times New Roman" w:hAnsi="Times New Roman" w:cs="Times New Roman"/>
                <w:sz w:val="24"/>
                <w:szCs w:val="24"/>
              </w:rPr>
              <w:t>ности человека в экосистемах</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w:t>
            </w: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w:t>
            </w:r>
          </w:p>
        </w:tc>
        <w:tc>
          <w:tcPr>
            <w:tcW w:w="6806"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Использовать приобретенные знания и умения в практич</w:t>
            </w:r>
            <w:r w:rsidRPr="00960D6D">
              <w:rPr>
                <w:rFonts w:ascii="Times New Roman" w:hAnsi="Times New Roman" w:cs="Times New Roman"/>
                <w:b/>
                <w:bCs/>
                <w:sz w:val="24"/>
                <w:szCs w:val="24"/>
              </w:rPr>
              <w:t>е</w:t>
            </w:r>
            <w:r w:rsidRPr="00960D6D">
              <w:rPr>
                <w:rFonts w:ascii="Times New Roman" w:hAnsi="Times New Roman" w:cs="Times New Roman"/>
                <w:b/>
                <w:bCs/>
                <w:sz w:val="24"/>
                <w:szCs w:val="24"/>
              </w:rPr>
              <w:t>ской деятельности и повседневной жизни</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для соблюдения мер профилактики: заболеваний, вызываемых растениями, животными, бактериями, грибами и вирусами; травматизма; стрессов; ВИ</w:t>
            </w:r>
            <w:proofErr w:type="gramStart"/>
            <w:r w:rsidRPr="00960D6D">
              <w:rPr>
                <w:rFonts w:ascii="Times New Roman" w:hAnsi="Times New Roman" w:cs="Times New Roman"/>
                <w:sz w:val="24"/>
                <w:szCs w:val="24"/>
              </w:rPr>
              <w:t>Ч-</w:t>
            </w:r>
            <w:proofErr w:type="gramEnd"/>
            <w:r w:rsidRPr="00960D6D">
              <w:rPr>
                <w:rFonts w:ascii="Times New Roman" w:hAnsi="Times New Roman" w:cs="Times New Roman"/>
                <w:sz w:val="24"/>
                <w:szCs w:val="24"/>
              </w:rPr>
              <w:t xml:space="preserve"> инфекции; вредных привычек (курение, алкоголизм, наркомания); нарушения осанки, зрения, слуха; инфекционных и простудных заболеваний</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4.3.15</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оказания первой помощи при отравлениях ядовитыми грибами, растениями, укусах животных; при простудных заболеваниях, ожогах, обморожениях, травмах, спасении утопающего</w:t>
            </w:r>
          </w:p>
        </w:tc>
      </w:tr>
      <w:tr w:rsidR="00960D6D" w:rsidRPr="00960D6D" w:rsidTr="00070062">
        <w:tc>
          <w:tcPr>
            <w:tcW w:w="789" w:type="dxa"/>
          </w:tcPr>
          <w:p w:rsidR="00960D6D" w:rsidRPr="00960D6D" w:rsidRDefault="00960D6D" w:rsidP="00960D6D">
            <w:pPr>
              <w:rPr>
                <w:rFonts w:ascii="Times New Roman" w:hAnsi="Times New Roman" w:cs="Times New Roman"/>
                <w:sz w:val="24"/>
                <w:szCs w:val="24"/>
              </w:rPr>
            </w:pPr>
          </w:p>
        </w:tc>
        <w:tc>
          <w:tcPr>
            <w:tcW w:w="1513"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4.3.1-4.3.12</w:t>
            </w:r>
          </w:p>
        </w:tc>
        <w:tc>
          <w:tcPr>
            <w:tcW w:w="6806"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рациональной организации труда и отдыха, соблюдения правил поведения в окружающей среде</w:t>
            </w:r>
          </w:p>
        </w:tc>
      </w:tr>
    </w:tbl>
    <w:p w:rsidR="00960D6D" w:rsidRPr="00960D6D" w:rsidRDefault="00960D6D" w:rsidP="00960D6D">
      <w:pPr>
        <w:spacing w:after="0" w:line="240" w:lineRule="auto"/>
        <w:ind w:left="1200"/>
        <w:contextualSpacing/>
        <w:jc w:val="center"/>
        <w:rPr>
          <w:rFonts w:ascii="Times New Roman" w:eastAsia="Times New Roman" w:hAnsi="Times New Roman" w:cs="Times New Roman"/>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60D6D">
        <w:rPr>
          <w:rFonts w:ascii="Times New Roman" w:eastAsia="Calibri" w:hAnsi="Times New Roman" w:cs="Times New Roman"/>
          <w:b/>
          <w:sz w:val="24"/>
          <w:szCs w:val="24"/>
          <w:lang w:eastAsia="ru-RU"/>
        </w:rPr>
        <w:t>Спецификация</w:t>
      </w: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60D6D">
        <w:rPr>
          <w:rFonts w:ascii="Times New Roman" w:eastAsia="Calibri" w:hAnsi="Times New Roman" w:cs="Times New Roman"/>
          <w:b/>
          <w:sz w:val="24"/>
          <w:szCs w:val="24"/>
          <w:lang w:eastAsia="ru-RU"/>
        </w:rPr>
        <w:t xml:space="preserve"> итоговой контрольной работы по биологии в 8 классе</w:t>
      </w: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0D6D">
        <w:rPr>
          <w:rFonts w:ascii="Times New Roman" w:eastAsia="Calibri" w:hAnsi="Times New Roman" w:cs="Times New Roman"/>
          <w:sz w:val="24"/>
          <w:szCs w:val="24"/>
          <w:u w:val="single"/>
          <w:lang w:eastAsia="ru-RU"/>
        </w:rPr>
        <w:t xml:space="preserve">Назначение </w:t>
      </w:r>
      <w:proofErr w:type="spellStart"/>
      <w:r w:rsidRPr="00960D6D">
        <w:rPr>
          <w:rFonts w:ascii="Times New Roman" w:eastAsia="Calibri" w:hAnsi="Times New Roman" w:cs="Times New Roman"/>
          <w:sz w:val="24"/>
          <w:szCs w:val="24"/>
          <w:u w:val="single"/>
          <w:lang w:eastAsia="ru-RU"/>
        </w:rPr>
        <w:t>работы</w:t>
      </w:r>
      <w:proofErr w:type="gramStart"/>
      <w:r w:rsidRPr="00960D6D">
        <w:rPr>
          <w:rFonts w:ascii="Times New Roman" w:eastAsia="Calibri" w:hAnsi="Times New Roman" w:cs="Times New Roman"/>
          <w:sz w:val="24"/>
          <w:szCs w:val="24"/>
          <w:u w:val="single"/>
          <w:lang w:eastAsia="ru-RU"/>
        </w:rPr>
        <w:t>:</w:t>
      </w:r>
      <w:r w:rsidRPr="00960D6D">
        <w:rPr>
          <w:rFonts w:ascii="Times New Roman" w:eastAsia="Times New Roman" w:hAnsi="Times New Roman" w:cs="Times New Roman"/>
          <w:sz w:val="24"/>
          <w:szCs w:val="24"/>
          <w:lang w:eastAsia="ru-RU"/>
        </w:rPr>
        <w:t>о</w:t>
      </w:r>
      <w:proofErr w:type="gramEnd"/>
      <w:r w:rsidRPr="00960D6D">
        <w:rPr>
          <w:rFonts w:ascii="Times New Roman" w:eastAsia="Times New Roman" w:hAnsi="Times New Roman" w:cs="Times New Roman"/>
          <w:sz w:val="24"/>
          <w:szCs w:val="24"/>
          <w:lang w:eastAsia="ru-RU"/>
        </w:rPr>
        <w:t>ценить</w:t>
      </w:r>
      <w:proofErr w:type="spellEnd"/>
      <w:r w:rsidRPr="00960D6D">
        <w:rPr>
          <w:rFonts w:ascii="Times New Roman" w:eastAsia="Times New Roman" w:hAnsi="Times New Roman" w:cs="Times New Roman"/>
          <w:sz w:val="24"/>
          <w:szCs w:val="24"/>
          <w:lang w:eastAsia="ru-RU"/>
        </w:rPr>
        <w:t xml:space="preserve"> уровень общеобразовательной подготовки по биологии учащихся 8 класса. </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u w:val="single"/>
          <w:lang w:eastAsia="ru-RU"/>
        </w:rPr>
        <w:t>Структура работы:</w:t>
      </w:r>
      <w:r w:rsidRPr="00960D6D">
        <w:rPr>
          <w:rFonts w:ascii="Times New Roman" w:eastAsia="Calibri" w:hAnsi="Times New Roman" w:cs="Times New Roman"/>
          <w:sz w:val="24"/>
          <w:szCs w:val="24"/>
          <w:lang w:eastAsia="ru-RU"/>
        </w:rPr>
        <w:t xml:space="preserve">  Работа состоит из 3 частей, включающих в себя 21 задание.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Часть </w:t>
      </w:r>
      <w:proofErr w:type="spellStart"/>
      <w:r w:rsidRPr="00960D6D">
        <w:rPr>
          <w:rFonts w:ascii="Times New Roman" w:eastAsia="Calibri" w:hAnsi="Times New Roman" w:cs="Times New Roman"/>
          <w:bCs/>
          <w:sz w:val="24"/>
          <w:szCs w:val="24"/>
          <w:lang w:eastAsia="ru-RU"/>
        </w:rPr>
        <w:t>А</w:t>
      </w:r>
      <w:r w:rsidRPr="00960D6D">
        <w:rPr>
          <w:rFonts w:ascii="Times New Roman" w:eastAsia="Calibri" w:hAnsi="Times New Roman" w:cs="Times New Roman"/>
          <w:sz w:val="24"/>
          <w:szCs w:val="24"/>
          <w:lang w:eastAsia="ru-RU"/>
        </w:rPr>
        <w:t>содержит</w:t>
      </w:r>
      <w:proofErr w:type="spellEnd"/>
      <w:r w:rsidRPr="00960D6D">
        <w:rPr>
          <w:rFonts w:ascii="Times New Roman" w:eastAsia="Calibri" w:hAnsi="Times New Roman" w:cs="Times New Roman"/>
          <w:sz w:val="24"/>
          <w:szCs w:val="24"/>
          <w:lang w:eastAsia="ru-RU"/>
        </w:rPr>
        <w:t xml:space="preserve"> 15 заданий. К каждому заданию даётся четыре варианта ответа, из которых только один правильный. </w:t>
      </w:r>
      <w:r w:rsidRPr="00960D6D">
        <w:rPr>
          <w:rFonts w:ascii="Times New Roman" w:eastAsia="Calibri" w:hAnsi="Times New Roman" w:cs="Times New Roman"/>
          <w:bCs/>
          <w:sz w:val="24"/>
          <w:szCs w:val="24"/>
          <w:lang w:eastAsia="ru-RU"/>
        </w:rPr>
        <w:t xml:space="preserve">Часть </w:t>
      </w:r>
      <w:proofErr w:type="spellStart"/>
      <w:r w:rsidRPr="00960D6D">
        <w:rPr>
          <w:rFonts w:ascii="Times New Roman" w:eastAsia="Calibri" w:hAnsi="Times New Roman" w:cs="Times New Roman"/>
          <w:bCs/>
          <w:sz w:val="24"/>
          <w:szCs w:val="24"/>
          <w:lang w:eastAsia="ru-RU"/>
        </w:rPr>
        <w:t>В</w:t>
      </w:r>
      <w:r w:rsidRPr="00960D6D">
        <w:rPr>
          <w:rFonts w:ascii="Times New Roman" w:eastAsia="Calibri" w:hAnsi="Times New Roman" w:cs="Times New Roman"/>
          <w:sz w:val="24"/>
          <w:szCs w:val="24"/>
          <w:lang w:eastAsia="ru-RU"/>
        </w:rPr>
        <w:t>содержит</w:t>
      </w:r>
      <w:proofErr w:type="spellEnd"/>
      <w:r w:rsidRPr="00960D6D">
        <w:rPr>
          <w:rFonts w:ascii="Times New Roman" w:eastAsia="Calibri" w:hAnsi="Times New Roman" w:cs="Times New Roman"/>
          <w:sz w:val="24"/>
          <w:szCs w:val="24"/>
          <w:lang w:eastAsia="ru-RU"/>
        </w:rPr>
        <w:t xml:space="preserve"> 4 задания, на которые надо дать краткий ответ в виде последовательности цифр. </w:t>
      </w:r>
      <w:r w:rsidRPr="00960D6D">
        <w:rPr>
          <w:rFonts w:ascii="Times New Roman" w:eastAsia="Calibri" w:hAnsi="Times New Roman" w:cs="Times New Roman"/>
          <w:bCs/>
          <w:sz w:val="24"/>
          <w:szCs w:val="24"/>
          <w:lang w:eastAsia="ru-RU"/>
        </w:rPr>
        <w:t xml:space="preserve">Часть </w:t>
      </w:r>
      <w:proofErr w:type="spellStart"/>
      <w:r w:rsidRPr="00960D6D">
        <w:rPr>
          <w:rFonts w:ascii="Times New Roman" w:eastAsia="Calibri" w:hAnsi="Times New Roman" w:cs="Times New Roman"/>
          <w:bCs/>
          <w:sz w:val="24"/>
          <w:szCs w:val="24"/>
          <w:lang w:eastAsia="ru-RU"/>
        </w:rPr>
        <w:t>С</w:t>
      </w:r>
      <w:r w:rsidRPr="00960D6D">
        <w:rPr>
          <w:rFonts w:ascii="Times New Roman" w:eastAsia="Calibri" w:hAnsi="Times New Roman" w:cs="Times New Roman"/>
          <w:sz w:val="24"/>
          <w:szCs w:val="24"/>
          <w:lang w:eastAsia="ru-RU"/>
        </w:rPr>
        <w:t>содержит</w:t>
      </w:r>
      <w:proofErr w:type="spellEnd"/>
      <w:r w:rsidRPr="00960D6D">
        <w:rPr>
          <w:rFonts w:ascii="Times New Roman" w:eastAsia="Calibri" w:hAnsi="Times New Roman" w:cs="Times New Roman"/>
          <w:sz w:val="24"/>
          <w:szCs w:val="24"/>
          <w:lang w:eastAsia="ru-RU"/>
        </w:rPr>
        <w:t xml:space="preserve"> 2 задания, требу</w:t>
      </w:r>
      <w:r w:rsidRPr="00960D6D">
        <w:rPr>
          <w:rFonts w:ascii="Times New Roman" w:eastAsia="Calibri" w:hAnsi="Times New Roman" w:cs="Times New Roman"/>
          <w:sz w:val="24"/>
          <w:szCs w:val="24"/>
          <w:lang w:eastAsia="ru-RU"/>
        </w:rPr>
        <w:t>ю</w:t>
      </w:r>
      <w:r w:rsidRPr="00960D6D">
        <w:rPr>
          <w:rFonts w:ascii="Times New Roman" w:eastAsia="Calibri" w:hAnsi="Times New Roman" w:cs="Times New Roman"/>
          <w:sz w:val="24"/>
          <w:szCs w:val="24"/>
          <w:lang w:eastAsia="ru-RU"/>
        </w:rPr>
        <w:t xml:space="preserve">щие развернутого ответа. </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u w:val="single"/>
          <w:lang w:eastAsia="ru-RU"/>
        </w:rPr>
        <w:t xml:space="preserve">Продолжительность работы:  </w:t>
      </w:r>
      <w:r w:rsidRPr="00960D6D">
        <w:rPr>
          <w:rFonts w:ascii="Times New Roman" w:eastAsia="Calibri" w:hAnsi="Times New Roman" w:cs="Times New Roman"/>
          <w:sz w:val="24"/>
          <w:szCs w:val="24"/>
          <w:lang w:eastAsia="ru-RU"/>
        </w:rPr>
        <w:t>40 минут.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960D6D">
        <w:rPr>
          <w:rFonts w:ascii="Times New Roman" w:eastAsia="Calibri" w:hAnsi="Times New Roman" w:cs="Times New Roman"/>
          <w:bCs/>
          <w:sz w:val="24"/>
          <w:szCs w:val="24"/>
          <w:u w:val="single"/>
          <w:lang w:eastAsia="ru-RU"/>
        </w:rPr>
        <w:t xml:space="preserve">Критерии оценивания </w:t>
      </w:r>
      <w:r w:rsidRPr="00960D6D">
        <w:rPr>
          <w:rFonts w:ascii="Times New Roman" w:eastAsia="Calibri" w:hAnsi="Times New Roman" w:cs="Times New Roman"/>
          <w:bCs/>
          <w:sz w:val="24"/>
          <w:szCs w:val="24"/>
          <w:lang w:eastAsia="ru-RU"/>
        </w:rPr>
        <w:t>отдельных заданий и итоговой работы по биологии в 8 классе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 xml:space="preserve">За верное выполнение каждого задания </w:t>
      </w:r>
      <w:r w:rsidRPr="00960D6D">
        <w:rPr>
          <w:rFonts w:ascii="Times New Roman" w:eastAsia="Calibri" w:hAnsi="Times New Roman" w:cs="Times New Roman"/>
          <w:bCs/>
          <w:sz w:val="24"/>
          <w:szCs w:val="24"/>
          <w:lang w:eastAsia="ru-RU"/>
        </w:rPr>
        <w:t xml:space="preserve">части </w:t>
      </w:r>
      <w:proofErr w:type="spellStart"/>
      <w:r w:rsidRPr="00960D6D">
        <w:rPr>
          <w:rFonts w:ascii="Times New Roman" w:eastAsia="Calibri" w:hAnsi="Times New Roman" w:cs="Times New Roman"/>
          <w:bCs/>
          <w:sz w:val="24"/>
          <w:szCs w:val="24"/>
          <w:lang w:eastAsia="ru-RU"/>
        </w:rPr>
        <w:t>А</w:t>
      </w:r>
      <w:r w:rsidRPr="00960D6D">
        <w:rPr>
          <w:rFonts w:ascii="Times New Roman" w:eastAsia="Calibri" w:hAnsi="Times New Roman" w:cs="Times New Roman"/>
          <w:sz w:val="24"/>
          <w:szCs w:val="24"/>
          <w:lang w:eastAsia="ru-RU"/>
        </w:rPr>
        <w:t>работы</w:t>
      </w:r>
      <w:proofErr w:type="spellEnd"/>
      <w:r w:rsidRPr="00960D6D">
        <w:rPr>
          <w:rFonts w:ascii="Times New Roman" w:eastAsia="Calibri" w:hAnsi="Times New Roman" w:cs="Times New Roman"/>
          <w:sz w:val="24"/>
          <w:szCs w:val="24"/>
          <w:lang w:eastAsia="ru-RU"/>
        </w:rPr>
        <w:t xml:space="preserve"> учащийся получает 1 балл, ма</w:t>
      </w:r>
      <w:r w:rsidRPr="00960D6D">
        <w:rPr>
          <w:rFonts w:ascii="Times New Roman" w:eastAsia="Calibri" w:hAnsi="Times New Roman" w:cs="Times New Roman"/>
          <w:sz w:val="24"/>
          <w:szCs w:val="24"/>
          <w:lang w:eastAsia="ru-RU"/>
        </w:rPr>
        <w:t>к</w:t>
      </w:r>
      <w:r w:rsidRPr="00960D6D">
        <w:rPr>
          <w:rFonts w:ascii="Times New Roman" w:eastAsia="Calibri" w:hAnsi="Times New Roman" w:cs="Times New Roman"/>
          <w:sz w:val="24"/>
          <w:szCs w:val="24"/>
          <w:lang w:eastAsia="ru-RU"/>
        </w:rPr>
        <w:t xml:space="preserve">симальное количество баллов – </w:t>
      </w:r>
      <w:r w:rsidRPr="00960D6D">
        <w:rPr>
          <w:rFonts w:ascii="Times New Roman" w:eastAsia="Calibri" w:hAnsi="Times New Roman" w:cs="Times New Roman"/>
          <w:bCs/>
          <w:sz w:val="24"/>
          <w:szCs w:val="24"/>
          <w:lang w:eastAsia="ru-RU"/>
        </w:rPr>
        <w:t>15</w:t>
      </w:r>
      <w:r w:rsidRPr="00960D6D">
        <w:rPr>
          <w:rFonts w:ascii="Times New Roman" w:eastAsia="Calibri" w:hAnsi="Times New Roman" w:cs="Times New Roman"/>
          <w:sz w:val="24"/>
          <w:szCs w:val="24"/>
          <w:lang w:eastAsia="ru-RU"/>
        </w:rPr>
        <w:t xml:space="preserve">, </w:t>
      </w:r>
      <w:r w:rsidRPr="00960D6D">
        <w:rPr>
          <w:rFonts w:ascii="Times New Roman" w:eastAsia="Calibri" w:hAnsi="Times New Roman" w:cs="Times New Roman"/>
          <w:bCs/>
          <w:sz w:val="24"/>
          <w:szCs w:val="24"/>
          <w:lang w:eastAsia="ru-RU"/>
        </w:rPr>
        <w:t>части В</w:t>
      </w:r>
      <w:r w:rsidRPr="00960D6D">
        <w:rPr>
          <w:rFonts w:ascii="Times New Roman" w:eastAsia="Calibri" w:hAnsi="Times New Roman" w:cs="Times New Roman"/>
          <w:sz w:val="24"/>
          <w:szCs w:val="24"/>
          <w:lang w:eastAsia="ru-RU"/>
        </w:rPr>
        <w:t xml:space="preserve">– 2 балла, максимальное количество баллов – </w:t>
      </w:r>
      <w:r w:rsidRPr="00960D6D">
        <w:rPr>
          <w:rFonts w:ascii="Times New Roman" w:eastAsia="Calibri" w:hAnsi="Times New Roman" w:cs="Times New Roman"/>
          <w:bCs/>
          <w:sz w:val="24"/>
          <w:szCs w:val="24"/>
          <w:lang w:eastAsia="ru-RU"/>
        </w:rPr>
        <w:t>8</w:t>
      </w:r>
      <w:r w:rsidRPr="00960D6D">
        <w:rPr>
          <w:rFonts w:ascii="Times New Roman" w:eastAsia="Calibri" w:hAnsi="Times New Roman" w:cs="Times New Roman"/>
          <w:sz w:val="24"/>
          <w:szCs w:val="24"/>
          <w:lang w:eastAsia="ru-RU"/>
        </w:rPr>
        <w:t xml:space="preserve">, </w:t>
      </w:r>
      <w:r w:rsidRPr="00960D6D">
        <w:rPr>
          <w:rFonts w:ascii="Times New Roman" w:eastAsia="Calibri" w:hAnsi="Times New Roman" w:cs="Times New Roman"/>
          <w:bCs/>
          <w:sz w:val="24"/>
          <w:szCs w:val="24"/>
          <w:lang w:eastAsia="ru-RU"/>
        </w:rPr>
        <w:t>части С</w:t>
      </w:r>
      <w:r w:rsidRPr="00960D6D">
        <w:rPr>
          <w:rFonts w:ascii="Times New Roman" w:eastAsia="Calibri" w:hAnsi="Times New Roman" w:cs="Times New Roman"/>
          <w:sz w:val="24"/>
          <w:szCs w:val="24"/>
          <w:lang w:eastAsia="ru-RU"/>
        </w:rPr>
        <w:t xml:space="preserve">– </w:t>
      </w:r>
      <w:proofErr w:type="gramStart"/>
      <w:r w:rsidRPr="00960D6D">
        <w:rPr>
          <w:rFonts w:ascii="Times New Roman" w:eastAsia="Calibri" w:hAnsi="Times New Roman" w:cs="Times New Roman"/>
          <w:sz w:val="24"/>
          <w:szCs w:val="24"/>
          <w:lang w:eastAsia="ru-RU"/>
        </w:rPr>
        <w:t>С1</w:t>
      </w:r>
      <w:proofErr w:type="gramEnd"/>
      <w:r w:rsidRPr="00960D6D">
        <w:rPr>
          <w:rFonts w:ascii="Times New Roman" w:eastAsia="Calibri" w:hAnsi="Times New Roman" w:cs="Times New Roman"/>
          <w:sz w:val="24"/>
          <w:szCs w:val="24"/>
          <w:lang w:eastAsia="ru-RU"/>
        </w:rPr>
        <w:t xml:space="preserve"> - 2 балла,, С2 - 3 балла, максимальное количество баллов – </w:t>
      </w:r>
      <w:r w:rsidRPr="00960D6D">
        <w:rPr>
          <w:rFonts w:ascii="Times New Roman" w:eastAsia="Calibri" w:hAnsi="Times New Roman" w:cs="Times New Roman"/>
          <w:bCs/>
          <w:sz w:val="24"/>
          <w:szCs w:val="24"/>
          <w:lang w:eastAsia="ru-RU"/>
        </w:rPr>
        <w:t>5.</w:t>
      </w:r>
      <w:r w:rsidRPr="00960D6D">
        <w:rPr>
          <w:rFonts w:ascii="Times New Roman" w:eastAsia="Calibri" w:hAnsi="Times New Roman" w:cs="Times New Roman"/>
          <w:iCs/>
          <w:sz w:val="24"/>
          <w:szCs w:val="24"/>
          <w:lang w:eastAsia="ru-RU"/>
        </w:rPr>
        <w:t>За неве</w:t>
      </w:r>
      <w:r w:rsidRPr="00960D6D">
        <w:rPr>
          <w:rFonts w:ascii="Times New Roman" w:eastAsia="Calibri" w:hAnsi="Times New Roman" w:cs="Times New Roman"/>
          <w:iCs/>
          <w:sz w:val="24"/>
          <w:szCs w:val="24"/>
          <w:lang w:eastAsia="ru-RU"/>
        </w:rPr>
        <w:t>р</w:t>
      </w:r>
      <w:r w:rsidRPr="00960D6D">
        <w:rPr>
          <w:rFonts w:ascii="Times New Roman" w:eastAsia="Calibri" w:hAnsi="Times New Roman" w:cs="Times New Roman"/>
          <w:iCs/>
          <w:sz w:val="24"/>
          <w:szCs w:val="24"/>
          <w:lang w:eastAsia="ru-RU"/>
        </w:rPr>
        <w:t>ный ответ или его отсутствие выставляется 0 баллов</w:t>
      </w:r>
      <w:r w:rsidRPr="00960D6D">
        <w:rPr>
          <w:rFonts w:ascii="Times New Roman" w:eastAsia="Calibri" w:hAnsi="Times New Roman" w:cs="Times New Roman"/>
          <w:sz w:val="24"/>
          <w:szCs w:val="24"/>
          <w:lang w:eastAsia="ru-RU"/>
        </w:rPr>
        <w:t xml:space="preserve">. </w:t>
      </w:r>
      <w:r w:rsidRPr="00960D6D">
        <w:rPr>
          <w:rFonts w:ascii="Times New Roman" w:eastAsia="Calibri" w:hAnsi="Times New Roman" w:cs="Times New Roman"/>
          <w:bCs/>
          <w:sz w:val="24"/>
          <w:szCs w:val="24"/>
          <w:lang w:eastAsia="ru-RU"/>
        </w:rPr>
        <w:t>Максимальное количество баллов</w:t>
      </w:r>
      <w:r w:rsidRPr="00960D6D">
        <w:rPr>
          <w:rFonts w:ascii="Times New Roman" w:eastAsia="Calibri" w:hAnsi="Times New Roman" w:cs="Times New Roman"/>
          <w:sz w:val="24"/>
          <w:szCs w:val="24"/>
          <w:lang w:eastAsia="ru-RU"/>
        </w:rPr>
        <w:t xml:space="preserve">, которое может получить ученик за выполнение всей работы – </w:t>
      </w:r>
      <w:r w:rsidRPr="00960D6D">
        <w:rPr>
          <w:rFonts w:ascii="Times New Roman" w:eastAsia="Calibri" w:hAnsi="Times New Roman" w:cs="Times New Roman"/>
          <w:bCs/>
          <w:sz w:val="24"/>
          <w:szCs w:val="24"/>
          <w:lang w:eastAsia="ru-RU"/>
        </w:rPr>
        <w:t>28 баллов.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Критерии оценивания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Оценка                                                              «5»       «4»       «3»       «2»</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Количество   правильных    ответов           28 - 25  24 – 20   19 – 15  14 – 0</w:t>
      </w:r>
    </w:p>
    <w:p w:rsidR="00960D6D" w:rsidRPr="00960D6D" w:rsidRDefault="00960D6D" w:rsidP="00960D6D">
      <w:pPr>
        <w:autoSpaceDE w:val="0"/>
        <w:autoSpaceDN w:val="0"/>
        <w:adjustRightInd w:val="0"/>
        <w:spacing w:after="0" w:line="240" w:lineRule="auto"/>
        <w:rPr>
          <w:rFonts w:ascii="Times New Roman" w:eastAsia="Calibri"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960D6D">
        <w:rPr>
          <w:rFonts w:ascii="Times New Roman" w:eastAsia="Calibri" w:hAnsi="Times New Roman" w:cs="Times New Roman"/>
          <w:b/>
          <w:bCs/>
          <w:sz w:val="24"/>
          <w:szCs w:val="24"/>
          <w:lang w:eastAsia="ru-RU"/>
        </w:rPr>
        <w:t>Итоговая контрольная работа  по биологии в 8 классе</w:t>
      </w: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960D6D" w:rsidRPr="00960D6D" w:rsidRDefault="00960D6D" w:rsidP="00960D6D">
      <w:pPr>
        <w:autoSpaceDE w:val="0"/>
        <w:autoSpaceDN w:val="0"/>
        <w:adjustRightInd w:val="0"/>
        <w:spacing w:after="0" w:line="240" w:lineRule="auto"/>
        <w:jc w:val="center"/>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 xml:space="preserve">Часть А.  </w:t>
      </w:r>
      <w:r w:rsidRPr="00960D6D">
        <w:rPr>
          <w:rFonts w:ascii="Times New Roman" w:eastAsia="Calibri" w:hAnsi="Times New Roman" w:cs="Times New Roman"/>
          <w:sz w:val="24"/>
          <w:szCs w:val="24"/>
          <w:u w:val="single"/>
          <w:lang w:eastAsia="ru-RU"/>
        </w:rPr>
        <w:t>При выполнении заданий А</w:t>
      </w:r>
      <w:proofErr w:type="gramStart"/>
      <w:r w:rsidRPr="00960D6D">
        <w:rPr>
          <w:rFonts w:ascii="Times New Roman" w:eastAsia="Calibri" w:hAnsi="Times New Roman" w:cs="Times New Roman"/>
          <w:sz w:val="24"/>
          <w:szCs w:val="24"/>
          <w:u w:val="single"/>
          <w:lang w:eastAsia="ru-RU"/>
        </w:rPr>
        <w:t>1</w:t>
      </w:r>
      <w:proofErr w:type="gramEnd"/>
      <w:r w:rsidRPr="00960D6D">
        <w:rPr>
          <w:rFonts w:ascii="Times New Roman" w:eastAsia="Calibri" w:hAnsi="Times New Roman" w:cs="Times New Roman"/>
          <w:sz w:val="24"/>
          <w:szCs w:val="24"/>
          <w:u w:val="single"/>
          <w:lang w:eastAsia="ru-RU"/>
        </w:rPr>
        <w:t xml:space="preserve"> – А15 выберите один правильный ответ.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w:t>
      </w:r>
      <w:proofErr w:type="gramStart"/>
      <w:r w:rsidRPr="00960D6D">
        <w:rPr>
          <w:rFonts w:ascii="Times New Roman" w:eastAsia="Calibri" w:hAnsi="Times New Roman" w:cs="Times New Roman"/>
          <w:sz w:val="24"/>
          <w:szCs w:val="24"/>
          <w:lang w:eastAsia="ru-RU"/>
        </w:rPr>
        <w:t>1</w:t>
      </w:r>
      <w:proofErr w:type="gramEnd"/>
      <w:r w:rsidRPr="00960D6D">
        <w:rPr>
          <w:rFonts w:ascii="Times New Roman" w:eastAsia="Calibri" w:hAnsi="Times New Roman" w:cs="Times New Roman"/>
          <w:sz w:val="24"/>
          <w:szCs w:val="24"/>
          <w:lang w:eastAsia="ru-RU"/>
        </w:rPr>
        <w:t>. Особенность строения клеток эпителиальной ткани: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Клетки сомкнуты в ряды, межклеточное вещество почти отсутствует;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2) В межклеточном веществе разбросаны отдельные клетки;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Клетки имеют многочисленные отростки;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Клетки ткани представляют собой многоядерные волокна.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А</w:t>
      </w:r>
      <w:proofErr w:type="gramStart"/>
      <w:r w:rsidRPr="00960D6D">
        <w:rPr>
          <w:rFonts w:ascii="Times New Roman" w:eastAsia="Calibri" w:hAnsi="Times New Roman" w:cs="Times New Roman"/>
          <w:bCs/>
          <w:sz w:val="24"/>
          <w:szCs w:val="24"/>
          <w:lang w:eastAsia="ru-RU"/>
        </w:rPr>
        <w:t>2</w:t>
      </w:r>
      <w:proofErr w:type="gramEnd"/>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 xml:space="preserve">Затылочная кость соединяется с </w:t>
      </w:r>
      <w:proofErr w:type="gramStart"/>
      <w:r w:rsidRPr="00960D6D">
        <w:rPr>
          <w:rFonts w:ascii="Times New Roman" w:eastAsia="Calibri" w:hAnsi="Times New Roman" w:cs="Times New Roman"/>
          <w:sz w:val="24"/>
          <w:szCs w:val="24"/>
          <w:lang w:eastAsia="ru-RU"/>
        </w:rPr>
        <w:t>теменной</w:t>
      </w:r>
      <w:proofErr w:type="gramEnd"/>
      <w:r w:rsidRPr="00960D6D">
        <w:rPr>
          <w:rFonts w:ascii="Times New Roman" w:eastAsia="Calibri" w:hAnsi="Times New Roman" w:cs="Times New Roman"/>
          <w:sz w:val="24"/>
          <w:szCs w:val="24"/>
          <w:lang w:eastAsia="ru-RU"/>
        </w:rPr>
        <w:t>:</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подвижно;2) неподвижно;3) полуподвижно;4) с помощью сустава.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А3. </w:t>
      </w:r>
      <w:r w:rsidRPr="00960D6D">
        <w:rPr>
          <w:rFonts w:ascii="Times New Roman" w:eastAsia="Calibri" w:hAnsi="Times New Roman" w:cs="Times New Roman"/>
          <w:sz w:val="24"/>
          <w:szCs w:val="24"/>
          <w:lang w:eastAsia="ru-RU"/>
        </w:rPr>
        <w:t>Мягкую ткань между телом и шиной помещают для того, чтобы: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шина не давила на поврежденный участок и не вызывала боли;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2) избежать инфицирования места перелома;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lastRenderedPageBreak/>
        <w:t>3) согреть поврежденную часть тела;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к поврежденному участку тела поступало больше кислорода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А</w:t>
      </w:r>
      <w:proofErr w:type="gramStart"/>
      <w:r w:rsidRPr="00960D6D">
        <w:rPr>
          <w:rFonts w:ascii="Times New Roman" w:eastAsia="Calibri" w:hAnsi="Times New Roman" w:cs="Times New Roman"/>
          <w:bCs/>
          <w:sz w:val="24"/>
          <w:szCs w:val="24"/>
          <w:lang w:eastAsia="ru-RU"/>
        </w:rPr>
        <w:t>4</w:t>
      </w:r>
      <w:proofErr w:type="gramEnd"/>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Лейкоциты человека, в отличие от эритроцитов: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передвигаются пассивно с током крови;2) способны активно передвигаться;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не могут проникать сквозь стенки капилляров;4) передвигаются с помощью ресн</w:t>
      </w:r>
      <w:r w:rsidRPr="00960D6D">
        <w:rPr>
          <w:rFonts w:ascii="Times New Roman" w:eastAsia="Calibri" w:hAnsi="Times New Roman" w:cs="Times New Roman"/>
          <w:sz w:val="24"/>
          <w:szCs w:val="24"/>
          <w:lang w:eastAsia="ru-RU"/>
        </w:rPr>
        <w:t>и</w:t>
      </w:r>
      <w:r w:rsidRPr="00960D6D">
        <w:rPr>
          <w:rFonts w:ascii="Times New Roman" w:eastAsia="Calibri" w:hAnsi="Times New Roman" w:cs="Times New Roman"/>
          <w:sz w:val="24"/>
          <w:szCs w:val="24"/>
          <w:lang w:eastAsia="ru-RU"/>
        </w:rPr>
        <w:t>чек.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А5. </w:t>
      </w:r>
      <w:r w:rsidRPr="00960D6D">
        <w:rPr>
          <w:rFonts w:ascii="Times New Roman" w:eastAsia="Calibri" w:hAnsi="Times New Roman" w:cs="Times New Roman"/>
          <w:sz w:val="24"/>
          <w:szCs w:val="24"/>
          <w:lang w:eastAsia="ru-RU"/>
        </w:rPr>
        <w:t xml:space="preserve">Самое высокое давление крови у человека </w:t>
      </w:r>
      <w:proofErr w:type="gramStart"/>
      <w:r w:rsidRPr="00960D6D">
        <w:rPr>
          <w:rFonts w:ascii="Times New Roman" w:eastAsia="Calibri" w:hAnsi="Times New Roman" w:cs="Times New Roman"/>
          <w:sz w:val="24"/>
          <w:szCs w:val="24"/>
          <w:lang w:eastAsia="ru-RU"/>
        </w:rPr>
        <w:t>в</w:t>
      </w:r>
      <w:proofErr w:type="gramEnd"/>
      <w:r w:rsidRPr="00960D6D">
        <w:rPr>
          <w:rFonts w:ascii="Times New Roman" w:eastAsia="Calibri" w:hAnsi="Times New Roman" w:cs="Times New Roman"/>
          <w:sz w:val="24"/>
          <w:szCs w:val="24"/>
          <w:lang w:eastAsia="ru-RU"/>
        </w:rPr>
        <w:t>:</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 xml:space="preserve">1) </w:t>
      </w:r>
      <w:proofErr w:type="gramStart"/>
      <w:r w:rsidRPr="00960D6D">
        <w:rPr>
          <w:rFonts w:ascii="Times New Roman" w:eastAsia="Calibri" w:hAnsi="Times New Roman" w:cs="Times New Roman"/>
          <w:sz w:val="24"/>
          <w:szCs w:val="24"/>
          <w:lang w:eastAsia="ru-RU"/>
        </w:rPr>
        <w:t>капиллярах</w:t>
      </w:r>
      <w:proofErr w:type="gramEnd"/>
      <w:r w:rsidRPr="00960D6D">
        <w:rPr>
          <w:rFonts w:ascii="Times New Roman" w:eastAsia="Calibri" w:hAnsi="Times New Roman" w:cs="Times New Roman"/>
          <w:sz w:val="24"/>
          <w:szCs w:val="24"/>
          <w:lang w:eastAsia="ru-RU"/>
        </w:rPr>
        <w:t>;2) крупных венах;3) аорте;4) мелких артериях.</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w:t>
      </w:r>
      <w:proofErr w:type="gramStart"/>
      <w:r w:rsidRPr="00960D6D">
        <w:rPr>
          <w:rFonts w:ascii="Times New Roman" w:eastAsia="Calibri" w:hAnsi="Times New Roman" w:cs="Times New Roman"/>
          <w:sz w:val="24"/>
          <w:szCs w:val="24"/>
          <w:lang w:eastAsia="ru-RU"/>
        </w:rPr>
        <w:t>6</w:t>
      </w:r>
      <w:proofErr w:type="gramEnd"/>
      <w:r w:rsidRPr="00960D6D">
        <w:rPr>
          <w:rFonts w:ascii="Times New Roman" w:eastAsia="Calibri" w:hAnsi="Times New Roman" w:cs="Times New Roman"/>
          <w:sz w:val="24"/>
          <w:szCs w:val="24"/>
          <w:lang w:eastAsia="ru-RU"/>
        </w:rPr>
        <w:t>. Значение дыхания состоит в обеспечении организма: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энергией;2) строительным материалом;3) запасными питательными веществами;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витаминами.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А</w:t>
      </w:r>
      <w:proofErr w:type="gramStart"/>
      <w:r w:rsidRPr="00960D6D">
        <w:rPr>
          <w:rFonts w:ascii="Times New Roman" w:eastAsia="Calibri" w:hAnsi="Times New Roman" w:cs="Times New Roman"/>
          <w:bCs/>
          <w:sz w:val="24"/>
          <w:szCs w:val="24"/>
          <w:lang w:eastAsia="ru-RU"/>
        </w:rPr>
        <w:t>7</w:t>
      </w:r>
      <w:proofErr w:type="gramEnd"/>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Согревание воздуха в дыхательных путях происходит благодаря тому, что:</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их стенки выстланы ресничным эпителием;</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2) в их стенках располагаются железы, выделяющие слизь;</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в их стенках разветвляются мелкие кровеносные сосуды;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у человека в легкие воздух поступает медленно.</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А8. В каком отделе пищеварительного канала начинается химическая обработка пищи: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в ротовой полости;2) в пищеводе;3) в желудке;4) в тонком кишечнике.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w:t>
      </w:r>
      <w:proofErr w:type="gramStart"/>
      <w:r w:rsidRPr="00960D6D">
        <w:rPr>
          <w:rFonts w:ascii="Times New Roman" w:eastAsia="Calibri" w:hAnsi="Times New Roman" w:cs="Times New Roman"/>
          <w:sz w:val="24"/>
          <w:szCs w:val="24"/>
          <w:lang w:eastAsia="ru-RU"/>
        </w:rPr>
        <w:t>9</w:t>
      </w:r>
      <w:proofErr w:type="gramEnd"/>
      <w:r w:rsidRPr="00960D6D">
        <w:rPr>
          <w:rFonts w:ascii="Times New Roman" w:eastAsia="Calibri" w:hAnsi="Times New Roman" w:cs="Times New Roman"/>
          <w:sz w:val="24"/>
          <w:szCs w:val="24"/>
          <w:lang w:eastAsia="ru-RU"/>
        </w:rPr>
        <w:t>. Под действием пепсина расщепляются: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Углеводы;2) Жиры;3) Белки;4) Все перечисленные органические вещества.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А10. Отсутствие витаминов в пище человека приводит к нарушению обмена веществ, так как витамины участвуют в образовании: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углеводов;2) нуклеиновых кислот;3) ферментов;4) минеральных солей.</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А11. К железам внутренней секреции относятся:</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Сальные, потовые, слюнные;2) Гипофиз, надпочечники, щитовидная железа;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Поджелудочная, половые</w:t>
      </w:r>
      <w:proofErr w:type="gramStart"/>
      <w:r w:rsidRPr="00960D6D">
        <w:rPr>
          <w:rFonts w:ascii="Times New Roman" w:eastAsia="Calibri" w:hAnsi="Times New Roman" w:cs="Times New Roman"/>
          <w:sz w:val="24"/>
          <w:szCs w:val="24"/>
          <w:lang w:eastAsia="ru-RU"/>
        </w:rPr>
        <w:t>4</w:t>
      </w:r>
      <w:proofErr w:type="gramEnd"/>
      <w:r w:rsidRPr="00960D6D">
        <w:rPr>
          <w:rFonts w:ascii="Times New Roman" w:eastAsia="Calibri" w:hAnsi="Times New Roman" w:cs="Times New Roman"/>
          <w:sz w:val="24"/>
          <w:szCs w:val="24"/>
          <w:lang w:eastAsia="ru-RU"/>
        </w:rPr>
        <w:t>) Эпифиз, желудочные, печень.</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А12. Скопления тел нейронов вне центральной нервной системы образуют:</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нервы;2) нервные узлы;3) спинной мозг;4) вегетативную нервную систему.</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А13</w:t>
      </w:r>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Рефлексы в организме животного и человека осуществляются с помощью:</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ферментов;2) гормонов;3) витаминов;4) рефлекторных дуг.</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А14. Отдел головного мозга, обеспечивающий равновесие тела и координацию движ</w:t>
      </w:r>
      <w:r w:rsidRPr="00960D6D">
        <w:rPr>
          <w:rFonts w:ascii="Times New Roman" w:eastAsia="Calibri" w:hAnsi="Times New Roman" w:cs="Times New Roman"/>
          <w:sz w:val="24"/>
          <w:szCs w:val="24"/>
          <w:lang w:eastAsia="ru-RU"/>
        </w:rPr>
        <w:t>е</w:t>
      </w:r>
      <w:r w:rsidRPr="00960D6D">
        <w:rPr>
          <w:rFonts w:ascii="Times New Roman" w:eastAsia="Calibri" w:hAnsi="Times New Roman" w:cs="Times New Roman"/>
          <w:sz w:val="24"/>
          <w:szCs w:val="24"/>
          <w:lang w:eastAsia="ru-RU"/>
        </w:rPr>
        <w:t>ний:</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продолговатый;2) средний;3) промежуточный;4) мозжечок.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А15. Оболочка глаза, в которой расположены палочки и колбочки: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белочная оболочка;2) сосудистая оболочка;3) сетчатка;4) хрусталик.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Часть</w:t>
      </w:r>
      <w:proofErr w:type="gramStart"/>
      <w:r w:rsidRPr="00960D6D">
        <w:rPr>
          <w:rFonts w:ascii="Times New Roman" w:eastAsia="Calibri" w:hAnsi="Times New Roman" w:cs="Times New Roman"/>
          <w:bCs/>
          <w:sz w:val="24"/>
          <w:szCs w:val="24"/>
          <w:u w:val="single"/>
          <w:lang w:eastAsia="ru-RU"/>
        </w:rPr>
        <w:t xml:space="preserve"> В</w:t>
      </w:r>
      <w:proofErr w:type="gramEnd"/>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При выполнении заданий В</w:t>
      </w:r>
      <w:proofErr w:type="gramStart"/>
      <w:r w:rsidRPr="00960D6D">
        <w:rPr>
          <w:rFonts w:ascii="Times New Roman" w:eastAsia="Calibri" w:hAnsi="Times New Roman" w:cs="Times New Roman"/>
          <w:sz w:val="24"/>
          <w:szCs w:val="24"/>
          <w:lang w:eastAsia="ru-RU"/>
        </w:rPr>
        <w:t>1</w:t>
      </w:r>
      <w:proofErr w:type="gramEnd"/>
      <w:r w:rsidRPr="00960D6D">
        <w:rPr>
          <w:rFonts w:ascii="Times New Roman" w:eastAsia="Calibri" w:hAnsi="Times New Roman" w:cs="Times New Roman"/>
          <w:sz w:val="24"/>
          <w:szCs w:val="24"/>
          <w:lang w:eastAsia="ru-RU"/>
        </w:rPr>
        <w:t xml:space="preserve"> – В2 выберите три правильных ответа. В задании В3 з</w:t>
      </w:r>
      <w:r w:rsidRPr="00960D6D">
        <w:rPr>
          <w:rFonts w:ascii="Times New Roman" w:eastAsia="Calibri" w:hAnsi="Times New Roman" w:cs="Times New Roman"/>
          <w:sz w:val="24"/>
          <w:szCs w:val="24"/>
          <w:lang w:eastAsia="ru-RU"/>
        </w:rPr>
        <w:t>а</w:t>
      </w:r>
      <w:r w:rsidRPr="00960D6D">
        <w:rPr>
          <w:rFonts w:ascii="Times New Roman" w:eastAsia="Calibri" w:hAnsi="Times New Roman" w:cs="Times New Roman"/>
          <w:sz w:val="24"/>
          <w:szCs w:val="24"/>
          <w:lang w:eastAsia="ru-RU"/>
        </w:rPr>
        <w:t>пишите последовательность этапов. В задании В</w:t>
      </w:r>
      <w:proofErr w:type="gramStart"/>
      <w:r w:rsidRPr="00960D6D">
        <w:rPr>
          <w:rFonts w:ascii="Times New Roman" w:eastAsia="Calibri" w:hAnsi="Times New Roman" w:cs="Times New Roman"/>
          <w:sz w:val="24"/>
          <w:szCs w:val="24"/>
          <w:lang w:eastAsia="ru-RU"/>
        </w:rPr>
        <w:t>4</w:t>
      </w:r>
      <w:proofErr w:type="gramEnd"/>
      <w:r w:rsidRPr="00960D6D">
        <w:rPr>
          <w:rFonts w:ascii="Times New Roman" w:eastAsia="Calibri" w:hAnsi="Times New Roman" w:cs="Times New Roman"/>
          <w:sz w:val="24"/>
          <w:szCs w:val="24"/>
          <w:lang w:eastAsia="ru-RU"/>
        </w:rPr>
        <w:t xml:space="preserve"> установите соответствие.</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В</w:t>
      </w:r>
      <w:proofErr w:type="gramStart"/>
      <w:r w:rsidRPr="00960D6D">
        <w:rPr>
          <w:rFonts w:ascii="Times New Roman" w:eastAsia="Calibri" w:hAnsi="Times New Roman" w:cs="Times New Roman"/>
          <w:bCs/>
          <w:sz w:val="24"/>
          <w:szCs w:val="24"/>
          <w:lang w:eastAsia="ru-RU"/>
        </w:rPr>
        <w:t>1</w:t>
      </w:r>
      <w:proofErr w:type="gramEnd"/>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При окислении белков в клетках тела образуются конечные продукты: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аминокислоты;2) глюкоза;3) глицерин;4) вода;5) углекислый газ;6) мочевина.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В</w:t>
      </w:r>
      <w:proofErr w:type="gramStart"/>
      <w:r w:rsidRPr="00960D6D">
        <w:rPr>
          <w:rFonts w:ascii="Times New Roman" w:eastAsia="Calibri" w:hAnsi="Times New Roman" w:cs="Times New Roman"/>
          <w:bCs/>
          <w:sz w:val="24"/>
          <w:szCs w:val="24"/>
          <w:lang w:eastAsia="ru-RU"/>
        </w:rPr>
        <w:t>2</w:t>
      </w:r>
      <w:proofErr w:type="gramEnd"/>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После предупредительной прививки: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антитела сыворотки уничтожают микробы;2) в организме вырабатываются ферме</w:t>
      </w:r>
      <w:r w:rsidRPr="00960D6D">
        <w:rPr>
          <w:rFonts w:ascii="Times New Roman" w:eastAsia="Calibri" w:hAnsi="Times New Roman" w:cs="Times New Roman"/>
          <w:sz w:val="24"/>
          <w:szCs w:val="24"/>
          <w:lang w:eastAsia="ru-RU"/>
        </w:rPr>
        <w:t>н</w:t>
      </w:r>
      <w:r w:rsidRPr="00960D6D">
        <w:rPr>
          <w:rFonts w:ascii="Times New Roman" w:eastAsia="Calibri" w:hAnsi="Times New Roman" w:cs="Times New Roman"/>
          <w:sz w:val="24"/>
          <w:szCs w:val="24"/>
          <w:lang w:eastAsia="ru-RU"/>
        </w:rPr>
        <w:t>ты;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организм заболевает в легкой форме;4) в организме образуются антитела;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5) происходит свертывание крови;6) погибают возбудители заболеваний.</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 xml:space="preserve">В3. </w:t>
      </w:r>
      <w:r w:rsidRPr="00960D6D">
        <w:rPr>
          <w:rFonts w:ascii="Times New Roman" w:eastAsia="Calibri" w:hAnsi="Times New Roman" w:cs="Times New Roman"/>
          <w:sz w:val="24"/>
          <w:szCs w:val="24"/>
          <w:lang w:eastAsia="ru-RU"/>
        </w:rPr>
        <w:t>Установите соответствие между отделами пищеварительного канала и проходящ</w:t>
      </w:r>
      <w:r w:rsidRPr="00960D6D">
        <w:rPr>
          <w:rFonts w:ascii="Times New Roman" w:eastAsia="Calibri" w:hAnsi="Times New Roman" w:cs="Times New Roman"/>
          <w:sz w:val="24"/>
          <w:szCs w:val="24"/>
          <w:lang w:eastAsia="ru-RU"/>
        </w:rPr>
        <w:t>и</w:t>
      </w:r>
      <w:r w:rsidRPr="00960D6D">
        <w:rPr>
          <w:rFonts w:ascii="Times New Roman" w:eastAsia="Calibri" w:hAnsi="Times New Roman" w:cs="Times New Roman"/>
          <w:sz w:val="24"/>
          <w:szCs w:val="24"/>
          <w:lang w:eastAsia="ru-RU"/>
        </w:rPr>
        <w:t>ми в них процессами: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i/>
          <w:iCs/>
          <w:sz w:val="24"/>
          <w:szCs w:val="24"/>
          <w:lang w:eastAsia="ru-RU"/>
        </w:rPr>
      </w:pPr>
      <w:r w:rsidRPr="00960D6D">
        <w:rPr>
          <w:rFonts w:ascii="Times New Roman" w:eastAsia="Calibri" w:hAnsi="Times New Roman" w:cs="Times New Roman"/>
          <w:i/>
          <w:iCs/>
          <w:sz w:val="24"/>
          <w:szCs w:val="24"/>
          <w:lang w:eastAsia="ru-RU"/>
        </w:rPr>
        <w:t>Процессы пищеварения                                                Отделы: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1) Обработка пищевой массы желчью.                      А. Желудок</w:t>
      </w:r>
    </w:p>
    <w:p w:rsidR="00960D6D" w:rsidRPr="00960D6D" w:rsidRDefault="00960D6D" w:rsidP="00960D6D">
      <w:pPr>
        <w:tabs>
          <w:tab w:val="left" w:pos="6195"/>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lastRenderedPageBreak/>
        <w:t>2) Первичное расщепление                                         Б. Тонкий кишечник</w:t>
      </w:r>
    </w:p>
    <w:p w:rsidR="00960D6D" w:rsidRPr="00960D6D" w:rsidRDefault="00960D6D" w:rsidP="00960D6D">
      <w:pPr>
        <w:tabs>
          <w:tab w:val="left" w:pos="6195"/>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белков.                                                                           В. Толстый кишечник</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3) Интенсивное всасывание питательных веществ ворсинками.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4) Расщепление клетчатки.</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5) Завершение расщепления белков, углеводов, жиров.</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В</w:t>
      </w:r>
      <w:proofErr w:type="gramStart"/>
      <w:r w:rsidRPr="00960D6D">
        <w:rPr>
          <w:rFonts w:ascii="Times New Roman" w:eastAsia="Calibri" w:hAnsi="Times New Roman" w:cs="Times New Roman"/>
          <w:sz w:val="24"/>
          <w:szCs w:val="24"/>
          <w:lang w:eastAsia="ru-RU"/>
        </w:rPr>
        <w:t>4</w:t>
      </w:r>
      <w:proofErr w:type="gramEnd"/>
      <w:r w:rsidRPr="00960D6D">
        <w:rPr>
          <w:rFonts w:ascii="Times New Roman" w:eastAsia="Calibri" w:hAnsi="Times New Roman" w:cs="Times New Roman"/>
          <w:sz w:val="24"/>
          <w:szCs w:val="24"/>
          <w:lang w:eastAsia="ru-RU"/>
        </w:rPr>
        <w:t xml:space="preserve">. Укажите последовательность движения крови по </w:t>
      </w:r>
      <w:proofErr w:type="gramStart"/>
      <w:r w:rsidRPr="00960D6D">
        <w:rPr>
          <w:rFonts w:ascii="Times New Roman" w:eastAsia="Calibri" w:hAnsi="Times New Roman" w:cs="Times New Roman"/>
          <w:sz w:val="24"/>
          <w:szCs w:val="24"/>
          <w:lang w:eastAsia="ru-RU"/>
        </w:rPr>
        <w:t>большому</w:t>
      </w:r>
      <w:proofErr w:type="gramEnd"/>
      <w:r w:rsidRPr="00960D6D">
        <w:rPr>
          <w:rFonts w:ascii="Times New Roman" w:eastAsia="Calibri" w:hAnsi="Times New Roman" w:cs="Times New Roman"/>
          <w:sz w:val="24"/>
          <w:szCs w:val="24"/>
          <w:lang w:eastAsia="ru-RU"/>
        </w:rPr>
        <w:t xml:space="preserve"> </w:t>
      </w:r>
      <w:proofErr w:type="spellStart"/>
      <w:r w:rsidRPr="00960D6D">
        <w:rPr>
          <w:rFonts w:ascii="Times New Roman" w:eastAsia="Calibri" w:hAnsi="Times New Roman" w:cs="Times New Roman"/>
          <w:sz w:val="24"/>
          <w:szCs w:val="24"/>
          <w:lang w:eastAsia="ru-RU"/>
        </w:rPr>
        <w:t>кругукровообращения</w:t>
      </w:r>
      <w:proofErr w:type="spellEnd"/>
      <w:r w:rsidRPr="00960D6D">
        <w:rPr>
          <w:rFonts w:ascii="Times New Roman" w:eastAsia="Calibri" w:hAnsi="Times New Roman" w:cs="Times New Roman"/>
          <w:sz w:val="24"/>
          <w:szCs w:val="24"/>
          <w:lang w:eastAsia="ru-RU"/>
        </w:rPr>
        <w:t xml:space="preserve"> у человека.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 xml:space="preserve">А. Левый </w:t>
      </w:r>
      <w:proofErr w:type="spellStart"/>
      <w:r w:rsidRPr="00960D6D">
        <w:rPr>
          <w:rFonts w:ascii="Times New Roman" w:eastAsia="Calibri" w:hAnsi="Times New Roman" w:cs="Times New Roman"/>
          <w:sz w:val="24"/>
          <w:szCs w:val="24"/>
          <w:lang w:eastAsia="ru-RU"/>
        </w:rPr>
        <w:t>желудочек</w:t>
      </w:r>
      <w:proofErr w:type="gramStart"/>
      <w:r w:rsidRPr="00960D6D">
        <w:rPr>
          <w:rFonts w:ascii="Times New Roman" w:eastAsia="Calibri" w:hAnsi="Times New Roman" w:cs="Times New Roman"/>
          <w:sz w:val="24"/>
          <w:szCs w:val="24"/>
          <w:lang w:eastAsia="ru-RU"/>
        </w:rPr>
        <w:t>.Б</w:t>
      </w:r>
      <w:proofErr w:type="spellEnd"/>
      <w:proofErr w:type="gramEnd"/>
      <w:r w:rsidRPr="00960D6D">
        <w:rPr>
          <w:rFonts w:ascii="Times New Roman" w:eastAsia="Calibri" w:hAnsi="Times New Roman" w:cs="Times New Roman"/>
          <w:sz w:val="24"/>
          <w:szCs w:val="24"/>
          <w:lang w:eastAsia="ru-RU"/>
        </w:rPr>
        <w:t xml:space="preserve">. </w:t>
      </w:r>
      <w:proofErr w:type="spellStart"/>
      <w:r w:rsidRPr="00960D6D">
        <w:rPr>
          <w:rFonts w:ascii="Times New Roman" w:eastAsia="Calibri" w:hAnsi="Times New Roman" w:cs="Times New Roman"/>
          <w:sz w:val="24"/>
          <w:szCs w:val="24"/>
          <w:lang w:eastAsia="ru-RU"/>
        </w:rPr>
        <w:t>Капилляры.В</w:t>
      </w:r>
      <w:proofErr w:type="spellEnd"/>
      <w:r w:rsidRPr="00960D6D">
        <w:rPr>
          <w:rFonts w:ascii="Times New Roman" w:eastAsia="Calibri" w:hAnsi="Times New Roman" w:cs="Times New Roman"/>
          <w:sz w:val="24"/>
          <w:szCs w:val="24"/>
          <w:lang w:eastAsia="ru-RU"/>
        </w:rPr>
        <w:t xml:space="preserve">. Правое </w:t>
      </w:r>
      <w:proofErr w:type="spellStart"/>
      <w:r w:rsidRPr="00960D6D">
        <w:rPr>
          <w:rFonts w:ascii="Times New Roman" w:eastAsia="Calibri" w:hAnsi="Times New Roman" w:cs="Times New Roman"/>
          <w:sz w:val="24"/>
          <w:szCs w:val="24"/>
          <w:lang w:eastAsia="ru-RU"/>
        </w:rPr>
        <w:t>предсердие.Г</w:t>
      </w:r>
      <w:proofErr w:type="spellEnd"/>
      <w:r w:rsidRPr="00960D6D">
        <w:rPr>
          <w:rFonts w:ascii="Times New Roman" w:eastAsia="Calibri" w:hAnsi="Times New Roman" w:cs="Times New Roman"/>
          <w:sz w:val="24"/>
          <w:szCs w:val="24"/>
          <w:lang w:eastAsia="ru-RU"/>
        </w:rPr>
        <w:t xml:space="preserve">. </w:t>
      </w:r>
      <w:proofErr w:type="spellStart"/>
      <w:r w:rsidRPr="00960D6D">
        <w:rPr>
          <w:rFonts w:ascii="Times New Roman" w:eastAsia="Calibri" w:hAnsi="Times New Roman" w:cs="Times New Roman"/>
          <w:sz w:val="24"/>
          <w:szCs w:val="24"/>
          <w:lang w:eastAsia="ru-RU"/>
        </w:rPr>
        <w:t>Артерии.Д</w:t>
      </w:r>
      <w:proofErr w:type="spellEnd"/>
      <w:r w:rsidRPr="00960D6D">
        <w:rPr>
          <w:rFonts w:ascii="Times New Roman" w:eastAsia="Calibri" w:hAnsi="Times New Roman" w:cs="Times New Roman"/>
          <w:sz w:val="24"/>
          <w:szCs w:val="24"/>
          <w:lang w:eastAsia="ru-RU"/>
        </w:rPr>
        <w:t xml:space="preserve">. </w:t>
      </w:r>
      <w:proofErr w:type="spellStart"/>
      <w:r w:rsidRPr="00960D6D">
        <w:rPr>
          <w:rFonts w:ascii="Times New Roman" w:eastAsia="Calibri" w:hAnsi="Times New Roman" w:cs="Times New Roman"/>
          <w:sz w:val="24"/>
          <w:szCs w:val="24"/>
          <w:lang w:eastAsia="ru-RU"/>
        </w:rPr>
        <w:t>Вены.Е</w:t>
      </w:r>
      <w:proofErr w:type="spellEnd"/>
      <w:r w:rsidRPr="00960D6D">
        <w:rPr>
          <w:rFonts w:ascii="Times New Roman" w:eastAsia="Calibri" w:hAnsi="Times New Roman" w:cs="Times New Roman"/>
          <w:sz w:val="24"/>
          <w:szCs w:val="24"/>
          <w:lang w:eastAsia="ru-RU"/>
        </w:rPr>
        <w:t>. Аорта.</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lang w:eastAsia="ru-RU"/>
        </w:rPr>
      </w:pP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bCs/>
          <w:sz w:val="24"/>
          <w:szCs w:val="24"/>
          <w:u w:val="single"/>
          <w:lang w:eastAsia="ru-RU"/>
        </w:rPr>
      </w:pPr>
      <w:r w:rsidRPr="00960D6D">
        <w:rPr>
          <w:rFonts w:ascii="Times New Roman" w:eastAsia="Calibri" w:hAnsi="Times New Roman" w:cs="Times New Roman"/>
          <w:bCs/>
          <w:sz w:val="24"/>
          <w:szCs w:val="24"/>
          <w:u w:val="single"/>
          <w:lang w:eastAsia="ru-RU"/>
        </w:rPr>
        <w:t>Часть</w:t>
      </w:r>
      <w:proofErr w:type="gramStart"/>
      <w:r w:rsidRPr="00960D6D">
        <w:rPr>
          <w:rFonts w:ascii="Times New Roman" w:eastAsia="Calibri" w:hAnsi="Times New Roman" w:cs="Times New Roman"/>
          <w:bCs/>
          <w:sz w:val="24"/>
          <w:szCs w:val="24"/>
          <w:u w:val="single"/>
          <w:lang w:eastAsia="ru-RU"/>
        </w:rPr>
        <w:t xml:space="preserve"> С</w:t>
      </w:r>
      <w:proofErr w:type="gramEnd"/>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Дайте полный развернутый ответ на вопрос</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bCs/>
          <w:sz w:val="24"/>
          <w:szCs w:val="24"/>
          <w:lang w:eastAsia="ru-RU"/>
        </w:rPr>
        <w:t>С</w:t>
      </w:r>
      <w:proofErr w:type="gramStart"/>
      <w:r w:rsidRPr="00960D6D">
        <w:rPr>
          <w:rFonts w:ascii="Times New Roman" w:eastAsia="Calibri" w:hAnsi="Times New Roman" w:cs="Times New Roman"/>
          <w:bCs/>
          <w:sz w:val="24"/>
          <w:szCs w:val="24"/>
          <w:lang w:eastAsia="ru-RU"/>
        </w:rPr>
        <w:t>1</w:t>
      </w:r>
      <w:proofErr w:type="gramEnd"/>
      <w:r w:rsidRPr="00960D6D">
        <w:rPr>
          <w:rFonts w:ascii="Times New Roman" w:eastAsia="Calibri" w:hAnsi="Times New Roman" w:cs="Times New Roman"/>
          <w:bCs/>
          <w:sz w:val="24"/>
          <w:szCs w:val="24"/>
          <w:lang w:eastAsia="ru-RU"/>
        </w:rPr>
        <w:t xml:space="preserve">. </w:t>
      </w:r>
      <w:r w:rsidRPr="00960D6D">
        <w:rPr>
          <w:rFonts w:ascii="Times New Roman" w:eastAsia="Calibri" w:hAnsi="Times New Roman" w:cs="Times New Roman"/>
          <w:sz w:val="24"/>
          <w:szCs w:val="24"/>
          <w:lang w:eastAsia="ru-RU"/>
        </w:rPr>
        <w:t>Какие особенности строения кожи способствуют снижению температуры</w:t>
      </w:r>
    </w:p>
    <w:p w:rsidR="00960D6D" w:rsidRPr="00960D6D" w:rsidRDefault="00960D6D" w:rsidP="00960D6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тела?</w:t>
      </w:r>
    </w:p>
    <w:p w:rsidR="00960D6D" w:rsidRPr="00960D6D" w:rsidRDefault="00960D6D" w:rsidP="00960D6D">
      <w:pPr>
        <w:spacing w:after="0" w:line="240" w:lineRule="auto"/>
        <w:jc w:val="both"/>
        <w:rPr>
          <w:rFonts w:ascii="Times New Roman" w:eastAsia="Calibri" w:hAnsi="Times New Roman" w:cs="Times New Roman"/>
          <w:sz w:val="24"/>
          <w:szCs w:val="24"/>
          <w:lang w:eastAsia="ru-RU"/>
        </w:rPr>
      </w:pPr>
      <w:r w:rsidRPr="00960D6D">
        <w:rPr>
          <w:rFonts w:ascii="Times New Roman" w:eastAsia="Calibri" w:hAnsi="Times New Roman" w:cs="Times New Roman"/>
          <w:sz w:val="24"/>
          <w:szCs w:val="24"/>
          <w:lang w:eastAsia="ru-RU"/>
        </w:rPr>
        <w:t>С</w:t>
      </w:r>
      <w:proofErr w:type="gramStart"/>
      <w:r w:rsidRPr="00960D6D">
        <w:rPr>
          <w:rFonts w:ascii="Times New Roman" w:eastAsia="Calibri" w:hAnsi="Times New Roman" w:cs="Times New Roman"/>
          <w:sz w:val="24"/>
          <w:szCs w:val="24"/>
          <w:lang w:eastAsia="ru-RU"/>
        </w:rPr>
        <w:t>2</w:t>
      </w:r>
      <w:proofErr w:type="gramEnd"/>
      <w:r w:rsidRPr="00960D6D">
        <w:rPr>
          <w:rFonts w:ascii="Times New Roman" w:eastAsia="Calibri" w:hAnsi="Times New Roman" w:cs="Times New Roman"/>
          <w:sz w:val="24"/>
          <w:szCs w:val="24"/>
          <w:lang w:eastAsia="ru-RU"/>
        </w:rPr>
        <w:t>. Как осуществляется регуляция дыхания?</w:t>
      </w:r>
    </w:p>
    <w:p w:rsidR="00D62C84" w:rsidRPr="00960D6D" w:rsidRDefault="00D62C84" w:rsidP="00960D6D">
      <w:pPr>
        <w:jc w:val="both"/>
      </w:pPr>
    </w:p>
    <w:p w:rsidR="00960D6D" w:rsidRPr="0057794A" w:rsidRDefault="00960D6D" w:rsidP="002C58BE">
      <w:pPr>
        <w:pStyle w:val="a3"/>
        <w:numPr>
          <w:ilvl w:val="0"/>
          <w:numId w:val="12"/>
        </w:numPr>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57794A">
        <w:rPr>
          <w:rFonts w:ascii="Times New Roman" w:eastAsia="Calibri" w:hAnsi="Times New Roman" w:cs="Times New Roman"/>
          <w:b/>
          <w:color w:val="000000"/>
          <w:sz w:val="24"/>
          <w:szCs w:val="24"/>
          <w:lang w:eastAsia="ru-RU"/>
        </w:rPr>
        <w:t>Оценочные средства по биологии в 9 классе.</w:t>
      </w:r>
    </w:p>
    <w:p w:rsidR="00960D6D" w:rsidRPr="00960D6D" w:rsidRDefault="00960D6D" w:rsidP="00960D6D">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60D6D" w:rsidRPr="00960D6D" w:rsidRDefault="0057794A" w:rsidP="00960D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960D6D" w:rsidRPr="00960D6D">
        <w:rPr>
          <w:rFonts w:ascii="Times New Roman" w:eastAsia="Times New Roman" w:hAnsi="Times New Roman" w:cs="Times New Roman"/>
          <w:b/>
          <w:sz w:val="24"/>
          <w:szCs w:val="24"/>
          <w:lang w:eastAsia="ru-RU"/>
        </w:rPr>
        <w:t>.1.  Входная проверочная работа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элементов  предметного содержания,  проверяемых на входной проверочной  работе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по биологии в  9 классе.</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tbl>
      <w:tblPr>
        <w:tblStyle w:val="91"/>
        <w:tblW w:w="9072" w:type="dxa"/>
        <w:tblInd w:w="108" w:type="dxa"/>
        <w:tblLayout w:type="fixed"/>
        <w:tblLook w:val="01E0"/>
      </w:tblPr>
      <w:tblGrid>
        <w:gridCol w:w="550"/>
        <w:gridCol w:w="1210"/>
        <w:gridCol w:w="7312"/>
      </w:tblGrid>
      <w:tr w:rsidR="00960D6D" w:rsidRPr="00960D6D" w:rsidTr="00960D6D">
        <w:tc>
          <w:tcPr>
            <w:tcW w:w="550" w:type="dxa"/>
          </w:tcPr>
          <w:p w:rsidR="00960D6D" w:rsidRPr="00960D6D" w:rsidRDefault="00960D6D" w:rsidP="00960D6D">
            <w:pPr>
              <w:spacing w:after="0" w:line="240" w:lineRule="auto"/>
              <w:ind w:left="-900" w:right="684"/>
              <w:rPr>
                <w:rFonts w:cs="Times New Roman"/>
                <w:sz w:val="24"/>
                <w:szCs w:val="24"/>
              </w:rPr>
            </w:pPr>
          </w:p>
        </w:tc>
        <w:tc>
          <w:tcPr>
            <w:tcW w:w="121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Код ко</w:t>
            </w:r>
            <w:r w:rsidRPr="00960D6D">
              <w:rPr>
                <w:rFonts w:cs="Times New Roman"/>
                <w:b/>
                <w:sz w:val="24"/>
                <w:szCs w:val="24"/>
              </w:rPr>
              <w:t>н</w:t>
            </w:r>
            <w:r w:rsidRPr="00960D6D">
              <w:rPr>
                <w:rFonts w:cs="Times New Roman"/>
                <w:b/>
                <w:sz w:val="24"/>
                <w:szCs w:val="24"/>
              </w:rPr>
              <w:t>троли-</w:t>
            </w:r>
          </w:p>
          <w:p w:rsidR="00960D6D" w:rsidRPr="00960D6D" w:rsidRDefault="00960D6D" w:rsidP="00960D6D">
            <w:pPr>
              <w:spacing w:after="0" w:line="240" w:lineRule="auto"/>
              <w:rPr>
                <w:rFonts w:cs="Times New Roman"/>
                <w:b/>
                <w:sz w:val="24"/>
                <w:szCs w:val="24"/>
              </w:rPr>
            </w:pPr>
            <w:proofErr w:type="spellStart"/>
            <w:r w:rsidRPr="00960D6D">
              <w:rPr>
                <w:rFonts w:cs="Times New Roman"/>
                <w:b/>
                <w:sz w:val="24"/>
                <w:szCs w:val="24"/>
              </w:rPr>
              <w:t>руемого</w:t>
            </w:r>
            <w:proofErr w:type="spellEnd"/>
            <w:r w:rsidRPr="00960D6D">
              <w:rPr>
                <w:rFonts w:cs="Times New Roman"/>
                <w:b/>
                <w:sz w:val="24"/>
                <w:szCs w:val="24"/>
              </w:rPr>
              <w:t xml:space="preserve"> элемента</w:t>
            </w: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Элементы   содержания, проверяемые   заданиями   проверо</w:t>
            </w:r>
            <w:r w:rsidRPr="00960D6D">
              <w:rPr>
                <w:rFonts w:cs="Times New Roman"/>
                <w:b/>
                <w:sz w:val="24"/>
                <w:szCs w:val="24"/>
              </w:rPr>
              <w:t>ч</w:t>
            </w:r>
            <w:r w:rsidRPr="00960D6D">
              <w:rPr>
                <w:rFonts w:cs="Times New Roman"/>
                <w:b/>
                <w:sz w:val="24"/>
                <w:szCs w:val="24"/>
              </w:rPr>
              <w:t>ной   работы</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1.</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Биология и её методы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Объект изучения биологии – живая природа. Отличительные пр</w:t>
            </w:r>
            <w:r w:rsidRPr="00960D6D">
              <w:rPr>
                <w:rFonts w:cs="Times New Roman"/>
                <w:sz w:val="24"/>
                <w:szCs w:val="24"/>
              </w:rPr>
              <w:t>и</w:t>
            </w:r>
            <w:r w:rsidRPr="00960D6D">
              <w:rPr>
                <w:rFonts w:cs="Times New Roman"/>
                <w:sz w:val="24"/>
                <w:szCs w:val="24"/>
              </w:rPr>
              <w:t>знаки живой природы; уровневая организация и эволюция.</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1.2</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Роль биологии в формировании современной естественнонаучной картины мира, в практической деятельности людей. Биологические законы, теории, закономерности, гипотезы.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1.3</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Методы познания живой природы: наблюдение, описание, измер</w:t>
            </w:r>
            <w:r w:rsidRPr="00960D6D">
              <w:rPr>
                <w:rFonts w:cs="Times New Roman"/>
                <w:sz w:val="24"/>
                <w:szCs w:val="24"/>
              </w:rPr>
              <w:t>е</w:t>
            </w:r>
            <w:r w:rsidRPr="00960D6D">
              <w:rPr>
                <w:rFonts w:cs="Times New Roman"/>
                <w:sz w:val="24"/>
                <w:szCs w:val="24"/>
              </w:rPr>
              <w:t>ние биологических объектов, биологический эксперимент, модел</w:t>
            </w:r>
            <w:r w:rsidRPr="00960D6D">
              <w:rPr>
                <w:rFonts w:cs="Times New Roman"/>
                <w:sz w:val="24"/>
                <w:szCs w:val="24"/>
              </w:rPr>
              <w:t>и</w:t>
            </w:r>
            <w:r w:rsidRPr="00960D6D">
              <w:rPr>
                <w:rFonts w:cs="Times New Roman"/>
                <w:sz w:val="24"/>
                <w:szCs w:val="24"/>
              </w:rPr>
              <w:t>рование.</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2.</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Организм – живая система.</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Организм – единое целое. Одноклеточные и многоклеточные орг</w:t>
            </w:r>
            <w:r w:rsidRPr="00960D6D">
              <w:rPr>
                <w:rFonts w:cs="Times New Roman"/>
                <w:sz w:val="24"/>
                <w:szCs w:val="24"/>
              </w:rPr>
              <w:t>а</w:t>
            </w:r>
            <w:r w:rsidRPr="00960D6D">
              <w:rPr>
                <w:rFonts w:cs="Times New Roman"/>
                <w:sz w:val="24"/>
                <w:szCs w:val="24"/>
              </w:rPr>
              <w:t>низмы. Ткани, органы, системы органов многоклеточных животных и растительных организмов.</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2.2</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Формы размножения организмов: бесполое и половое. Оплодотв</w:t>
            </w:r>
            <w:r w:rsidRPr="00960D6D">
              <w:rPr>
                <w:rFonts w:cs="Times New Roman"/>
                <w:sz w:val="24"/>
                <w:szCs w:val="24"/>
              </w:rPr>
              <w:t>о</w:t>
            </w:r>
            <w:r w:rsidRPr="00960D6D">
              <w:rPr>
                <w:rFonts w:cs="Times New Roman"/>
                <w:sz w:val="24"/>
                <w:szCs w:val="24"/>
              </w:rPr>
              <w:t>рение и его значение. Индивидуальное развитие организмов (онт</w:t>
            </w:r>
            <w:r w:rsidRPr="00960D6D">
              <w:rPr>
                <w:rFonts w:cs="Times New Roman"/>
                <w:sz w:val="24"/>
                <w:szCs w:val="24"/>
              </w:rPr>
              <w:t>о</w:t>
            </w:r>
            <w:r w:rsidRPr="00960D6D">
              <w:rPr>
                <w:rFonts w:cs="Times New Roman"/>
                <w:sz w:val="24"/>
                <w:szCs w:val="24"/>
              </w:rPr>
              <w:t>генез). Причины нарушения развития организмов. Эмбриональное и постэмбриональное развитие человека.</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3.</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Многообразие живой природы.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Царство Животных. Основные типы беспозвоночных животных. Многообразие членистоногих. Классы хордовых животных. Ос</w:t>
            </w:r>
            <w:r w:rsidRPr="00960D6D">
              <w:rPr>
                <w:rFonts w:cs="Times New Roman"/>
                <w:sz w:val="24"/>
                <w:szCs w:val="24"/>
              </w:rPr>
              <w:t>о</w:t>
            </w:r>
            <w:r w:rsidRPr="00960D6D">
              <w:rPr>
                <w:rFonts w:cs="Times New Roman"/>
                <w:sz w:val="24"/>
                <w:szCs w:val="24"/>
              </w:rPr>
              <w:t>бенности их строения и жизнедеятельности в связи со средой обит</w:t>
            </w:r>
            <w:r w:rsidRPr="00960D6D">
              <w:rPr>
                <w:rFonts w:cs="Times New Roman"/>
                <w:sz w:val="24"/>
                <w:szCs w:val="24"/>
              </w:rPr>
              <w:t>а</w:t>
            </w:r>
            <w:r w:rsidRPr="00960D6D">
              <w:rPr>
                <w:rFonts w:cs="Times New Roman"/>
                <w:sz w:val="24"/>
                <w:szCs w:val="24"/>
              </w:rPr>
              <w:t>ния. Роль животных в природе и жизни человека.</w:t>
            </w:r>
          </w:p>
        </w:tc>
      </w:tr>
      <w:tr w:rsidR="00960D6D" w:rsidRPr="00960D6D" w:rsidTr="00960D6D">
        <w:tc>
          <w:tcPr>
            <w:tcW w:w="55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lastRenderedPageBreak/>
              <w:t>4.</w:t>
            </w:r>
          </w:p>
        </w:tc>
        <w:tc>
          <w:tcPr>
            <w:tcW w:w="1210" w:type="dxa"/>
          </w:tcPr>
          <w:p w:rsidR="00960D6D" w:rsidRPr="00960D6D" w:rsidRDefault="00960D6D" w:rsidP="00960D6D">
            <w:pPr>
              <w:spacing w:after="0" w:line="240" w:lineRule="auto"/>
              <w:rPr>
                <w:rFonts w:cs="Times New Roman"/>
                <w:sz w:val="24"/>
                <w:szCs w:val="24"/>
              </w:rPr>
            </w:pPr>
          </w:p>
        </w:tc>
        <w:tc>
          <w:tcPr>
            <w:tcW w:w="7312"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Человек и его здоровье.</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4.1</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Железы внешней и внутренней секреции.  Эндокринная система. Гормоны.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4.2</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Внутренняя среда организма. Кровь. Группы крови. Иммунитет.</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4.3</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Питание. Пищеварительная система</w:t>
            </w:r>
            <w:proofErr w:type="gramStart"/>
            <w:r w:rsidRPr="00960D6D">
              <w:rPr>
                <w:rFonts w:cs="Times New Roman"/>
                <w:sz w:val="24"/>
                <w:szCs w:val="24"/>
              </w:rPr>
              <w:t xml:space="preserve">.. </w:t>
            </w:r>
            <w:proofErr w:type="gramEnd"/>
            <w:r w:rsidRPr="00960D6D">
              <w:rPr>
                <w:rFonts w:cs="Times New Roman"/>
                <w:sz w:val="24"/>
                <w:szCs w:val="24"/>
              </w:rPr>
              <w:t>Роль ферментов в пищевар</w:t>
            </w:r>
            <w:r w:rsidRPr="00960D6D">
              <w:rPr>
                <w:rFonts w:cs="Times New Roman"/>
                <w:sz w:val="24"/>
                <w:szCs w:val="24"/>
              </w:rPr>
              <w:t>е</w:t>
            </w:r>
            <w:r w:rsidRPr="00960D6D">
              <w:rPr>
                <w:rFonts w:cs="Times New Roman"/>
                <w:sz w:val="24"/>
                <w:szCs w:val="24"/>
              </w:rPr>
              <w:t>нии.</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4.4</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Обмен веществ и превращение энергии. Витамины.</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4.5</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Органы чувств, их роль в жизни человека.</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4.6</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Социальная и природная среда, адаптация в ней человека. Соблюд</w:t>
            </w:r>
            <w:r w:rsidRPr="00960D6D">
              <w:rPr>
                <w:rFonts w:cs="Times New Roman"/>
                <w:sz w:val="24"/>
                <w:szCs w:val="24"/>
              </w:rPr>
              <w:t>е</w:t>
            </w:r>
            <w:r w:rsidRPr="00960D6D">
              <w:rPr>
                <w:rFonts w:cs="Times New Roman"/>
                <w:sz w:val="24"/>
                <w:szCs w:val="24"/>
              </w:rPr>
              <w:t>ние санитарно-гигиенических норм и правил здорового образа жи</w:t>
            </w:r>
            <w:r w:rsidRPr="00960D6D">
              <w:rPr>
                <w:rFonts w:cs="Times New Roman"/>
                <w:sz w:val="24"/>
                <w:szCs w:val="24"/>
              </w:rPr>
              <w:t>з</w:t>
            </w:r>
            <w:r w:rsidRPr="00960D6D">
              <w:rPr>
                <w:rFonts w:cs="Times New Roman"/>
                <w:sz w:val="24"/>
                <w:szCs w:val="24"/>
              </w:rPr>
              <w:t>ни. Переливание крови. Факторы, укрепляющие здоровье, двиг</w:t>
            </w:r>
            <w:r w:rsidRPr="00960D6D">
              <w:rPr>
                <w:rFonts w:cs="Times New Roman"/>
                <w:sz w:val="24"/>
                <w:szCs w:val="24"/>
              </w:rPr>
              <w:t>а</w:t>
            </w:r>
            <w:r w:rsidRPr="00960D6D">
              <w:rPr>
                <w:rFonts w:cs="Times New Roman"/>
                <w:sz w:val="24"/>
                <w:szCs w:val="24"/>
              </w:rPr>
              <w:t>тельная активность, рациональное питание, рациональная организ</w:t>
            </w:r>
            <w:r w:rsidRPr="00960D6D">
              <w:rPr>
                <w:rFonts w:cs="Times New Roman"/>
                <w:sz w:val="24"/>
                <w:szCs w:val="24"/>
              </w:rPr>
              <w:t>а</w:t>
            </w:r>
            <w:r w:rsidRPr="00960D6D">
              <w:rPr>
                <w:rFonts w:cs="Times New Roman"/>
                <w:sz w:val="24"/>
                <w:szCs w:val="24"/>
              </w:rPr>
              <w:t xml:space="preserve">ция труда и отдыха. </w:t>
            </w:r>
            <w:proofErr w:type="gramStart"/>
            <w:r w:rsidRPr="00960D6D">
              <w:rPr>
                <w:rFonts w:cs="Times New Roman"/>
                <w:sz w:val="24"/>
                <w:szCs w:val="24"/>
              </w:rPr>
              <w:t>Факторы риска: курение, употребление алког</w:t>
            </w:r>
            <w:r w:rsidRPr="00960D6D">
              <w:rPr>
                <w:rFonts w:cs="Times New Roman"/>
                <w:sz w:val="24"/>
                <w:szCs w:val="24"/>
              </w:rPr>
              <w:t>о</w:t>
            </w:r>
            <w:r w:rsidRPr="00960D6D">
              <w:rPr>
                <w:rFonts w:cs="Times New Roman"/>
                <w:sz w:val="24"/>
                <w:szCs w:val="24"/>
              </w:rPr>
              <w:t xml:space="preserve">ля, несбалансированное питание, вредные условия труда, </w:t>
            </w:r>
            <w:proofErr w:type="spellStart"/>
            <w:r w:rsidRPr="00960D6D">
              <w:rPr>
                <w:rFonts w:cs="Times New Roman"/>
                <w:sz w:val="24"/>
                <w:szCs w:val="24"/>
              </w:rPr>
              <w:t>дистресс</w:t>
            </w:r>
            <w:proofErr w:type="spellEnd"/>
            <w:r w:rsidRPr="00960D6D">
              <w:rPr>
                <w:rFonts w:cs="Times New Roman"/>
                <w:sz w:val="24"/>
                <w:szCs w:val="24"/>
              </w:rPr>
              <w:t>, гиподинамия, употребление наркотиков,. иммунодефициты (СПИД и др.), гепатит, мочеполовые и другие инфекционные заболевания, их предупреждение.</w:t>
            </w:r>
            <w:proofErr w:type="gramEnd"/>
            <w:r w:rsidRPr="00960D6D">
              <w:rPr>
                <w:rFonts w:cs="Times New Roman"/>
                <w:sz w:val="24"/>
                <w:szCs w:val="24"/>
              </w:rPr>
              <w:t xml:space="preserve"> Последствия влияния алкоголя, никотина, на</w:t>
            </w:r>
            <w:r w:rsidRPr="00960D6D">
              <w:rPr>
                <w:rFonts w:cs="Times New Roman"/>
                <w:sz w:val="24"/>
                <w:szCs w:val="24"/>
              </w:rPr>
              <w:t>р</w:t>
            </w:r>
            <w:r w:rsidRPr="00960D6D">
              <w:rPr>
                <w:rFonts w:cs="Times New Roman"/>
                <w:sz w:val="24"/>
                <w:szCs w:val="24"/>
              </w:rPr>
              <w:t>котических веществ на развитие зародыша человека.</w:t>
            </w:r>
          </w:p>
        </w:tc>
      </w:tr>
      <w:tr w:rsidR="00960D6D" w:rsidRPr="00960D6D" w:rsidTr="00960D6D">
        <w:tc>
          <w:tcPr>
            <w:tcW w:w="550" w:type="dxa"/>
          </w:tcPr>
          <w:p w:rsidR="00960D6D" w:rsidRPr="00960D6D" w:rsidRDefault="00960D6D" w:rsidP="00960D6D">
            <w:pPr>
              <w:spacing w:after="0" w:line="240" w:lineRule="auto"/>
              <w:rPr>
                <w:rFonts w:cs="Times New Roman"/>
                <w:sz w:val="24"/>
                <w:szCs w:val="24"/>
              </w:rPr>
            </w:pPr>
          </w:p>
        </w:tc>
        <w:tc>
          <w:tcPr>
            <w:tcW w:w="121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4.7</w:t>
            </w:r>
          </w:p>
        </w:tc>
        <w:tc>
          <w:tcPr>
            <w:tcW w:w="7312"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Профилактика отравлений, вызываемых ядовитыми растениями и грибами. Профилактика заболеваний, вызываемых паразитическими животными и животными – переносчиками возбудителей болезней. Приёмы оказания первой доврачебной помощи при отравлении н</w:t>
            </w:r>
            <w:r w:rsidRPr="00960D6D">
              <w:rPr>
                <w:rFonts w:cs="Times New Roman"/>
                <w:sz w:val="24"/>
                <w:szCs w:val="24"/>
              </w:rPr>
              <w:t>е</w:t>
            </w:r>
            <w:r w:rsidRPr="00960D6D">
              <w:rPr>
                <w:rFonts w:cs="Times New Roman"/>
                <w:sz w:val="24"/>
                <w:szCs w:val="24"/>
              </w:rPr>
              <w:t>качественными продуктами, ядовитыми грибами, угарным газом; при спасении утопающего, кровотечениях; травмах опорно-двигательной системы; ожогах, обморожениях и профилактика этих несчастных случаев.</w:t>
            </w:r>
          </w:p>
        </w:tc>
      </w:tr>
    </w:tbl>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входной проверочной работы </w:t>
      </w:r>
    </w:p>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по биологии в 9 классе.</w:t>
      </w:r>
    </w:p>
    <w:tbl>
      <w:tblPr>
        <w:tblStyle w:val="190"/>
        <w:tblW w:w="0" w:type="auto"/>
        <w:tblLook w:val="04A0"/>
      </w:tblPr>
      <w:tblGrid>
        <w:gridCol w:w="789"/>
        <w:gridCol w:w="1513"/>
        <w:gridCol w:w="6984"/>
      </w:tblGrid>
      <w:tr w:rsidR="00960D6D" w:rsidRPr="00960D6D" w:rsidTr="00960D6D">
        <w:tc>
          <w:tcPr>
            <w:tcW w:w="805"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Код</w:t>
            </w:r>
          </w:p>
        </w:tc>
        <w:tc>
          <w:tcPr>
            <w:tcW w:w="1297" w:type="dxa"/>
          </w:tcPr>
          <w:p w:rsidR="00960D6D" w:rsidRPr="00960D6D" w:rsidRDefault="00960D6D" w:rsidP="00960D6D">
            <w:pPr>
              <w:autoSpaceDE w:val="0"/>
              <w:autoSpaceDN w:val="0"/>
              <w:adjustRightInd w:val="0"/>
              <w:rPr>
                <w:rFonts w:ascii="Times New Roman" w:hAnsi="Times New Roman" w:cs="Times New Roman"/>
                <w:b/>
                <w:bCs/>
                <w:sz w:val="24"/>
                <w:szCs w:val="24"/>
              </w:rPr>
            </w:pPr>
            <w:r w:rsidRPr="00960D6D">
              <w:rPr>
                <w:rFonts w:ascii="Times New Roman" w:hAnsi="Times New Roman" w:cs="Times New Roman"/>
                <w:b/>
                <w:bCs/>
                <w:sz w:val="24"/>
                <w:szCs w:val="24"/>
              </w:rPr>
              <w:t>Требования</w:t>
            </w:r>
          </w:p>
        </w:tc>
        <w:tc>
          <w:tcPr>
            <w:tcW w:w="746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Требования к уровню подготовки выпускников</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Знать/понимать</w:t>
            </w:r>
          </w:p>
        </w:tc>
      </w:tr>
      <w:tr w:rsidR="00960D6D" w:rsidRPr="00960D6D" w:rsidTr="00960D6D">
        <w:trPr>
          <w:trHeight w:val="597"/>
        </w:trPr>
        <w:tc>
          <w:tcPr>
            <w:tcW w:w="805"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1.2.1</w:t>
            </w: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признаки биологических объектов: живых организмов (растений, животных, грибов и бактерий);</w:t>
            </w:r>
          </w:p>
        </w:tc>
      </w:tr>
      <w:tr w:rsidR="00960D6D" w:rsidRPr="00960D6D" w:rsidTr="00960D6D">
        <w:trPr>
          <w:trHeight w:val="244"/>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1.2.2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генов, хромосом, клеток;</w:t>
            </w:r>
          </w:p>
        </w:tc>
      </w:tr>
      <w:tr w:rsidR="00960D6D" w:rsidRPr="00960D6D" w:rsidTr="00960D6D">
        <w:trPr>
          <w:trHeight w:val="1254"/>
        </w:trPr>
        <w:tc>
          <w:tcPr>
            <w:tcW w:w="805"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2.2.1</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proofErr w:type="gramStart"/>
            <w:r w:rsidRPr="00960D6D">
              <w:rPr>
                <w:rFonts w:ascii="Times New Roman" w:hAnsi="Times New Roman" w:cs="Times New Roman"/>
                <w:sz w:val="24"/>
                <w:szCs w:val="24"/>
              </w:rPr>
              <w:t>сущность биологических процессов: обмен веществ и превращ</w:t>
            </w:r>
            <w:r w:rsidRPr="00960D6D">
              <w:rPr>
                <w:rFonts w:ascii="Times New Roman" w:hAnsi="Times New Roman" w:cs="Times New Roman"/>
                <w:sz w:val="24"/>
                <w:szCs w:val="24"/>
              </w:rPr>
              <w:t>е</w:t>
            </w:r>
            <w:r w:rsidRPr="00960D6D">
              <w:rPr>
                <w:rFonts w:ascii="Times New Roman" w:hAnsi="Times New Roman" w:cs="Times New Roman"/>
                <w:sz w:val="24"/>
                <w:szCs w:val="24"/>
              </w:rPr>
              <w:t>ние энергии, питание, дыхание, выделение, транспорт веществ, рост, развитие, размножение, наследственность и изменчивость,</w:t>
            </w:r>
            <w:proofErr w:type="gramEnd"/>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регуляция жизнедеятельности организма, раздражимость;</w:t>
            </w:r>
          </w:p>
        </w:tc>
      </w:tr>
      <w:tr w:rsidR="00960D6D" w:rsidRPr="00960D6D" w:rsidTr="00070062">
        <w:trPr>
          <w:trHeight w:val="607"/>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w:t>
            </w:r>
          </w:p>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2.3.13</w:t>
            </w: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особенности организма человека, его строения, жизнедеятельн</w:t>
            </w:r>
            <w:r w:rsidRPr="00960D6D">
              <w:rPr>
                <w:rFonts w:ascii="Times New Roman" w:hAnsi="Times New Roman" w:cs="Times New Roman"/>
                <w:sz w:val="24"/>
                <w:szCs w:val="24"/>
              </w:rPr>
              <w:t>о</w:t>
            </w:r>
            <w:r w:rsidRPr="00960D6D">
              <w:rPr>
                <w:rFonts w:ascii="Times New Roman" w:hAnsi="Times New Roman" w:cs="Times New Roman"/>
                <w:sz w:val="24"/>
                <w:szCs w:val="24"/>
              </w:rPr>
              <w:t>сти, высшей нервной деятельности</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b/>
                <w:bCs/>
                <w:sz w:val="24"/>
                <w:szCs w:val="24"/>
              </w:rPr>
              <w:t>уметь</w:t>
            </w:r>
          </w:p>
        </w:tc>
      </w:tr>
      <w:tr w:rsidR="00960D6D" w:rsidRPr="00960D6D" w:rsidTr="00960D6D">
        <w:trPr>
          <w:trHeight w:val="889"/>
        </w:trPr>
        <w:tc>
          <w:tcPr>
            <w:tcW w:w="805" w:type="dxa"/>
            <w:vMerge w:val="restart"/>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объяснять: </w:t>
            </w:r>
            <w:r w:rsidRPr="00960D6D">
              <w:rPr>
                <w:rFonts w:ascii="Times New Roman" w:hAnsi="Times New Roman" w:cs="Times New Roman"/>
                <w:sz w:val="24"/>
                <w:szCs w:val="24"/>
              </w:rPr>
              <w:t>роль биологии в формировании современной</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естественнонаучной картины мира, в практической деятельности людей и самого ученика;</w:t>
            </w:r>
          </w:p>
        </w:tc>
      </w:tr>
      <w:tr w:rsidR="00960D6D" w:rsidRPr="00960D6D" w:rsidTr="00960D6D">
        <w:trPr>
          <w:trHeight w:val="597"/>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3.3.14</w:t>
            </w: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различных организмов в жизни человека и собственной деятельности;</w:t>
            </w:r>
          </w:p>
        </w:tc>
      </w:tr>
      <w:tr w:rsidR="00960D6D" w:rsidRPr="00960D6D" w:rsidTr="00960D6D">
        <w:trPr>
          <w:trHeight w:val="326"/>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взаимосвязи организмов и окружающей среды;</w:t>
            </w:r>
          </w:p>
        </w:tc>
      </w:tr>
      <w:tr w:rsidR="00960D6D" w:rsidRPr="00960D6D" w:rsidTr="00960D6D">
        <w:trPr>
          <w:trHeight w:val="367"/>
        </w:trPr>
        <w:tc>
          <w:tcPr>
            <w:tcW w:w="805" w:type="dxa"/>
            <w:vMerge/>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3.1.1</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роль биологического разнообразия в сохранении  биосферы;</w:t>
            </w:r>
          </w:p>
        </w:tc>
      </w:tr>
      <w:tr w:rsidR="00960D6D" w:rsidRPr="00960D6D" w:rsidTr="00960D6D">
        <w:trPr>
          <w:trHeight w:val="796"/>
        </w:trPr>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p w:rsidR="00960D6D" w:rsidRPr="00960D6D" w:rsidRDefault="00960D6D" w:rsidP="00960D6D">
            <w:pPr>
              <w:rPr>
                <w:rFonts w:ascii="Times New Roman" w:hAnsi="Times New Roman" w:cs="Times New Roman"/>
                <w:sz w:val="24"/>
                <w:szCs w:val="24"/>
              </w:rPr>
            </w:pPr>
          </w:p>
          <w:p w:rsidR="00960D6D" w:rsidRPr="00960D6D" w:rsidRDefault="00960D6D" w:rsidP="00960D6D">
            <w:pPr>
              <w:rPr>
                <w:rFonts w:ascii="Times New Roman" w:hAnsi="Times New Roman" w:cs="Times New Roman"/>
                <w:sz w:val="24"/>
                <w:szCs w:val="24"/>
              </w:rPr>
            </w:pP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изучать биологические объекты и процессы  </w:t>
            </w:r>
          </w:p>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sz w:val="24"/>
                <w:szCs w:val="24"/>
              </w:rPr>
              <w:t>описывать и объяснять результаты опытов; описывать биолог</w:t>
            </w:r>
            <w:r w:rsidRPr="00960D6D">
              <w:rPr>
                <w:rFonts w:ascii="Times New Roman" w:hAnsi="Times New Roman" w:cs="Times New Roman"/>
                <w:sz w:val="24"/>
                <w:szCs w:val="24"/>
              </w:rPr>
              <w:t>и</w:t>
            </w:r>
            <w:r w:rsidRPr="00960D6D">
              <w:rPr>
                <w:rFonts w:ascii="Times New Roman" w:hAnsi="Times New Roman" w:cs="Times New Roman"/>
                <w:sz w:val="24"/>
                <w:szCs w:val="24"/>
              </w:rPr>
              <w:t>ческие объекты;</w:t>
            </w:r>
          </w:p>
        </w:tc>
      </w:tr>
      <w:tr w:rsidR="00960D6D" w:rsidRPr="00960D6D" w:rsidTr="00960D6D">
        <w:trPr>
          <w:trHeight w:val="693"/>
        </w:trPr>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3.2.1</w:t>
            </w: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 xml:space="preserve">распознавать и описывать: </w:t>
            </w:r>
            <w:r w:rsidRPr="00960D6D">
              <w:rPr>
                <w:rFonts w:ascii="Times New Roman" w:hAnsi="Times New Roman" w:cs="Times New Roman"/>
                <w:sz w:val="24"/>
                <w:szCs w:val="24"/>
              </w:rPr>
              <w:t>на рисунках (фотографиях) осно</w:t>
            </w:r>
            <w:r w:rsidRPr="00960D6D">
              <w:rPr>
                <w:rFonts w:ascii="Times New Roman" w:hAnsi="Times New Roman" w:cs="Times New Roman"/>
                <w:sz w:val="24"/>
                <w:szCs w:val="24"/>
              </w:rPr>
              <w:t>в</w:t>
            </w:r>
            <w:r w:rsidRPr="00960D6D">
              <w:rPr>
                <w:rFonts w:ascii="Times New Roman" w:hAnsi="Times New Roman" w:cs="Times New Roman"/>
                <w:sz w:val="24"/>
                <w:szCs w:val="24"/>
              </w:rPr>
              <w:t xml:space="preserve">ные части и </w:t>
            </w:r>
            <w:proofErr w:type="spellStart"/>
            <w:r w:rsidRPr="00960D6D">
              <w:rPr>
                <w:rFonts w:ascii="Times New Roman" w:hAnsi="Times New Roman" w:cs="Times New Roman"/>
                <w:sz w:val="24"/>
                <w:szCs w:val="24"/>
              </w:rPr>
              <w:t>органоидыклетки</w:t>
            </w:r>
            <w:proofErr w:type="spellEnd"/>
            <w:r w:rsidRPr="00960D6D">
              <w:rPr>
                <w:rFonts w:ascii="Times New Roman" w:hAnsi="Times New Roman" w:cs="Times New Roman"/>
                <w:sz w:val="24"/>
                <w:szCs w:val="24"/>
              </w:rPr>
              <w:t>;</w:t>
            </w:r>
          </w:p>
        </w:tc>
      </w:tr>
      <w:tr w:rsidR="00960D6D" w:rsidRPr="00960D6D" w:rsidTr="00960D6D">
        <w:trPr>
          <w:trHeight w:val="284"/>
        </w:trPr>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 xml:space="preserve"> на рисунках (фотографиях) органы и системы органов человека;</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3.3.1-3.3.12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сравнивать </w:t>
            </w:r>
            <w:r w:rsidRPr="00960D6D">
              <w:rPr>
                <w:rFonts w:ascii="Times New Roman" w:hAnsi="Times New Roman" w:cs="Times New Roman"/>
                <w:sz w:val="24"/>
                <w:szCs w:val="24"/>
              </w:rPr>
              <w:t>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3.3.15</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b/>
                <w:bCs/>
                <w:sz w:val="24"/>
                <w:szCs w:val="24"/>
              </w:rPr>
              <w:t xml:space="preserve">анализировать и оценивать </w:t>
            </w:r>
            <w:r w:rsidRPr="00960D6D">
              <w:rPr>
                <w:rFonts w:ascii="Times New Roman" w:hAnsi="Times New Roman" w:cs="Times New Roman"/>
                <w:sz w:val="24"/>
                <w:szCs w:val="24"/>
              </w:rPr>
              <w:t>воздействие факторов окружающей среды, факторов риска на здоровье, последствий деятельности человека в экосистемах;</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w:t>
            </w: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w:t>
            </w:r>
          </w:p>
        </w:tc>
        <w:tc>
          <w:tcPr>
            <w:tcW w:w="7469" w:type="dxa"/>
          </w:tcPr>
          <w:p w:rsidR="00960D6D" w:rsidRPr="00960D6D" w:rsidRDefault="00960D6D" w:rsidP="00960D6D">
            <w:pPr>
              <w:autoSpaceDE w:val="0"/>
              <w:autoSpaceDN w:val="0"/>
              <w:adjustRightInd w:val="0"/>
              <w:jc w:val="both"/>
              <w:rPr>
                <w:rFonts w:ascii="Times New Roman" w:hAnsi="Times New Roman" w:cs="Times New Roman"/>
                <w:b/>
                <w:bCs/>
                <w:sz w:val="24"/>
                <w:szCs w:val="24"/>
              </w:rPr>
            </w:pPr>
            <w:r w:rsidRPr="00960D6D">
              <w:rPr>
                <w:rFonts w:ascii="Times New Roman" w:hAnsi="Times New Roman" w:cs="Times New Roman"/>
                <w:b/>
                <w:bCs/>
                <w:sz w:val="24"/>
                <w:szCs w:val="24"/>
              </w:rPr>
              <w:t>Использовать приобретенные знания и умения в практич</w:t>
            </w:r>
            <w:r w:rsidRPr="00960D6D">
              <w:rPr>
                <w:rFonts w:ascii="Times New Roman" w:hAnsi="Times New Roman" w:cs="Times New Roman"/>
                <w:b/>
                <w:bCs/>
                <w:sz w:val="24"/>
                <w:szCs w:val="24"/>
              </w:rPr>
              <w:t>е</w:t>
            </w:r>
            <w:r w:rsidRPr="00960D6D">
              <w:rPr>
                <w:rFonts w:ascii="Times New Roman" w:hAnsi="Times New Roman" w:cs="Times New Roman"/>
                <w:b/>
                <w:bCs/>
                <w:sz w:val="24"/>
                <w:szCs w:val="24"/>
              </w:rPr>
              <w:t>ской деятельности и повседневной жизни</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для соблюдения мер профилактики: заболеваний, вызываемых растениями, животными, бактериями, грибами и вирусами; тра</w:t>
            </w:r>
            <w:r w:rsidRPr="00960D6D">
              <w:rPr>
                <w:rFonts w:ascii="Times New Roman" w:hAnsi="Times New Roman" w:cs="Times New Roman"/>
                <w:sz w:val="24"/>
                <w:szCs w:val="24"/>
              </w:rPr>
              <w:t>в</w:t>
            </w:r>
            <w:r w:rsidRPr="00960D6D">
              <w:rPr>
                <w:rFonts w:ascii="Times New Roman" w:hAnsi="Times New Roman" w:cs="Times New Roman"/>
                <w:sz w:val="24"/>
                <w:szCs w:val="24"/>
              </w:rPr>
              <w:t>матизма; стрессов; ВИ</w:t>
            </w:r>
            <w:proofErr w:type="gramStart"/>
            <w:r w:rsidRPr="00960D6D">
              <w:rPr>
                <w:rFonts w:ascii="Times New Roman" w:hAnsi="Times New Roman" w:cs="Times New Roman"/>
                <w:sz w:val="24"/>
                <w:szCs w:val="24"/>
              </w:rPr>
              <w:t>Ч-</w:t>
            </w:r>
            <w:proofErr w:type="gramEnd"/>
            <w:r w:rsidRPr="00960D6D">
              <w:rPr>
                <w:rFonts w:ascii="Times New Roman" w:hAnsi="Times New Roman" w:cs="Times New Roman"/>
                <w:sz w:val="24"/>
                <w:szCs w:val="24"/>
              </w:rPr>
              <w:t xml:space="preserve"> инфекции; вредных привычек (курение, алкоголизм, наркомания); нарушения осанки, зрения, слуха; и</w:t>
            </w:r>
            <w:r w:rsidRPr="00960D6D">
              <w:rPr>
                <w:rFonts w:ascii="Times New Roman" w:hAnsi="Times New Roman" w:cs="Times New Roman"/>
                <w:sz w:val="24"/>
                <w:szCs w:val="24"/>
              </w:rPr>
              <w:t>н</w:t>
            </w:r>
            <w:r w:rsidRPr="00960D6D">
              <w:rPr>
                <w:rFonts w:ascii="Times New Roman" w:hAnsi="Times New Roman" w:cs="Times New Roman"/>
                <w:sz w:val="24"/>
                <w:szCs w:val="24"/>
              </w:rPr>
              <w:t>фекционных и простудных заболеваний;</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4.3.15</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оказания первой помощи при отравлениях ядовитыми грибами, растениями, укусах животных; при простудных заболеваниях, ожогах, обморожениях, травмах, спасении утопающего;</w:t>
            </w:r>
          </w:p>
        </w:tc>
      </w:tr>
      <w:tr w:rsidR="00960D6D" w:rsidRPr="00960D6D" w:rsidTr="00960D6D">
        <w:tc>
          <w:tcPr>
            <w:tcW w:w="805" w:type="dxa"/>
          </w:tcPr>
          <w:p w:rsidR="00960D6D" w:rsidRPr="00960D6D" w:rsidRDefault="00960D6D" w:rsidP="00960D6D">
            <w:pPr>
              <w:rPr>
                <w:rFonts w:ascii="Times New Roman" w:hAnsi="Times New Roman" w:cs="Times New Roman"/>
                <w:sz w:val="24"/>
                <w:szCs w:val="24"/>
              </w:rPr>
            </w:pPr>
          </w:p>
        </w:tc>
        <w:tc>
          <w:tcPr>
            <w:tcW w:w="1297" w:type="dxa"/>
          </w:tcPr>
          <w:p w:rsidR="00960D6D" w:rsidRPr="00960D6D" w:rsidRDefault="00960D6D" w:rsidP="00960D6D">
            <w:pPr>
              <w:rPr>
                <w:rFonts w:ascii="Times New Roman" w:hAnsi="Times New Roman" w:cs="Times New Roman"/>
                <w:sz w:val="24"/>
                <w:szCs w:val="24"/>
              </w:rPr>
            </w:pPr>
            <w:r w:rsidRPr="00960D6D">
              <w:rPr>
                <w:rFonts w:ascii="Times New Roman" w:hAnsi="Times New Roman" w:cs="Times New Roman"/>
                <w:sz w:val="24"/>
                <w:szCs w:val="24"/>
              </w:rPr>
              <w:t>4.3.1-4.3.12</w:t>
            </w:r>
          </w:p>
        </w:tc>
        <w:tc>
          <w:tcPr>
            <w:tcW w:w="7469" w:type="dxa"/>
          </w:tcPr>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рациональной организации труда и отдыха, соблюдения</w:t>
            </w:r>
          </w:p>
          <w:p w:rsidR="00960D6D" w:rsidRPr="00960D6D" w:rsidRDefault="00960D6D" w:rsidP="00960D6D">
            <w:pPr>
              <w:autoSpaceDE w:val="0"/>
              <w:autoSpaceDN w:val="0"/>
              <w:adjustRightInd w:val="0"/>
              <w:jc w:val="both"/>
              <w:rPr>
                <w:rFonts w:ascii="Times New Roman" w:hAnsi="Times New Roman" w:cs="Times New Roman"/>
                <w:sz w:val="24"/>
                <w:szCs w:val="24"/>
              </w:rPr>
            </w:pPr>
            <w:r w:rsidRPr="00960D6D">
              <w:rPr>
                <w:rFonts w:ascii="Times New Roman" w:hAnsi="Times New Roman" w:cs="Times New Roman"/>
                <w:sz w:val="24"/>
                <w:szCs w:val="24"/>
              </w:rPr>
              <w:t>правил поведения в окружающей среде</w:t>
            </w:r>
          </w:p>
        </w:tc>
      </w:tr>
    </w:tbl>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входной проверочной  работы по биологии в 9 классе</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Назначение работы:</w:t>
      </w:r>
      <w:r w:rsidRPr="00960D6D">
        <w:rPr>
          <w:rFonts w:ascii="Times New Roman" w:eastAsia="Times New Roman" w:hAnsi="Times New Roman" w:cs="Times New Roman"/>
          <w:sz w:val="24"/>
          <w:szCs w:val="24"/>
          <w:lang w:eastAsia="ru-RU"/>
        </w:rPr>
        <w:t xml:space="preserve"> определить степень </w:t>
      </w:r>
      <w:proofErr w:type="spellStart"/>
      <w:r w:rsidRPr="00960D6D">
        <w:rPr>
          <w:rFonts w:ascii="Times New Roman" w:eastAsia="Times New Roman" w:hAnsi="Times New Roman" w:cs="Times New Roman"/>
          <w:sz w:val="24"/>
          <w:szCs w:val="24"/>
          <w:lang w:eastAsia="ru-RU"/>
        </w:rPr>
        <w:t>сформированности</w:t>
      </w:r>
      <w:proofErr w:type="spellEnd"/>
      <w:r w:rsidRPr="00960D6D">
        <w:rPr>
          <w:rFonts w:ascii="Times New Roman" w:eastAsia="Times New Roman" w:hAnsi="Times New Roman" w:cs="Times New Roman"/>
          <w:sz w:val="24"/>
          <w:szCs w:val="24"/>
          <w:lang w:eastAsia="ru-RU"/>
        </w:rPr>
        <w:t xml:space="preserve"> знаний, основных умений и навыков, оценить качество подготовки учащихся по всем основным темам, изучаемым  в  8 классе, ознакомить с формой проведения экзамена в формате ГИА.</w:t>
      </w: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 xml:space="preserve">Структура </w:t>
      </w:r>
      <w:proofErr w:type="spellStart"/>
      <w:r w:rsidRPr="00960D6D">
        <w:rPr>
          <w:rFonts w:ascii="Times New Roman" w:eastAsia="Times New Roman" w:hAnsi="Times New Roman" w:cs="Times New Roman"/>
          <w:sz w:val="24"/>
          <w:szCs w:val="24"/>
          <w:u w:val="single"/>
          <w:lang w:eastAsia="ru-RU"/>
        </w:rPr>
        <w:t>работы</w:t>
      </w:r>
      <w:proofErr w:type="gramStart"/>
      <w:r w:rsidRPr="00960D6D">
        <w:rPr>
          <w:rFonts w:ascii="Times New Roman" w:eastAsia="Times New Roman" w:hAnsi="Times New Roman" w:cs="Times New Roman"/>
          <w:sz w:val="24"/>
          <w:szCs w:val="24"/>
          <w:u w:val="single"/>
          <w:lang w:eastAsia="ru-RU"/>
        </w:rPr>
        <w:t>.</w:t>
      </w:r>
      <w:r w:rsidRPr="00960D6D">
        <w:rPr>
          <w:rFonts w:ascii="Times New Roman" w:eastAsia="Times New Roman" w:hAnsi="Times New Roman" w:cs="Times New Roman"/>
          <w:sz w:val="24"/>
          <w:szCs w:val="24"/>
          <w:lang w:eastAsia="ru-RU"/>
        </w:rPr>
        <w:t>Р</w:t>
      </w:r>
      <w:proofErr w:type="gramEnd"/>
      <w:r w:rsidRPr="00960D6D">
        <w:rPr>
          <w:rFonts w:ascii="Times New Roman" w:eastAsia="Times New Roman" w:hAnsi="Times New Roman" w:cs="Times New Roman"/>
          <w:sz w:val="24"/>
          <w:szCs w:val="24"/>
          <w:lang w:eastAsia="ru-RU"/>
        </w:rPr>
        <w:t>абота</w:t>
      </w:r>
      <w:proofErr w:type="spellEnd"/>
      <w:r w:rsidRPr="00960D6D">
        <w:rPr>
          <w:rFonts w:ascii="Times New Roman" w:eastAsia="Times New Roman" w:hAnsi="Times New Roman" w:cs="Times New Roman"/>
          <w:sz w:val="24"/>
          <w:szCs w:val="24"/>
          <w:lang w:eastAsia="ru-RU"/>
        </w:rPr>
        <w:t xml:space="preserve"> состоит из16 заданий, которые разделены на три части.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состоит из 12 заданий. К 1 – 12 заданиям </w:t>
      </w:r>
      <w:proofErr w:type="gramStart"/>
      <w:r w:rsidRPr="00960D6D">
        <w:rPr>
          <w:rFonts w:ascii="Times New Roman" w:eastAsia="Times New Roman" w:hAnsi="Times New Roman" w:cs="Times New Roman"/>
          <w:sz w:val="24"/>
          <w:szCs w:val="24"/>
          <w:lang w:eastAsia="ru-RU"/>
        </w:rPr>
        <w:t>даны</w:t>
      </w:r>
      <w:proofErr w:type="gramEnd"/>
      <w:r w:rsidRPr="00960D6D">
        <w:rPr>
          <w:rFonts w:ascii="Times New Roman" w:eastAsia="Times New Roman" w:hAnsi="Times New Roman" w:cs="Times New Roman"/>
          <w:sz w:val="24"/>
          <w:szCs w:val="24"/>
          <w:lang w:eastAsia="ru-RU"/>
        </w:rPr>
        <w:t xml:space="preserve"> 4 варианта ответов, из которых только 1 верный. В этой части даны несложные задания. Часть</w:t>
      </w:r>
      <w:proofErr w:type="gramStart"/>
      <w:r w:rsidRPr="00960D6D">
        <w:rPr>
          <w:rFonts w:ascii="Times New Roman" w:eastAsia="Times New Roman" w:hAnsi="Times New Roman" w:cs="Times New Roman"/>
          <w:sz w:val="24"/>
          <w:szCs w:val="24"/>
          <w:lang w:eastAsia="ru-RU"/>
        </w:rPr>
        <w:t xml:space="preserve"> В</w:t>
      </w:r>
      <w:proofErr w:type="gramEnd"/>
      <w:r w:rsidRPr="00960D6D">
        <w:rPr>
          <w:rFonts w:ascii="Times New Roman" w:eastAsia="Times New Roman" w:hAnsi="Times New Roman" w:cs="Times New Roman"/>
          <w:sz w:val="24"/>
          <w:szCs w:val="24"/>
          <w:lang w:eastAsia="ru-RU"/>
        </w:rPr>
        <w:t xml:space="preserve"> состоит из2 заданий. Задание В</w:t>
      </w:r>
      <w:proofErr w:type="gramStart"/>
      <w:r w:rsidRPr="00960D6D">
        <w:rPr>
          <w:rFonts w:ascii="Times New Roman" w:eastAsia="Times New Roman" w:hAnsi="Times New Roman" w:cs="Times New Roman"/>
          <w:sz w:val="24"/>
          <w:szCs w:val="24"/>
          <w:lang w:eastAsia="ru-RU"/>
        </w:rPr>
        <w:t>1</w:t>
      </w:r>
      <w:proofErr w:type="gramEnd"/>
      <w:r w:rsidRPr="00960D6D">
        <w:rPr>
          <w:rFonts w:ascii="Times New Roman" w:eastAsia="Times New Roman" w:hAnsi="Times New Roman" w:cs="Times New Roman"/>
          <w:sz w:val="24"/>
          <w:szCs w:val="24"/>
          <w:lang w:eastAsia="ru-RU"/>
        </w:rPr>
        <w:t xml:space="preserve"> на выбор нескольких правильных ответов. Задание В</w:t>
      </w:r>
      <w:proofErr w:type="gramStart"/>
      <w:r w:rsidRPr="00960D6D">
        <w:rPr>
          <w:rFonts w:ascii="Times New Roman" w:eastAsia="Times New Roman" w:hAnsi="Times New Roman" w:cs="Times New Roman"/>
          <w:sz w:val="24"/>
          <w:szCs w:val="24"/>
          <w:lang w:eastAsia="ru-RU"/>
        </w:rPr>
        <w:t>2</w:t>
      </w:r>
      <w:proofErr w:type="gramEnd"/>
      <w:r w:rsidRPr="00960D6D">
        <w:rPr>
          <w:rFonts w:ascii="Times New Roman" w:eastAsia="Times New Roman" w:hAnsi="Times New Roman" w:cs="Times New Roman"/>
          <w:sz w:val="24"/>
          <w:szCs w:val="24"/>
          <w:lang w:eastAsia="ru-RU"/>
        </w:rPr>
        <w:t xml:space="preserve"> на определение п</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следовательности. Часть</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состоит из 2-х заданий. Задания части</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со свободным отв</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том.</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Распределение заданий итоговой работы по содержанию и видам деятельности.</w:t>
      </w:r>
    </w:p>
    <w:p w:rsidR="00960D6D" w:rsidRPr="00960D6D" w:rsidRDefault="00960D6D" w:rsidP="00D62C84">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Распределение заданий по основным содержательным  разделам учебного предмета «Биология»  представлено в таблице </w:t>
      </w:r>
    </w:p>
    <w:tbl>
      <w:tblPr>
        <w:tblStyle w:val="91"/>
        <w:tblW w:w="0" w:type="auto"/>
        <w:tblInd w:w="108" w:type="dxa"/>
        <w:tblLook w:val="01E0"/>
      </w:tblPr>
      <w:tblGrid>
        <w:gridCol w:w="3574"/>
        <w:gridCol w:w="1556"/>
        <w:gridCol w:w="1955"/>
        <w:gridCol w:w="1915"/>
      </w:tblGrid>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Содержательные разделы</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Число зад</w:t>
            </w:r>
            <w:r w:rsidRPr="00960D6D">
              <w:rPr>
                <w:rFonts w:cs="Times New Roman"/>
                <w:sz w:val="24"/>
                <w:szCs w:val="24"/>
              </w:rPr>
              <w:t>а</w:t>
            </w:r>
            <w:r w:rsidRPr="00960D6D">
              <w:rPr>
                <w:rFonts w:cs="Times New Roman"/>
                <w:sz w:val="24"/>
                <w:szCs w:val="24"/>
              </w:rPr>
              <w:t>ний</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Максимальный первичный бал</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 xml:space="preserve">% макс. </w:t>
            </w:r>
            <w:proofErr w:type="spellStart"/>
            <w:r w:rsidRPr="00960D6D">
              <w:rPr>
                <w:rFonts w:cs="Times New Roman"/>
                <w:sz w:val="24"/>
                <w:szCs w:val="24"/>
              </w:rPr>
              <w:t>перв</w:t>
            </w:r>
            <w:proofErr w:type="spellEnd"/>
            <w:r w:rsidRPr="00960D6D">
              <w:rPr>
                <w:rFonts w:cs="Times New Roman"/>
                <w:sz w:val="24"/>
                <w:szCs w:val="24"/>
              </w:rPr>
              <w:t xml:space="preserve">. балла от макс. </w:t>
            </w:r>
            <w:proofErr w:type="spellStart"/>
            <w:r w:rsidRPr="00960D6D">
              <w:rPr>
                <w:rFonts w:cs="Times New Roman"/>
                <w:sz w:val="24"/>
                <w:szCs w:val="24"/>
              </w:rPr>
              <w:t>перв</w:t>
            </w:r>
            <w:proofErr w:type="spellEnd"/>
            <w:r w:rsidRPr="00960D6D">
              <w:rPr>
                <w:rFonts w:cs="Times New Roman"/>
                <w:sz w:val="24"/>
                <w:szCs w:val="24"/>
              </w:rPr>
              <w:t>. балла за всю работу (22б.)</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Биология и её методы.</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Клетка – живая система</w:t>
            </w:r>
          </w:p>
        </w:tc>
        <w:tc>
          <w:tcPr>
            <w:tcW w:w="1556" w:type="dxa"/>
          </w:tcPr>
          <w:p w:rsidR="00960D6D" w:rsidRPr="00960D6D" w:rsidRDefault="00960D6D" w:rsidP="00960D6D">
            <w:pPr>
              <w:spacing w:after="0" w:line="240" w:lineRule="auto"/>
              <w:rPr>
                <w:rFonts w:cs="Times New Roman"/>
                <w:sz w:val="24"/>
                <w:szCs w:val="24"/>
              </w:rPr>
            </w:pPr>
          </w:p>
        </w:tc>
        <w:tc>
          <w:tcPr>
            <w:tcW w:w="1955" w:type="dxa"/>
          </w:tcPr>
          <w:p w:rsidR="00960D6D" w:rsidRPr="00960D6D" w:rsidRDefault="00960D6D" w:rsidP="00960D6D">
            <w:pPr>
              <w:spacing w:after="0" w:line="240" w:lineRule="auto"/>
              <w:rPr>
                <w:rFonts w:cs="Times New Roman"/>
                <w:sz w:val="24"/>
                <w:szCs w:val="24"/>
              </w:rPr>
            </w:pPr>
          </w:p>
        </w:tc>
        <w:tc>
          <w:tcPr>
            <w:tcW w:w="1915" w:type="dxa"/>
          </w:tcPr>
          <w:p w:rsidR="00960D6D" w:rsidRPr="00960D6D" w:rsidRDefault="00960D6D" w:rsidP="00960D6D">
            <w:pPr>
              <w:spacing w:after="0" w:line="240" w:lineRule="auto"/>
              <w:rPr>
                <w:rFonts w:cs="Times New Roman"/>
                <w:sz w:val="24"/>
                <w:szCs w:val="24"/>
              </w:rPr>
            </w:pP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lastRenderedPageBreak/>
              <w:t>Организм – живая система</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Многообразие живой природы</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8</w:t>
            </w:r>
          </w:p>
        </w:tc>
      </w:tr>
      <w:tr w:rsidR="00960D6D" w:rsidRPr="00960D6D" w:rsidTr="00070062">
        <w:tc>
          <w:tcPr>
            <w:tcW w:w="357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Человек и его здоровье</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9</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64</w:t>
            </w:r>
          </w:p>
        </w:tc>
      </w:tr>
      <w:tr w:rsidR="00960D6D" w:rsidRPr="00960D6D" w:rsidTr="00070062">
        <w:tc>
          <w:tcPr>
            <w:tcW w:w="3574" w:type="dxa"/>
          </w:tcPr>
          <w:p w:rsidR="00960D6D" w:rsidRPr="00960D6D" w:rsidRDefault="00960D6D" w:rsidP="00960D6D">
            <w:pPr>
              <w:spacing w:after="0" w:line="240" w:lineRule="auto"/>
              <w:rPr>
                <w:rFonts w:cs="Times New Roman"/>
                <w:i/>
                <w:sz w:val="24"/>
                <w:szCs w:val="24"/>
              </w:rPr>
            </w:pPr>
            <w:r w:rsidRPr="00960D6D">
              <w:rPr>
                <w:rFonts w:cs="Times New Roman"/>
                <w:i/>
                <w:sz w:val="24"/>
                <w:szCs w:val="24"/>
              </w:rPr>
              <w:t>Итого</w:t>
            </w:r>
          </w:p>
        </w:tc>
        <w:tc>
          <w:tcPr>
            <w:tcW w:w="155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16</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22</w:t>
            </w:r>
          </w:p>
        </w:tc>
        <w:tc>
          <w:tcPr>
            <w:tcW w:w="191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100</w:t>
            </w:r>
          </w:p>
        </w:tc>
      </w:tr>
    </w:tbl>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Продолжительность работы</w:t>
      </w:r>
      <w:r w:rsidRPr="00960D6D">
        <w:rPr>
          <w:rFonts w:ascii="Times New Roman" w:eastAsia="Times New Roman" w:hAnsi="Times New Roman" w:cs="Times New Roman"/>
          <w:sz w:val="24"/>
          <w:szCs w:val="24"/>
          <w:lang w:eastAsia="ru-RU"/>
        </w:rPr>
        <w:t xml:space="preserve"> 30 минут.</w:t>
      </w:r>
    </w:p>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Критерии оценки </w:t>
      </w:r>
    </w:p>
    <w:tbl>
      <w:tblPr>
        <w:tblStyle w:val="91"/>
        <w:tblW w:w="0" w:type="auto"/>
        <w:tblInd w:w="108" w:type="dxa"/>
        <w:tblLayout w:type="fixed"/>
        <w:tblLook w:val="01E0"/>
      </w:tblPr>
      <w:tblGrid>
        <w:gridCol w:w="1216"/>
        <w:gridCol w:w="1330"/>
        <w:gridCol w:w="1955"/>
        <w:gridCol w:w="1054"/>
        <w:gridCol w:w="1233"/>
        <w:gridCol w:w="1065"/>
        <w:gridCol w:w="1147"/>
      </w:tblGrid>
      <w:tr w:rsidR="00960D6D" w:rsidRPr="00960D6D" w:rsidTr="00070062">
        <w:tc>
          <w:tcPr>
            <w:tcW w:w="4501" w:type="dxa"/>
            <w:gridSpan w:val="3"/>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 xml:space="preserve">Максимальное кол-во баллов </w:t>
            </w:r>
          </w:p>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за одно задание</w:t>
            </w:r>
          </w:p>
        </w:tc>
        <w:tc>
          <w:tcPr>
            <w:tcW w:w="4499" w:type="dxa"/>
            <w:gridSpan w:val="4"/>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Максимальное количество баллов</w:t>
            </w:r>
          </w:p>
        </w:tc>
      </w:tr>
      <w:tr w:rsidR="00960D6D" w:rsidRPr="00960D6D" w:rsidTr="00070062">
        <w:tc>
          <w:tcPr>
            <w:tcW w:w="121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А</w:t>
            </w:r>
            <w:proofErr w:type="gramEnd"/>
          </w:p>
        </w:tc>
        <w:tc>
          <w:tcPr>
            <w:tcW w:w="1330" w:type="dxa"/>
          </w:tcPr>
          <w:p w:rsidR="00960D6D" w:rsidRPr="00960D6D" w:rsidRDefault="00960D6D" w:rsidP="00960D6D">
            <w:pPr>
              <w:spacing w:after="0" w:line="240" w:lineRule="auto"/>
              <w:rPr>
                <w:rFonts w:cs="Times New Roman"/>
                <w:sz w:val="24"/>
                <w:szCs w:val="24"/>
              </w:rPr>
            </w:pPr>
            <w:proofErr w:type="spellStart"/>
            <w:r w:rsidRPr="00960D6D">
              <w:rPr>
                <w:rFonts w:cs="Times New Roman"/>
                <w:sz w:val="24"/>
                <w:szCs w:val="24"/>
              </w:rPr>
              <w:t>ЧастьВ</w:t>
            </w:r>
            <w:proofErr w:type="spellEnd"/>
          </w:p>
        </w:tc>
        <w:tc>
          <w:tcPr>
            <w:tcW w:w="1955" w:type="dxa"/>
          </w:tcPr>
          <w:p w:rsidR="00960D6D" w:rsidRPr="00960D6D" w:rsidRDefault="00960D6D" w:rsidP="00960D6D">
            <w:pPr>
              <w:spacing w:after="0" w:line="240" w:lineRule="auto"/>
              <w:rPr>
                <w:rFonts w:cs="Times New Roman"/>
                <w:sz w:val="24"/>
                <w:szCs w:val="24"/>
              </w:rPr>
            </w:pPr>
            <w:proofErr w:type="spellStart"/>
            <w:r w:rsidRPr="00960D6D">
              <w:rPr>
                <w:rFonts w:cs="Times New Roman"/>
                <w:sz w:val="24"/>
                <w:szCs w:val="24"/>
              </w:rPr>
              <w:t>ЧастьС</w:t>
            </w:r>
            <w:proofErr w:type="spellEnd"/>
          </w:p>
        </w:tc>
        <w:tc>
          <w:tcPr>
            <w:tcW w:w="105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А</w:t>
            </w:r>
            <w:proofErr w:type="gramEnd"/>
          </w:p>
        </w:tc>
        <w:tc>
          <w:tcPr>
            <w:tcW w:w="1233" w:type="dxa"/>
          </w:tcPr>
          <w:p w:rsidR="00960D6D" w:rsidRPr="00960D6D" w:rsidRDefault="00960D6D" w:rsidP="00960D6D">
            <w:pPr>
              <w:spacing w:after="0" w:line="240" w:lineRule="auto"/>
              <w:rPr>
                <w:rFonts w:cs="Times New Roman"/>
                <w:sz w:val="24"/>
                <w:szCs w:val="24"/>
              </w:rPr>
            </w:pPr>
            <w:proofErr w:type="spellStart"/>
            <w:r w:rsidRPr="00960D6D">
              <w:rPr>
                <w:rFonts w:cs="Times New Roman"/>
                <w:sz w:val="24"/>
                <w:szCs w:val="24"/>
              </w:rPr>
              <w:t>ЧастьВ</w:t>
            </w:r>
            <w:proofErr w:type="spellEnd"/>
          </w:p>
        </w:tc>
        <w:tc>
          <w:tcPr>
            <w:tcW w:w="1065" w:type="dxa"/>
          </w:tcPr>
          <w:p w:rsidR="00960D6D" w:rsidRPr="00960D6D" w:rsidRDefault="00960D6D" w:rsidP="00960D6D">
            <w:pPr>
              <w:spacing w:after="0" w:line="240" w:lineRule="auto"/>
              <w:rPr>
                <w:rFonts w:cs="Times New Roman"/>
                <w:sz w:val="24"/>
                <w:szCs w:val="24"/>
              </w:rPr>
            </w:pPr>
            <w:proofErr w:type="spellStart"/>
            <w:r w:rsidRPr="00960D6D">
              <w:rPr>
                <w:rFonts w:cs="Times New Roman"/>
                <w:sz w:val="24"/>
                <w:szCs w:val="24"/>
              </w:rPr>
              <w:t>ЧастьС</w:t>
            </w:r>
            <w:proofErr w:type="spellEnd"/>
          </w:p>
        </w:tc>
        <w:tc>
          <w:tcPr>
            <w:tcW w:w="114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Вся р</w:t>
            </w:r>
            <w:r w:rsidRPr="00960D6D">
              <w:rPr>
                <w:rFonts w:cs="Times New Roman"/>
                <w:sz w:val="24"/>
                <w:szCs w:val="24"/>
              </w:rPr>
              <w:t>а</w:t>
            </w:r>
            <w:r w:rsidRPr="00960D6D">
              <w:rPr>
                <w:rFonts w:cs="Times New Roman"/>
                <w:sz w:val="24"/>
                <w:szCs w:val="24"/>
              </w:rPr>
              <w:t>бота</w:t>
            </w:r>
          </w:p>
        </w:tc>
      </w:tr>
      <w:tr w:rsidR="00960D6D" w:rsidRPr="00960D6D" w:rsidTr="00070062">
        <w:tc>
          <w:tcPr>
            <w:tcW w:w="1216"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w:t>
            </w:r>
          </w:p>
        </w:tc>
        <w:tc>
          <w:tcPr>
            <w:tcW w:w="133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w:t>
            </w:r>
          </w:p>
        </w:tc>
        <w:tc>
          <w:tcPr>
            <w:tcW w:w="195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3</w:t>
            </w:r>
          </w:p>
        </w:tc>
        <w:tc>
          <w:tcPr>
            <w:tcW w:w="105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1233"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4</w:t>
            </w:r>
          </w:p>
        </w:tc>
        <w:tc>
          <w:tcPr>
            <w:tcW w:w="106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6</w:t>
            </w:r>
          </w:p>
        </w:tc>
        <w:tc>
          <w:tcPr>
            <w:tcW w:w="1147"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r>
    </w:tbl>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За верное выполнение каждого задания части</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- 1 балл. За верное выполнение з</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даний части</w:t>
      </w:r>
      <w:proofErr w:type="gramStart"/>
      <w:r w:rsidRPr="00960D6D">
        <w:rPr>
          <w:rFonts w:ascii="Times New Roman" w:eastAsia="Times New Roman" w:hAnsi="Times New Roman" w:cs="Times New Roman"/>
          <w:sz w:val="24"/>
          <w:szCs w:val="24"/>
          <w:lang w:eastAsia="ru-RU"/>
        </w:rPr>
        <w:t xml:space="preserve"> В</w:t>
      </w:r>
      <w:proofErr w:type="gramEnd"/>
      <w:r w:rsidRPr="00960D6D">
        <w:rPr>
          <w:rFonts w:ascii="Times New Roman" w:eastAsia="Times New Roman" w:hAnsi="Times New Roman" w:cs="Times New Roman"/>
          <w:sz w:val="24"/>
          <w:szCs w:val="24"/>
          <w:lang w:eastAsia="ru-RU"/>
        </w:rPr>
        <w:t xml:space="preserve"> – по 2 балла. За верно выполненное задание части</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 3 балла. За неве</w:t>
      </w:r>
      <w:r w:rsidRPr="00960D6D">
        <w:rPr>
          <w:rFonts w:ascii="Times New Roman" w:eastAsia="Times New Roman" w:hAnsi="Times New Roman" w:cs="Times New Roman"/>
          <w:sz w:val="24"/>
          <w:szCs w:val="24"/>
          <w:lang w:eastAsia="ru-RU"/>
        </w:rPr>
        <w:t>р</w:t>
      </w:r>
      <w:r w:rsidRPr="00960D6D">
        <w:rPr>
          <w:rFonts w:ascii="Times New Roman" w:eastAsia="Times New Roman" w:hAnsi="Times New Roman" w:cs="Times New Roman"/>
          <w:sz w:val="24"/>
          <w:szCs w:val="24"/>
          <w:lang w:eastAsia="ru-RU"/>
        </w:rPr>
        <w:t xml:space="preserve">ный ответ или его отсутствие 0 баллов. Максимальная сумма  - 22 балла. </w:t>
      </w:r>
      <w:proofErr w:type="gramStart"/>
      <w:r w:rsidRPr="00960D6D">
        <w:rPr>
          <w:rFonts w:ascii="Times New Roman" w:eastAsia="Times New Roman" w:hAnsi="Times New Roman" w:cs="Times New Roman"/>
          <w:sz w:val="24"/>
          <w:szCs w:val="24"/>
          <w:lang w:eastAsia="ru-RU"/>
        </w:rPr>
        <w:t>Обучающийся</w:t>
      </w:r>
      <w:proofErr w:type="gramEnd"/>
      <w:r w:rsidRPr="00960D6D">
        <w:rPr>
          <w:rFonts w:ascii="Times New Roman" w:eastAsia="Times New Roman" w:hAnsi="Times New Roman" w:cs="Times New Roman"/>
          <w:sz w:val="24"/>
          <w:szCs w:val="24"/>
          <w:lang w:eastAsia="ru-RU"/>
        </w:rPr>
        <w:t xml:space="preserve"> получает оценку «3», набрав не менее 40% баллов (10 баллов);  от 61 до 80% (от 14 до 17 баллов) – «4»;  от 81 до 100% (от18 до 22 баллов)  - «5».</w:t>
      </w: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Входная проверочная работа по биологии в 9 классе</w:t>
      </w: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При выполнении части</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выберите только один верный ответ.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sz w:val="24"/>
          <w:szCs w:val="24"/>
          <w:lang w:eastAsia="ru-RU"/>
        </w:rPr>
        <w:t xml:space="preserve">. Признак, который характерен только для живых организмов: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рост    2) движение    3) клеточное строение   4) поглощение или выделение газов</w:t>
      </w:r>
    </w:p>
    <w:p w:rsidR="00070062"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sz w:val="24"/>
          <w:szCs w:val="24"/>
          <w:lang w:eastAsia="ru-RU"/>
        </w:rPr>
        <w:t xml:space="preserve">. Ткань, которая содержит много межклеточного вещества и может выполнять </w:t>
      </w:r>
    </w:p>
    <w:p w:rsidR="00960D6D" w:rsidRPr="00960D6D" w:rsidRDefault="00070062" w:rsidP="00070062">
      <w:pPr>
        <w:spacing w:after="0" w:line="240" w:lineRule="auto"/>
        <w:ind w:left="-540" w:right="-8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разные </w:t>
      </w:r>
      <w:r w:rsidR="00960D6D" w:rsidRPr="00960D6D">
        <w:rPr>
          <w:rFonts w:ascii="Times New Roman" w:eastAsia="Times New Roman" w:hAnsi="Times New Roman" w:cs="Times New Roman"/>
          <w:sz w:val="24"/>
          <w:szCs w:val="24"/>
          <w:lang w:eastAsia="ru-RU"/>
        </w:rPr>
        <w:t xml:space="preserve"> функции в зависимости от своего местонахождения: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нервная   2)соединительная   3) эпителиальная   4) мышечная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А3</w:t>
      </w:r>
      <w:r w:rsidRPr="00960D6D">
        <w:rPr>
          <w:rFonts w:ascii="Times New Roman" w:eastAsia="Times New Roman" w:hAnsi="Times New Roman" w:cs="Times New Roman"/>
          <w:sz w:val="24"/>
          <w:szCs w:val="24"/>
          <w:lang w:eastAsia="ru-RU"/>
        </w:rPr>
        <w:t xml:space="preserve">. Наука об отношениях организма с окружающей средой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экология   2) систематика   3) физиология    4) эмбриология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4</w:t>
      </w:r>
      <w:proofErr w:type="gramEnd"/>
      <w:r w:rsidRPr="00960D6D">
        <w:rPr>
          <w:rFonts w:ascii="Times New Roman" w:eastAsia="Times New Roman" w:hAnsi="Times New Roman" w:cs="Times New Roman"/>
          <w:sz w:val="24"/>
          <w:szCs w:val="24"/>
          <w:lang w:eastAsia="ru-RU"/>
        </w:rPr>
        <w:t xml:space="preserve">. Многоклеточные организмы произошли от </w:t>
      </w:r>
      <w:proofErr w:type="gramStart"/>
      <w:r w:rsidRPr="00960D6D">
        <w:rPr>
          <w:rFonts w:ascii="Times New Roman" w:eastAsia="Times New Roman" w:hAnsi="Times New Roman" w:cs="Times New Roman"/>
          <w:sz w:val="24"/>
          <w:szCs w:val="24"/>
          <w:lang w:eastAsia="ru-RU"/>
        </w:rPr>
        <w:t>одноклеточных</w:t>
      </w:r>
      <w:proofErr w:type="gramEnd"/>
      <w:r w:rsidRPr="00960D6D">
        <w:rPr>
          <w:rFonts w:ascii="Times New Roman" w:eastAsia="Times New Roman" w:hAnsi="Times New Roman" w:cs="Times New Roman"/>
          <w:sz w:val="24"/>
          <w:szCs w:val="24"/>
          <w:lang w:eastAsia="ru-RU"/>
        </w:rPr>
        <w:t xml:space="preserve">. На это указывает то, что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клетки многоклеточных организмов образуют ткани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в клетках многоклеточных есть ядро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сперматозоид </w:t>
      </w:r>
      <w:proofErr w:type="gramStart"/>
      <w:r w:rsidRPr="00960D6D">
        <w:rPr>
          <w:rFonts w:ascii="Times New Roman" w:eastAsia="Times New Roman" w:hAnsi="Times New Roman" w:cs="Times New Roman"/>
          <w:sz w:val="24"/>
          <w:szCs w:val="24"/>
          <w:lang w:eastAsia="ru-RU"/>
        </w:rPr>
        <w:t>многоклеточных</w:t>
      </w:r>
      <w:proofErr w:type="gramEnd"/>
      <w:r w:rsidRPr="00960D6D">
        <w:rPr>
          <w:rFonts w:ascii="Times New Roman" w:eastAsia="Times New Roman" w:hAnsi="Times New Roman" w:cs="Times New Roman"/>
          <w:sz w:val="24"/>
          <w:szCs w:val="24"/>
          <w:lang w:eastAsia="ru-RU"/>
        </w:rPr>
        <w:t xml:space="preserve"> состоит из одной клетки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4) все многоклеточные начинают своё развитие из одной клетки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А5.</w:t>
      </w:r>
      <w:r w:rsidRPr="00960D6D">
        <w:rPr>
          <w:rFonts w:ascii="Times New Roman" w:eastAsia="Times New Roman" w:hAnsi="Times New Roman" w:cs="Times New Roman"/>
          <w:sz w:val="24"/>
          <w:szCs w:val="24"/>
          <w:lang w:eastAsia="ru-RU"/>
        </w:rPr>
        <w:t xml:space="preserve">. Размножение – это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увеличение количества особей    2) слияние яйцеклетки и сперматозоида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появление бабочки из куколки     4) увеличение роста организма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6</w:t>
      </w:r>
      <w:proofErr w:type="gramEnd"/>
      <w:r w:rsidRPr="00960D6D">
        <w:rPr>
          <w:rFonts w:ascii="Times New Roman" w:eastAsia="Times New Roman" w:hAnsi="Times New Roman" w:cs="Times New Roman"/>
          <w:sz w:val="24"/>
          <w:szCs w:val="24"/>
          <w:lang w:eastAsia="ru-RU"/>
        </w:rPr>
        <w:t xml:space="preserve">. По способу питания человек является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гетеротрофом   2) автотрофом    3) производителем   4) разрушителем</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7</w:t>
      </w:r>
      <w:proofErr w:type="gramEnd"/>
      <w:r w:rsidRPr="00960D6D">
        <w:rPr>
          <w:rFonts w:ascii="Times New Roman" w:eastAsia="Times New Roman" w:hAnsi="Times New Roman" w:cs="Times New Roman"/>
          <w:sz w:val="24"/>
          <w:szCs w:val="24"/>
          <w:lang w:eastAsia="ru-RU"/>
        </w:rPr>
        <w:t xml:space="preserve">. Туберкулёзная палочка, вирус гриппа, острица – это организмы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симбионты   2) паразиты  3) разрушители   4) автотрофы</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А8.</w:t>
      </w:r>
      <w:r w:rsidRPr="00960D6D">
        <w:rPr>
          <w:rFonts w:ascii="Times New Roman" w:eastAsia="Times New Roman" w:hAnsi="Times New Roman" w:cs="Times New Roman"/>
          <w:sz w:val="24"/>
          <w:szCs w:val="24"/>
          <w:lang w:eastAsia="ru-RU"/>
        </w:rPr>
        <w:t xml:space="preserve">. Где располагаются рецепторы зрительного анализатора?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в роговице   2) в хрусталике  3) в сетчатке    4) в стекловидном теле</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9</w:t>
      </w:r>
      <w:proofErr w:type="gramEnd"/>
      <w:r w:rsidRPr="00960D6D">
        <w:rPr>
          <w:rFonts w:ascii="Times New Roman" w:eastAsia="Times New Roman" w:hAnsi="Times New Roman" w:cs="Times New Roman"/>
          <w:b/>
          <w:sz w:val="24"/>
          <w:szCs w:val="24"/>
          <w:lang w:eastAsia="ru-RU"/>
        </w:rPr>
        <w:t>.</w:t>
      </w:r>
      <w:r w:rsidRPr="00960D6D">
        <w:rPr>
          <w:rFonts w:ascii="Times New Roman" w:eastAsia="Times New Roman" w:hAnsi="Times New Roman" w:cs="Times New Roman"/>
          <w:sz w:val="24"/>
          <w:szCs w:val="24"/>
          <w:lang w:eastAsia="ru-RU"/>
        </w:rPr>
        <w:t xml:space="preserve">. «Куриная слепота» развивается при недостатке в организме витамина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А     2) В   3) С  4) </w:t>
      </w:r>
      <w:r w:rsidRPr="00960D6D">
        <w:rPr>
          <w:rFonts w:ascii="Times New Roman" w:eastAsia="Times New Roman" w:hAnsi="Times New Roman" w:cs="Times New Roman"/>
          <w:sz w:val="24"/>
          <w:szCs w:val="24"/>
          <w:lang w:val="en-US" w:eastAsia="ru-RU"/>
        </w:rPr>
        <w:t>D</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А10</w:t>
      </w:r>
      <w:r w:rsidRPr="00960D6D">
        <w:rPr>
          <w:rFonts w:ascii="Times New Roman" w:eastAsia="Times New Roman" w:hAnsi="Times New Roman" w:cs="Times New Roman"/>
          <w:sz w:val="24"/>
          <w:szCs w:val="24"/>
          <w:lang w:eastAsia="ru-RU"/>
        </w:rPr>
        <w:t xml:space="preserve">. Сахарным диабетом заболевают при недостаточной работе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надпочечников   2) щитовидной железы   3) поджелудочной железы   4) гипофиза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А11</w:t>
      </w:r>
      <w:r w:rsidRPr="00960D6D">
        <w:rPr>
          <w:rFonts w:ascii="Times New Roman" w:eastAsia="Times New Roman" w:hAnsi="Times New Roman" w:cs="Times New Roman"/>
          <w:sz w:val="24"/>
          <w:szCs w:val="24"/>
          <w:lang w:eastAsia="ru-RU"/>
        </w:rPr>
        <w:t xml:space="preserve">. Заражение вирусом </w:t>
      </w:r>
      <w:proofErr w:type="spellStart"/>
      <w:r w:rsidRPr="00960D6D">
        <w:rPr>
          <w:rFonts w:ascii="Times New Roman" w:eastAsia="Times New Roman" w:hAnsi="Times New Roman" w:cs="Times New Roman"/>
          <w:sz w:val="24"/>
          <w:szCs w:val="24"/>
          <w:lang w:eastAsia="ru-RU"/>
        </w:rPr>
        <w:t>СПИДа</w:t>
      </w:r>
      <w:proofErr w:type="spellEnd"/>
      <w:r w:rsidRPr="00960D6D">
        <w:rPr>
          <w:rFonts w:ascii="Times New Roman" w:eastAsia="Times New Roman" w:hAnsi="Times New Roman" w:cs="Times New Roman"/>
          <w:sz w:val="24"/>
          <w:szCs w:val="24"/>
          <w:lang w:eastAsia="ru-RU"/>
        </w:rPr>
        <w:t xml:space="preserve"> может происходить </w:t>
      </w:r>
      <w:proofErr w:type="gramStart"/>
      <w:r w:rsidRPr="00960D6D">
        <w:rPr>
          <w:rFonts w:ascii="Times New Roman" w:eastAsia="Times New Roman" w:hAnsi="Times New Roman" w:cs="Times New Roman"/>
          <w:sz w:val="24"/>
          <w:szCs w:val="24"/>
          <w:lang w:eastAsia="ru-RU"/>
        </w:rPr>
        <w:t>при</w:t>
      </w:r>
      <w:proofErr w:type="gramEnd"/>
      <w:r w:rsidRPr="00960D6D">
        <w:rPr>
          <w:rFonts w:ascii="Times New Roman" w:eastAsia="Times New Roman" w:hAnsi="Times New Roman" w:cs="Times New Roman"/>
          <w:sz w:val="24"/>
          <w:szCs w:val="24"/>
          <w:lang w:eastAsia="ru-RU"/>
        </w:rPr>
        <w:t xml:space="preserve">: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w:t>
      </w:r>
      <w:proofErr w:type="gramStart"/>
      <w:r w:rsidRPr="00960D6D">
        <w:rPr>
          <w:rFonts w:ascii="Times New Roman" w:eastAsia="Times New Roman" w:hAnsi="Times New Roman" w:cs="Times New Roman"/>
          <w:sz w:val="24"/>
          <w:szCs w:val="24"/>
          <w:lang w:eastAsia="ru-RU"/>
        </w:rPr>
        <w:t>использовании</w:t>
      </w:r>
      <w:proofErr w:type="gramEnd"/>
      <w:r w:rsidRPr="00960D6D">
        <w:rPr>
          <w:rFonts w:ascii="Times New Roman" w:eastAsia="Times New Roman" w:hAnsi="Times New Roman" w:cs="Times New Roman"/>
          <w:sz w:val="24"/>
          <w:szCs w:val="24"/>
          <w:lang w:eastAsia="ru-RU"/>
        </w:rPr>
        <w:t xml:space="preserve"> одежды больного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w:t>
      </w:r>
      <w:proofErr w:type="gramStart"/>
      <w:r w:rsidRPr="00960D6D">
        <w:rPr>
          <w:rFonts w:ascii="Times New Roman" w:eastAsia="Times New Roman" w:hAnsi="Times New Roman" w:cs="Times New Roman"/>
          <w:sz w:val="24"/>
          <w:szCs w:val="24"/>
          <w:lang w:eastAsia="ru-RU"/>
        </w:rPr>
        <w:t>нахождении</w:t>
      </w:r>
      <w:proofErr w:type="gramEnd"/>
      <w:r w:rsidRPr="00960D6D">
        <w:rPr>
          <w:rFonts w:ascii="Times New Roman" w:eastAsia="Times New Roman" w:hAnsi="Times New Roman" w:cs="Times New Roman"/>
          <w:sz w:val="24"/>
          <w:szCs w:val="24"/>
          <w:lang w:eastAsia="ru-RU"/>
        </w:rPr>
        <w:t xml:space="preserve"> с больным в одном помещении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w:t>
      </w:r>
      <w:proofErr w:type="gramStart"/>
      <w:r w:rsidRPr="00960D6D">
        <w:rPr>
          <w:rFonts w:ascii="Times New Roman" w:eastAsia="Times New Roman" w:hAnsi="Times New Roman" w:cs="Times New Roman"/>
          <w:sz w:val="24"/>
          <w:szCs w:val="24"/>
          <w:lang w:eastAsia="ru-RU"/>
        </w:rPr>
        <w:t>использовании</w:t>
      </w:r>
      <w:proofErr w:type="gramEnd"/>
      <w:r w:rsidRPr="00960D6D">
        <w:rPr>
          <w:rFonts w:ascii="Times New Roman" w:eastAsia="Times New Roman" w:hAnsi="Times New Roman" w:cs="Times New Roman"/>
          <w:sz w:val="24"/>
          <w:szCs w:val="24"/>
          <w:lang w:eastAsia="ru-RU"/>
        </w:rPr>
        <w:t xml:space="preserve"> шприца, которым пользовался больной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4) использование плохо вымытой посуды, которой пользовался больной</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А12. </w:t>
      </w:r>
      <w:r w:rsidRPr="00960D6D">
        <w:rPr>
          <w:rFonts w:ascii="Times New Roman" w:eastAsia="Times New Roman" w:hAnsi="Times New Roman" w:cs="Times New Roman"/>
          <w:sz w:val="24"/>
          <w:szCs w:val="24"/>
          <w:lang w:eastAsia="ru-RU"/>
        </w:rPr>
        <w:t xml:space="preserve">Женские половые железы:      </w:t>
      </w:r>
    </w:p>
    <w:p w:rsidR="00960D6D" w:rsidRPr="00960D6D" w:rsidRDefault="00960D6D" w:rsidP="00D62C84">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1) яичники   2) семенники   3) яйцеклетки    4) сперматозоиды</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В</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b/>
          <w:sz w:val="24"/>
          <w:szCs w:val="24"/>
          <w:lang w:eastAsia="ru-RU"/>
        </w:rPr>
        <w:t xml:space="preserve">. </w:t>
      </w:r>
      <w:r w:rsidRPr="00960D6D">
        <w:rPr>
          <w:rFonts w:ascii="Times New Roman" w:eastAsia="Times New Roman" w:hAnsi="Times New Roman" w:cs="Times New Roman"/>
          <w:sz w:val="24"/>
          <w:szCs w:val="24"/>
          <w:lang w:eastAsia="ru-RU"/>
        </w:rPr>
        <w:t xml:space="preserve">Расположите систематические единицы в порядке укрупнения. Оформите ответ в виде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последовательности букв</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класс     Б) вид     В) отряд     Г) семейство     Д) царство     Е) тип</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В</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b/>
          <w:sz w:val="24"/>
          <w:szCs w:val="24"/>
          <w:lang w:eastAsia="ru-RU"/>
        </w:rPr>
        <w:t>.</w:t>
      </w:r>
      <w:r w:rsidRPr="00960D6D">
        <w:rPr>
          <w:rFonts w:ascii="Times New Roman" w:eastAsia="Times New Roman" w:hAnsi="Times New Roman" w:cs="Times New Roman"/>
          <w:sz w:val="24"/>
          <w:szCs w:val="24"/>
          <w:lang w:eastAsia="ru-RU"/>
        </w:rPr>
        <w:t xml:space="preserve"> Выберите верные суждения и выпишите нужные буквы.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потомство, полученное при половом размножении разнообразно, а при бесполом</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копирует своих родителей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 Минеральные соли, жиры, белки – это органические вещества, а вода и углеводы –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неорганические.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 Артерии – сосуды, несущие кровь от сердца.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Предупредительные прививки – это введение сыворотки с готовыми антителами.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Д) Физиология – это наука о строении тела человека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Е) Грипп не излечивается антибиотиками.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С</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b/>
          <w:sz w:val="24"/>
          <w:szCs w:val="24"/>
          <w:lang w:eastAsia="ru-RU"/>
        </w:rPr>
        <w:t xml:space="preserve">. </w:t>
      </w:r>
      <w:r w:rsidRPr="00960D6D">
        <w:rPr>
          <w:rFonts w:ascii="Times New Roman" w:eastAsia="Times New Roman" w:hAnsi="Times New Roman" w:cs="Times New Roman"/>
          <w:sz w:val="24"/>
          <w:szCs w:val="24"/>
          <w:lang w:eastAsia="ru-RU"/>
        </w:rPr>
        <w:t>Какой вред приносит употребление алкоголя?</w:t>
      </w:r>
    </w:p>
    <w:p w:rsidR="00960D6D" w:rsidRPr="00960D6D" w:rsidRDefault="00960D6D" w:rsidP="00960D6D">
      <w:pPr>
        <w:spacing w:after="0" w:line="240" w:lineRule="auto"/>
        <w:ind w:left="-540" w:right="-850"/>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         С</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b/>
          <w:sz w:val="24"/>
          <w:szCs w:val="24"/>
          <w:lang w:eastAsia="ru-RU"/>
        </w:rPr>
        <w:t xml:space="preserve">. </w:t>
      </w:r>
      <w:r w:rsidRPr="00960D6D">
        <w:rPr>
          <w:rFonts w:ascii="Times New Roman" w:eastAsia="Times New Roman" w:hAnsi="Times New Roman" w:cs="Times New Roman"/>
          <w:sz w:val="24"/>
          <w:szCs w:val="24"/>
          <w:lang w:eastAsia="ru-RU"/>
        </w:rPr>
        <w:t>Меры первой помощи при открытом переломе кости.</w:t>
      </w:r>
    </w:p>
    <w:p w:rsidR="00960D6D" w:rsidRPr="00960D6D" w:rsidRDefault="00155AFF" w:rsidP="00960D6D">
      <w:pPr>
        <w:spacing w:after="0" w:line="240" w:lineRule="auto"/>
        <w:ind w:left="-540" w:right="-85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960D6D" w:rsidRPr="00960D6D">
        <w:rPr>
          <w:rFonts w:ascii="Times New Roman" w:eastAsia="Times New Roman" w:hAnsi="Times New Roman" w:cs="Times New Roman"/>
          <w:b/>
          <w:sz w:val="24"/>
          <w:szCs w:val="24"/>
          <w:lang w:eastAsia="ru-RU"/>
        </w:rPr>
        <w:t>.2. Проверочная работа за 1 полугодие по биологии в 9 классе.</w:t>
      </w: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элементов предметного содержания, проверяемых на проверочной работе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за 1 полугодие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tbl>
      <w:tblPr>
        <w:tblStyle w:val="10"/>
        <w:tblW w:w="8931" w:type="dxa"/>
        <w:tblInd w:w="108" w:type="dxa"/>
        <w:tblLayout w:type="fixed"/>
        <w:tblLook w:val="01E0"/>
      </w:tblPr>
      <w:tblGrid>
        <w:gridCol w:w="440"/>
        <w:gridCol w:w="1320"/>
        <w:gridCol w:w="7171"/>
      </w:tblGrid>
      <w:tr w:rsidR="00960D6D" w:rsidRPr="00960D6D" w:rsidTr="00960D6D">
        <w:tc>
          <w:tcPr>
            <w:tcW w:w="440" w:type="dxa"/>
          </w:tcPr>
          <w:p w:rsidR="00960D6D" w:rsidRPr="00960D6D" w:rsidRDefault="00960D6D" w:rsidP="00960D6D">
            <w:pPr>
              <w:spacing w:after="0" w:line="240" w:lineRule="auto"/>
              <w:ind w:left="-900" w:right="684"/>
              <w:rPr>
                <w:rFonts w:cs="Times New Roman"/>
                <w:sz w:val="24"/>
                <w:szCs w:val="24"/>
              </w:rPr>
            </w:pPr>
          </w:p>
        </w:tc>
        <w:tc>
          <w:tcPr>
            <w:tcW w:w="132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Код ко</w:t>
            </w:r>
            <w:r w:rsidRPr="00960D6D">
              <w:rPr>
                <w:rFonts w:cs="Times New Roman"/>
                <w:b/>
                <w:sz w:val="24"/>
                <w:szCs w:val="24"/>
              </w:rPr>
              <w:t>н</w:t>
            </w:r>
            <w:r w:rsidRPr="00960D6D">
              <w:rPr>
                <w:rFonts w:cs="Times New Roman"/>
                <w:b/>
                <w:sz w:val="24"/>
                <w:szCs w:val="24"/>
              </w:rPr>
              <w:t>троли-</w:t>
            </w:r>
          </w:p>
          <w:p w:rsidR="00960D6D" w:rsidRPr="00960D6D" w:rsidRDefault="00960D6D" w:rsidP="00960D6D">
            <w:pPr>
              <w:spacing w:after="0" w:line="240" w:lineRule="auto"/>
              <w:rPr>
                <w:rFonts w:cs="Times New Roman"/>
                <w:b/>
                <w:sz w:val="24"/>
                <w:szCs w:val="24"/>
              </w:rPr>
            </w:pPr>
            <w:proofErr w:type="spellStart"/>
            <w:r w:rsidRPr="00960D6D">
              <w:rPr>
                <w:rFonts w:cs="Times New Roman"/>
                <w:b/>
                <w:sz w:val="24"/>
                <w:szCs w:val="24"/>
              </w:rPr>
              <w:t>руемого</w:t>
            </w:r>
            <w:proofErr w:type="spellEnd"/>
            <w:r w:rsidRPr="00960D6D">
              <w:rPr>
                <w:rFonts w:cs="Times New Roman"/>
                <w:b/>
                <w:sz w:val="24"/>
                <w:szCs w:val="24"/>
              </w:rPr>
              <w:t xml:space="preserve"> элемента</w:t>
            </w:r>
          </w:p>
        </w:tc>
        <w:tc>
          <w:tcPr>
            <w:tcW w:w="7171"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Элементы   содержания, проверяемые   заданиями   проверо</w:t>
            </w:r>
            <w:r w:rsidRPr="00960D6D">
              <w:rPr>
                <w:rFonts w:cs="Times New Roman"/>
                <w:b/>
                <w:sz w:val="24"/>
                <w:szCs w:val="24"/>
              </w:rPr>
              <w:t>ч</w:t>
            </w:r>
            <w:r w:rsidRPr="00960D6D">
              <w:rPr>
                <w:rFonts w:cs="Times New Roman"/>
                <w:b/>
                <w:sz w:val="24"/>
                <w:szCs w:val="24"/>
              </w:rPr>
              <w:t>ной   работы</w:t>
            </w:r>
          </w:p>
        </w:tc>
      </w:tr>
      <w:tr w:rsidR="00960D6D" w:rsidRPr="00960D6D" w:rsidTr="00960D6D">
        <w:tc>
          <w:tcPr>
            <w:tcW w:w="44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1.</w:t>
            </w:r>
          </w:p>
        </w:tc>
        <w:tc>
          <w:tcPr>
            <w:tcW w:w="1320" w:type="dxa"/>
          </w:tcPr>
          <w:p w:rsidR="00960D6D" w:rsidRPr="00960D6D" w:rsidRDefault="00960D6D" w:rsidP="00960D6D">
            <w:pPr>
              <w:spacing w:after="0" w:line="240" w:lineRule="auto"/>
              <w:rPr>
                <w:rFonts w:cs="Times New Roman"/>
                <w:sz w:val="24"/>
                <w:szCs w:val="24"/>
              </w:rPr>
            </w:pPr>
          </w:p>
        </w:tc>
        <w:tc>
          <w:tcPr>
            <w:tcW w:w="7171"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Клетка – живая система.</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1.1</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Развитие знаний о клетке. Роль клеточной теории в становлении современной естественнонаучной картины мира. Химический с</w:t>
            </w:r>
            <w:r w:rsidRPr="00960D6D">
              <w:rPr>
                <w:rFonts w:cs="Times New Roman"/>
                <w:sz w:val="24"/>
                <w:szCs w:val="24"/>
              </w:rPr>
              <w:t>о</w:t>
            </w:r>
            <w:r w:rsidRPr="00960D6D">
              <w:rPr>
                <w:rFonts w:cs="Times New Roman"/>
                <w:sz w:val="24"/>
                <w:szCs w:val="24"/>
              </w:rPr>
              <w:t>став клетки. Роль неорганических и органических веще</w:t>
            </w:r>
            <w:proofErr w:type="gramStart"/>
            <w:r w:rsidRPr="00960D6D">
              <w:rPr>
                <w:rFonts w:cs="Times New Roman"/>
                <w:sz w:val="24"/>
                <w:szCs w:val="24"/>
              </w:rPr>
              <w:t>ств в кл</w:t>
            </w:r>
            <w:proofErr w:type="gramEnd"/>
            <w:r w:rsidRPr="00960D6D">
              <w:rPr>
                <w:rFonts w:cs="Times New Roman"/>
                <w:sz w:val="24"/>
                <w:szCs w:val="24"/>
              </w:rPr>
              <w:t>етке и многоклеточном организме. Хромосомы и гены. Строение и функции хромосом.  Значение постоянства числа хромосом в кле</w:t>
            </w:r>
            <w:r w:rsidRPr="00960D6D">
              <w:rPr>
                <w:rFonts w:cs="Times New Roman"/>
                <w:sz w:val="24"/>
                <w:szCs w:val="24"/>
              </w:rPr>
              <w:t>т</w:t>
            </w:r>
            <w:r w:rsidRPr="00960D6D">
              <w:rPr>
                <w:rFonts w:cs="Times New Roman"/>
                <w:sz w:val="24"/>
                <w:szCs w:val="24"/>
              </w:rPr>
              <w:t>ках Строение и свойства ДНК – носителя наследственной инфо</w:t>
            </w:r>
            <w:r w:rsidRPr="00960D6D">
              <w:rPr>
                <w:rFonts w:cs="Times New Roman"/>
                <w:sz w:val="24"/>
                <w:szCs w:val="24"/>
              </w:rPr>
              <w:t>р</w:t>
            </w:r>
            <w:r w:rsidRPr="00960D6D">
              <w:rPr>
                <w:rFonts w:cs="Times New Roman"/>
                <w:sz w:val="24"/>
                <w:szCs w:val="24"/>
              </w:rPr>
              <w:t>мации. Генетический код.</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Строение клетки. Основные части и органоиды клетки, их фун</w:t>
            </w:r>
            <w:r w:rsidRPr="00960D6D">
              <w:rPr>
                <w:rFonts w:cs="Times New Roman"/>
                <w:sz w:val="24"/>
                <w:szCs w:val="24"/>
              </w:rPr>
              <w:t>к</w:t>
            </w:r>
            <w:r w:rsidRPr="00960D6D">
              <w:rPr>
                <w:rFonts w:cs="Times New Roman"/>
                <w:sz w:val="24"/>
                <w:szCs w:val="24"/>
              </w:rPr>
              <w:t xml:space="preserve">ции. </w:t>
            </w:r>
            <w:proofErr w:type="spellStart"/>
            <w:r w:rsidRPr="00960D6D">
              <w:rPr>
                <w:rFonts w:cs="Times New Roman"/>
                <w:sz w:val="24"/>
                <w:szCs w:val="24"/>
              </w:rPr>
              <w:t>Доядерные</w:t>
            </w:r>
            <w:proofErr w:type="spellEnd"/>
            <w:r w:rsidRPr="00960D6D">
              <w:rPr>
                <w:rFonts w:cs="Times New Roman"/>
                <w:sz w:val="24"/>
                <w:szCs w:val="24"/>
              </w:rPr>
              <w:t xml:space="preserve"> и ядерные клетки Вирусы – неклеточные формы жизни. </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1.3</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Жизненный цикл клетки. Обеспечение клетки энергией. Наследс</w:t>
            </w:r>
            <w:r w:rsidRPr="00960D6D">
              <w:rPr>
                <w:rFonts w:cs="Times New Roman"/>
                <w:sz w:val="24"/>
                <w:szCs w:val="24"/>
              </w:rPr>
              <w:t>т</w:t>
            </w:r>
            <w:r w:rsidRPr="00960D6D">
              <w:rPr>
                <w:rFonts w:cs="Times New Roman"/>
                <w:sz w:val="24"/>
                <w:szCs w:val="24"/>
              </w:rPr>
              <w:t>венная информация и её реализация в клетке. Деление клетки – о</w:t>
            </w:r>
            <w:r w:rsidRPr="00960D6D">
              <w:rPr>
                <w:rFonts w:cs="Times New Roman"/>
                <w:sz w:val="24"/>
                <w:szCs w:val="24"/>
              </w:rPr>
              <w:t>с</w:t>
            </w:r>
            <w:r w:rsidRPr="00960D6D">
              <w:rPr>
                <w:rFonts w:cs="Times New Roman"/>
                <w:sz w:val="24"/>
                <w:szCs w:val="24"/>
              </w:rPr>
              <w:t>нова роста, развития и размножения организмов.</w:t>
            </w:r>
          </w:p>
        </w:tc>
      </w:tr>
      <w:tr w:rsidR="00960D6D" w:rsidRPr="00960D6D" w:rsidTr="00960D6D">
        <w:tc>
          <w:tcPr>
            <w:tcW w:w="440" w:type="dxa"/>
          </w:tcPr>
          <w:p w:rsidR="00960D6D" w:rsidRPr="00960D6D" w:rsidRDefault="00960D6D" w:rsidP="00960D6D">
            <w:pPr>
              <w:spacing w:after="0" w:line="240" w:lineRule="auto"/>
              <w:rPr>
                <w:rFonts w:cs="Times New Roman"/>
                <w:b/>
                <w:sz w:val="24"/>
                <w:szCs w:val="24"/>
              </w:rPr>
            </w:pPr>
            <w:r w:rsidRPr="00960D6D">
              <w:rPr>
                <w:rFonts w:cs="Times New Roman"/>
                <w:b/>
                <w:sz w:val="24"/>
                <w:szCs w:val="24"/>
              </w:rPr>
              <w:t>2.</w:t>
            </w:r>
          </w:p>
        </w:tc>
        <w:tc>
          <w:tcPr>
            <w:tcW w:w="1320" w:type="dxa"/>
          </w:tcPr>
          <w:p w:rsidR="00960D6D" w:rsidRPr="00960D6D" w:rsidRDefault="00960D6D" w:rsidP="00960D6D">
            <w:pPr>
              <w:spacing w:after="0" w:line="240" w:lineRule="auto"/>
              <w:jc w:val="center"/>
              <w:rPr>
                <w:rFonts w:cs="Times New Roman"/>
                <w:sz w:val="24"/>
                <w:szCs w:val="24"/>
              </w:rPr>
            </w:pPr>
          </w:p>
        </w:tc>
        <w:tc>
          <w:tcPr>
            <w:tcW w:w="7171" w:type="dxa"/>
          </w:tcPr>
          <w:p w:rsidR="00960D6D" w:rsidRPr="00960D6D" w:rsidRDefault="00960D6D" w:rsidP="00960D6D">
            <w:pPr>
              <w:spacing w:after="0" w:line="240" w:lineRule="auto"/>
              <w:jc w:val="center"/>
              <w:rPr>
                <w:rFonts w:cs="Times New Roman"/>
                <w:b/>
                <w:sz w:val="24"/>
                <w:szCs w:val="24"/>
              </w:rPr>
            </w:pPr>
            <w:r w:rsidRPr="00960D6D">
              <w:rPr>
                <w:rFonts w:cs="Times New Roman"/>
                <w:b/>
                <w:sz w:val="24"/>
                <w:szCs w:val="24"/>
              </w:rPr>
              <w:t>Организм – живая система.</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2.1</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Формы размножения организмов: бесполое и половое. Оплодотв</w:t>
            </w:r>
            <w:r w:rsidRPr="00960D6D">
              <w:rPr>
                <w:rFonts w:cs="Times New Roman"/>
                <w:sz w:val="24"/>
                <w:szCs w:val="24"/>
              </w:rPr>
              <w:t>о</w:t>
            </w:r>
            <w:r w:rsidRPr="00960D6D">
              <w:rPr>
                <w:rFonts w:cs="Times New Roman"/>
                <w:sz w:val="24"/>
                <w:szCs w:val="24"/>
              </w:rPr>
              <w:t>рение и его значение. Индивидуальное развитие организмов (онт</w:t>
            </w:r>
            <w:r w:rsidRPr="00960D6D">
              <w:rPr>
                <w:rFonts w:cs="Times New Roman"/>
                <w:sz w:val="24"/>
                <w:szCs w:val="24"/>
              </w:rPr>
              <w:t>о</w:t>
            </w:r>
            <w:r w:rsidRPr="00960D6D">
              <w:rPr>
                <w:rFonts w:cs="Times New Roman"/>
                <w:sz w:val="24"/>
                <w:szCs w:val="24"/>
              </w:rPr>
              <w:t>генез). Причины нарушения развития организмов. Эмбриональное и постэмбриональное развитие человека.</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Наследственность и изменчивость – свойства организмов. Генет</w:t>
            </w:r>
            <w:r w:rsidRPr="00960D6D">
              <w:rPr>
                <w:rFonts w:cs="Times New Roman"/>
                <w:sz w:val="24"/>
                <w:szCs w:val="24"/>
              </w:rPr>
              <w:t>и</w:t>
            </w:r>
            <w:r w:rsidRPr="00960D6D">
              <w:rPr>
                <w:rFonts w:cs="Times New Roman"/>
                <w:sz w:val="24"/>
                <w:szCs w:val="24"/>
              </w:rPr>
              <w:t>ка – наука о закономерностях наследственности и изменчивости. Генетическая терминология и символика.  Закономерности насл</w:t>
            </w:r>
            <w:r w:rsidRPr="00960D6D">
              <w:rPr>
                <w:rFonts w:cs="Times New Roman"/>
                <w:sz w:val="24"/>
                <w:szCs w:val="24"/>
              </w:rPr>
              <w:t>е</w:t>
            </w:r>
            <w:r w:rsidRPr="00960D6D">
              <w:rPr>
                <w:rFonts w:cs="Times New Roman"/>
                <w:sz w:val="24"/>
                <w:szCs w:val="24"/>
              </w:rPr>
              <w:t>дования, установленные Г.Менделем. Современные представления о гене и геноме.</w:t>
            </w:r>
          </w:p>
        </w:tc>
      </w:tr>
      <w:tr w:rsidR="00960D6D" w:rsidRPr="00960D6D" w:rsidTr="00960D6D">
        <w:tc>
          <w:tcPr>
            <w:tcW w:w="440" w:type="dxa"/>
          </w:tcPr>
          <w:p w:rsidR="00960D6D" w:rsidRPr="00960D6D" w:rsidRDefault="00960D6D" w:rsidP="00960D6D">
            <w:pPr>
              <w:spacing w:after="0" w:line="240" w:lineRule="auto"/>
              <w:rPr>
                <w:rFonts w:cs="Times New Roman"/>
                <w:sz w:val="24"/>
                <w:szCs w:val="24"/>
              </w:rPr>
            </w:pPr>
          </w:p>
        </w:tc>
        <w:tc>
          <w:tcPr>
            <w:tcW w:w="132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2.3</w:t>
            </w:r>
          </w:p>
        </w:tc>
        <w:tc>
          <w:tcPr>
            <w:tcW w:w="7171" w:type="dxa"/>
          </w:tcPr>
          <w:p w:rsidR="00960D6D" w:rsidRPr="00960D6D" w:rsidRDefault="00960D6D" w:rsidP="00960D6D">
            <w:pPr>
              <w:spacing w:after="0" w:line="240" w:lineRule="auto"/>
              <w:jc w:val="both"/>
              <w:rPr>
                <w:rFonts w:cs="Times New Roman"/>
                <w:sz w:val="24"/>
                <w:szCs w:val="24"/>
              </w:rPr>
            </w:pPr>
            <w:r w:rsidRPr="00960D6D">
              <w:rPr>
                <w:rFonts w:cs="Times New Roman"/>
                <w:sz w:val="24"/>
                <w:szCs w:val="24"/>
              </w:rPr>
              <w:t>Влияние мутагенов на организм человека. Значение генетики для медицины и селекции. Наследование признаков у человека. Н</w:t>
            </w:r>
            <w:r w:rsidRPr="00960D6D">
              <w:rPr>
                <w:rFonts w:cs="Times New Roman"/>
                <w:sz w:val="24"/>
                <w:szCs w:val="24"/>
              </w:rPr>
              <w:t>а</w:t>
            </w:r>
            <w:r w:rsidRPr="00960D6D">
              <w:rPr>
                <w:rFonts w:cs="Times New Roman"/>
                <w:sz w:val="24"/>
                <w:szCs w:val="24"/>
              </w:rPr>
              <w:t xml:space="preserve">следственные болезни человека, их причины и предупреждение. Применение знаний </w:t>
            </w:r>
            <w:proofErr w:type="gramStart"/>
            <w:r w:rsidRPr="00960D6D">
              <w:rPr>
                <w:rFonts w:cs="Times New Roman"/>
                <w:sz w:val="24"/>
                <w:szCs w:val="24"/>
              </w:rPr>
              <w:t>о</w:t>
            </w:r>
            <w:proofErr w:type="gramEnd"/>
            <w:r w:rsidRPr="00960D6D">
              <w:rPr>
                <w:rFonts w:cs="Times New Roman"/>
                <w:sz w:val="24"/>
                <w:szCs w:val="24"/>
              </w:rPr>
              <w:t xml:space="preserve"> изменчивости и изменчивости, искусстве</w:t>
            </w:r>
            <w:r w:rsidRPr="00960D6D">
              <w:rPr>
                <w:rFonts w:cs="Times New Roman"/>
                <w:sz w:val="24"/>
                <w:szCs w:val="24"/>
              </w:rPr>
              <w:t>н</w:t>
            </w:r>
            <w:r w:rsidRPr="00960D6D">
              <w:rPr>
                <w:rFonts w:cs="Times New Roman"/>
                <w:sz w:val="24"/>
                <w:szCs w:val="24"/>
              </w:rPr>
              <w:t>ном отборе при выведении пород и сортов. Основные методы с</w:t>
            </w:r>
            <w:r w:rsidRPr="00960D6D">
              <w:rPr>
                <w:rFonts w:cs="Times New Roman"/>
                <w:sz w:val="24"/>
                <w:szCs w:val="24"/>
              </w:rPr>
              <w:t>е</w:t>
            </w:r>
            <w:r w:rsidRPr="00960D6D">
              <w:rPr>
                <w:rFonts w:cs="Times New Roman"/>
                <w:sz w:val="24"/>
                <w:szCs w:val="24"/>
              </w:rPr>
              <w:t>лекции: гибридизация, искусственный отбор. Биотехнология, её достижения</w:t>
            </w:r>
          </w:p>
        </w:tc>
      </w:tr>
    </w:tbl>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365"/>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проверочной работы </w:t>
      </w:r>
    </w:p>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1 полугодие по биологии в 9 классе</w:t>
      </w:r>
    </w:p>
    <w:p w:rsidR="00960D6D" w:rsidRPr="00960D6D" w:rsidRDefault="00960D6D" w:rsidP="00960D6D">
      <w:pPr>
        <w:spacing w:after="0" w:line="240" w:lineRule="auto"/>
        <w:ind w:left="-540" w:right="-365"/>
        <w:jc w:val="center"/>
        <w:rPr>
          <w:rFonts w:ascii="Times New Roman" w:eastAsia="Times New Roman" w:hAnsi="Times New Roman" w:cs="Times New Roman"/>
          <w:sz w:val="24"/>
          <w:szCs w:val="24"/>
          <w:lang w:eastAsia="ru-RU"/>
        </w:rPr>
      </w:pPr>
    </w:p>
    <w:tbl>
      <w:tblPr>
        <w:tblStyle w:val="a8"/>
        <w:tblW w:w="0" w:type="auto"/>
        <w:tblLook w:val="04A0"/>
      </w:tblPr>
      <w:tblGrid>
        <w:gridCol w:w="885"/>
        <w:gridCol w:w="15"/>
        <w:gridCol w:w="8208"/>
      </w:tblGrid>
      <w:tr w:rsidR="00960D6D" w:rsidRPr="00960D6D" w:rsidTr="00070062">
        <w:trPr>
          <w:trHeight w:val="268"/>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Код</w:t>
            </w:r>
          </w:p>
        </w:tc>
        <w:tc>
          <w:tcPr>
            <w:tcW w:w="8208" w:type="dxa"/>
            <w:tcBorders>
              <w:bottom w:val="single" w:sz="4" w:space="0" w:color="auto"/>
            </w:tcBorders>
          </w:tcPr>
          <w:p w:rsidR="00960D6D" w:rsidRPr="00960D6D" w:rsidRDefault="00960D6D" w:rsidP="00960D6D">
            <w:pPr>
              <w:autoSpaceDE w:val="0"/>
              <w:autoSpaceDN w:val="0"/>
              <w:adjustRightInd w:val="0"/>
              <w:spacing w:after="0" w:line="240" w:lineRule="auto"/>
              <w:ind w:left="-49"/>
              <w:jc w:val="center"/>
              <w:rPr>
                <w:rFonts w:cs="Times New Roman"/>
                <w:b/>
                <w:bCs/>
                <w:sz w:val="24"/>
                <w:szCs w:val="24"/>
              </w:rPr>
            </w:pPr>
            <w:r w:rsidRPr="00960D6D">
              <w:rPr>
                <w:rFonts w:cs="Times New Roman"/>
                <w:b/>
                <w:bCs/>
                <w:sz w:val="24"/>
                <w:szCs w:val="24"/>
              </w:rPr>
              <w:t>Требования к уровню подготовки выпускников</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p>
        </w:tc>
        <w:tc>
          <w:tcPr>
            <w:tcW w:w="8208" w:type="dxa"/>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знать/понимать</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признаки биологических объектов:</w:t>
            </w:r>
          </w:p>
        </w:tc>
      </w:tr>
      <w:tr w:rsidR="00960D6D" w:rsidRPr="00960D6D" w:rsidTr="00070062">
        <w:trPr>
          <w:trHeight w:val="266"/>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1.1.1</w:t>
            </w:r>
          </w:p>
        </w:tc>
        <w:tc>
          <w:tcPr>
            <w:tcW w:w="8208" w:type="dxa"/>
            <w:tcBorders>
              <w:bottom w:val="single" w:sz="4" w:space="0" w:color="auto"/>
            </w:tcBorders>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живых организмов (растений, животных, грибов и бактерий);</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генов, хромосом, клеток;</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1.1.3</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 xml:space="preserve">популяций, экосистем, </w:t>
            </w:r>
            <w:proofErr w:type="spellStart"/>
            <w:r w:rsidRPr="00960D6D">
              <w:rPr>
                <w:rFonts w:cs="Times New Roman"/>
                <w:sz w:val="24"/>
                <w:szCs w:val="24"/>
              </w:rPr>
              <w:t>агроэкосистем</w:t>
            </w:r>
            <w:proofErr w:type="spellEnd"/>
            <w:r w:rsidRPr="00960D6D">
              <w:rPr>
                <w:rFonts w:cs="Times New Roman"/>
                <w:sz w:val="24"/>
                <w:szCs w:val="24"/>
              </w:rPr>
              <w:t>, биосферы;</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сущность биологических процессов:</w:t>
            </w:r>
          </w:p>
        </w:tc>
      </w:tr>
      <w:tr w:rsidR="00960D6D" w:rsidRPr="00960D6D" w:rsidTr="00070062">
        <w:trPr>
          <w:trHeight w:val="82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proofErr w:type="gramStart"/>
            <w:r w:rsidRPr="00960D6D">
              <w:rPr>
                <w:rFonts w:cs="Times New Roman"/>
                <w:sz w:val="24"/>
                <w:szCs w:val="24"/>
              </w:rPr>
              <w:t>обмен веществ и превращение энергии, питание, дыхание, выделение, тран</w:t>
            </w:r>
            <w:r w:rsidRPr="00960D6D">
              <w:rPr>
                <w:rFonts w:cs="Times New Roman"/>
                <w:sz w:val="24"/>
                <w:szCs w:val="24"/>
              </w:rPr>
              <w:t>с</w:t>
            </w:r>
            <w:r w:rsidRPr="00960D6D">
              <w:rPr>
                <w:rFonts w:cs="Times New Roman"/>
                <w:sz w:val="24"/>
                <w:szCs w:val="24"/>
              </w:rPr>
              <w:t>порт веществ, рост, развитие, размножение, наследственность и изменч</w:t>
            </w:r>
            <w:r w:rsidRPr="00960D6D">
              <w:rPr>
                <w:rFonts w:cs="Times New Roman"/>
                <w:sz w:val="24"/>
                <w:szCs w:val="24"/>
              </w:rPr>
              <w:t>и</w:t>
            </w:r>
            <w:r w:rsidRPr="00960D6D">
              <w:rPr>
                <w:rFonts w:cs="Times New Roman"/>
                <w:sz w:val="24"/>
                <w:szCs w:val="24"/>
              </w:rPr>
              <w:t>вость,</w:t>
            </w:r>
            <w:proofErr w:type="gramEnd"/>
          </w:p>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регуляция жизнедеятельности организма, раздражимость;</w:t>
            </w:r>
          </w:p>
        </w:tc>
      </w:tr>
      <w:tr w:rsidR="00960D6D" w:rsidRPr="00960D6D" w:rsidTr="00070062">
        <w:trPr>
          <w:trHeight w:val="27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круговорот веществ и превращение энергии в экосистемах;</w:t>
            </w:r>
          </w:p>
        </w:tc>
      </w:tr>
      <w:tr w:rsidR="00960D6D" w:rsidRPr="00960D6D" w:rsidTr="00070062">
        <w:trPr>
          <w:trHeight w:val="545"/>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1.3</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особенности организма человека, его строения, жизнедеятельности, высшей нервной деятельности и поведения</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jc w:val="center"/>
              <w:rPr>
                <w:rFonts w:cs="Times New Roman"/>
                <w:b/>
                <w:bCs/>
                <w:sz w:val="24"/>
                <w:szCs w:val="24"/>
              </w:rPr>
            </w:pPr>
          </w:p>
        </w:tc>
        <w:tc>
          <w:tcPr>
            <w:tcW w:w="8208"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уметь</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2.1</w:t>
            </w:r>
          </w:p>
        </w:tc>
        <w:tc>
          <w:tcPr>
            <w:tcW w:w="8208" w:type="dxa"/>
          </w:tcPr>
          <w:p w:rsidR="00960D6D" w:rsidRPr="00960D6D" w:rsidRDefault="00960D6D" w:rsidP="00960D6D">
            <w:pPr>
              <w:autoSpaceDE w:val="0"/>
              <w:autoSpaceDN w:val="0"/>
              <w:adjustRightInd w:val="0"/>
              <w:spacing w:after="0" w:line="240" w:lineRule="auto"/>
              <w:ind w:left="93"/>
              <w:jc w:val="both"/>
              <w:rPr>
                <w:rFonts w:cs="Times New Roman"/>
                <w:b/>
                <w:bCs/>
                <w:sz w:val="24"/>
                <w:szCs w:val="24"/>
              </w:rPr>
            </w:pPr>
            <w:r w:rsidRPr="00960D6D">
              <w:rPr>
                <w:rFonts w:cs="Times New Roman"/>
                <w:b/>
                <w:bCs/>
                <w:sz w:val="24"/>
                <w:szCs w:val="24"/>
              </w:rPr>
              <w:t>объяснять:</w:t>
            </w:r>
          </w:p>
        </w:tc>
      </w:tr>
      <w:tr w:rsidR="00960D6D" w:rsidRPr="00960D6D" w:rsidTr="00070062">
        <w:trPr>
          <w:trHeight w:val="560"/>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биологии в формировании современной естественнонаучной картины мира, в практической деятельности людей и самого ученика;</w:t>
            </w:r>
          </w:p>
        </w:tc>
      </w:tr>
      <w:tr w:rsidR="00960D6D" w:rsidRPr="00960D6D" w:rsidTr="00070062">
        <w:trPr>
          <w:trHeight w:val="55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общность происхождения и эволюцию растений и животных (на примере сопоставления отдельных групп);</w:t>
            </w:r>
          </w:p>
        </w:tc>
      </w:tr>
      <w:tr w:rsidR="00960D6D" w:rsidRPr="00960D6D" w:rsidTr="00070062">
        <w:trPr>
          <w:trHeight w:val="28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2.1.3</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различных организмов в жизни человека и собственной деятельности;</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2.1.4</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организмов и окружающей среды;</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2</w:t>
            </w:r>
          </w:p>
        </w:tc>
        <w:tc>
          <w:tcPr>
            <w:tcW w:w="8208"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p>
        </w:tc>
      </w:tr>
      <w:tr w:rsidR="00960D6D" w:rsidRPr="00960D6D" w:rsidTr="00070062">
        <w:trPr>
          <w:trHeight w:val="26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2.1.5</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 xml:space="preserve">роль биологического разнообразия в сохранении биосферы; </w:t>
            </w:r>
          </w:p>
        </w:tc>
      </w:tr>
      <w:tr w:rsidR="00960D6D" w:rsidRPr="00960D6D" w:rsidTr="00070062">
        <w:trPr>
          <w:trHeight w:val="269"/>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2.1.6</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необходимость защиты окружающей среды;</w:t>
            </w:r>
          </w:p>
        </w:tc>
      </w:tr>
      <w:tr w:rsidR="00960D6D" w:rsidRPr="00960D6D" w:rsidTr="00070062">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2.1.7</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человека с млекопитающими животными, место и роль человека в природе;</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2.1.8</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человека и окружающей среды;</w:t>
            </w:r>
          </w:p>
        </w:tc>
      </w:tr>
      <w:tr w:rsidR="00960D6D" w:rsidRPr="00960D6D" w:rsidTr="00070062">
        <w:trPr>
          <w:trHeight w:val="243"/>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2.1.9</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зависимость собственного здоровья от состояния окружающей среды;</w:t>
            </w:r>
          </w:p>
        </w:tc>
      </w:tr>
      <w:tr w:rsidR="00960D6D" w:rsidRPr="00960D6D" w:rsidTr="00070062">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2.1.10</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причины наследственности и изменчивости, проявления наследственных з</w:t>
            </w:r>
            <w:r w:rsidRPr="00960D6D">
              <w:rPr>
                <w:rFonts w:cs="Times New Roman"/>
                <w:sz w:val="24"/>
                <w:szCs w:val="24"/>
              </w:rPr>
              <w:t>а</w:t>
            </w:r>
            <w:r w:rsidRPr="00960D6D">
              <w:rPr>
                <w:rFonts w:cs="Times New Roman"/>
                <w:sz w:val="24"/>
                <w:szCs w:val="24"/>
              </w:rPr>
              <w:t>болеваний, иммунитета у человека;</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гормонов и витаминов в организме;</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2.2</w:t>
            </w:r>
          </w:p>
        </w:tc>
        <w:tc>
          <w:tcPr>
            <w:tcW w:w="8208"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изучать биологические объекты и процессы:</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2.2.1</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и объяснять результаты опытов;</w:t>
            </w:r>
          </w:p>
        </w:tc>
      </w:tr>
      <w:tr w:rsidR="00960D6D" w:rsidRPr="00960D6D" w:rsidTr="00070062">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2.2.2</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биологические объекты;</w:t>
            </w:r>
          </w:p>
        </w:tc>
      </w:tr>
      <w:tr w:rsidR="00960D6D" w:rsidRPr="00960D6D" w:rsidTr="00070062">
        <w:trPr>
          <w:trHeight w:val="527"/>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2.4</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выявлять </w:t>
            </w:r>
            <w:r w:rsidRPr="00960D6D">
              <w:rPr>
                <w:rFonts w:cs="Times New Roman"/>
                <w:sz w:val="24"/>
                <w:szCs w:val="24"/>
              </w:rPr>
              <w:t>изменчивость организмов, приспособления организмов к среде обитания, типы взаимодействия разных видов в экосистеме;</w:t>
            </w:r>
          </w:p>
        </w:tc>
      </w:tr>
      <w:tr w:rsidR="00960D6D" w:rsidRPr="00960D6D" w:rsidTr="00070062">
        <w:trPr>
          <w:trHeight w:val="80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lastRenderedPageBreak/>
              <w:t>2.5</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сравнивать </w:t>
            </w:r>
            <w:r w:rsidRPr="00960D6D">
              <w:rPr>
                <w:rFonts w:cs="Times New Roman"/>
                <w:sz w:val="24"/>
                <w:szCs w:val="24"/>
              </w:rPr>
              <w:t>биологические объекты (клетки, ткани, органы и системы орг</w:t>
            </w:r>
            <w:r w:rsidRPr="00960D6D">
              <w:rPr>
                <w:rFonts w:cs="Times New Roman"/>
                <w:sz w:val="24"/>
                <w:szCs w:val="24"/>
              </w:rPr>
              <w:t>а</w:t>
            </w:r>
            <w:r w:rsidRPr="00960D6D">
              <w:rPr>
                <w:rFonts w:cs="Times New Roman"/>
                <w:sz w:val="24"/>
                <w:szCs w:val="24"/>
              </w:rPr>
              <w:t>нов, представителей отдельных систематических групп) и делать выводы на основе сравнения;</w:t>
            </w:r>
          </w:p>
        </w:tc>
      </w:tr>
      <w:tr w:rsidR="00960D6D" w:rsidRPr="00960D6D" w:rsidTr="00070062">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2.6</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определять </w:t>
            </w:r>
            <w:r w:rsidRPr="00960D6D">
              <w:rPr>
                <w:rFonts w:cs="Times New Roman"/>
                <w:sz w:val="24"/>
                <w:szCs w:val="24"/>
              </w:rPr>
              <w:t>принадлежность биологических объектов к определенной си</w:t>
            </w:r>
            <w:r w:rsidRPr="00960D6D">
              <w:rPr>
                <w:rFonts w:cs="Times New Roman"/>
                <w:sz w:val="24"/>
                <w:szCs w:val="24"/>
              </w:rPr>
              <w:t>с</w:t>
            </w:r>
            <w:r w:rsidRPr="00960D6D">
              <w:rPr>
                <w:rFonts w:cs="Times New Roman"/>
                <w:sz w:val="24"/>
                <w:szCs w:val="24"/>
              </w:rPr>
              <w:t>тематической группе (классификация);</w:t>
            </w:r>
          </w:p>
        </w:tc>
      </w:tr>
      <w:tr w:rsidR="00960D6D" w:rsidRPr="00960D6D" w:rsidTr="00070062">
        <w:trPr>
          <w:trHeight w:val="268"/>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2.7</w:t>
            </w:r>
          </w:p>
        </w:tc>
        <w:tc>
          <w:tcPr>
            <w:tcW w:w="8208"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анализировать и оценивать </w:t>
            </w:r>
            <w:r w:rsidRPr="00960D6D">
              <w:rPr>
                <w:rFonts w:cs="Times New Roman"/>
                <w:sz w:val="24"/>
                <w:szCs w:val="24"/>
              </w:rPr>
              <w:t>воздействие факторов окружающей среды, факторов риска на здоровье, последствий деятельности человека в экосист</w:t>
            </w:r>
            <w:r w:rsidRPr="00960D6D">
              <w:rPr>
                <w:rFonts w:cs="Times New Roman"/>
                <w:sz w:val="24"/>
                <w:szCs w:val="24"/>
              </w:rPr>
              <w:t>е</w:t>
            </w:r>
            <w:r w:rsidRPr="00960D6D">
              <w:rPr>
                <w:rFonts w:cs="Times New Roman"/>
                <w:sz w:val="24"/>
                <w:szCs w:val="24"/>
              </w:rPr>
              <w:t>мах;</w:t>
            </w:r>
          </w:p>
        </w:tc>
      </w:tr>
      <w:tr w:rsidR="00960D6D" w:rsidRPr="00960D6D" w:rsidTr="00070062">
        <w:trPr>
          <w:trHeight w:val="818"/>
        </w:trPr>
        <w:tc>
          <w:tcPr>
            <w:tcW w:w="885" w:type="dxa"/>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2.8</w:t>
            </w: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 xml:space="preserve">проводить самостоятельный поиск биологической информации: </w:t>
            </w:r>
            <w:r w:rsidRPr="00960D6D">
              <w:rPr>
                <w:rFonts w:cs="Times New Roman"/>
                <w:sz w:val="24"/>
                <w:szCs w:val="24"/>
              </w:rPr>
              <w:t>нах</w:t>
            </w:r>
            <w:r w:rsidRPr="00960D6D">
              <w:rPr>
                <w:rFonts w:cs="Times New Roman"/>
                <w:sz w:val="24"/>
                <w:szCs w:val="24"/>
              </w:rPr>
              <w:t>о</w:t>
            </w:r>
            <w:r w:rsidRPr="00960D6D">
              <w:rPr>
                <w:rFonts w:cs="Times New Roman"/>
                <w:sz w:val="24"/>
                <w:szCs w:val="24"/>
              </w:rPr>
              <w:t xml:space="preserve">дить в </w:t>
            </w:r>
            <w:proofErr w:type="gramStart"/>
            <w:r w:rsidRPr="00960D6D">
              <w:rPr>
                <w:rFonts w:cs="Times New Roman"/>
                <w:sz w:val="24"/>
                <w:szCs w:val="24"/>
              </w:rPr>
              <w:t>научно-популярном</w:t>
            </w:r>
            <w:proofErr w:type="gramEnd"/>
            <w:r w:rsidRPr="00960D6D">
              <w:rPr>
                <w:rFonts w:cs="Times New Roman"/>
                <w:sz w:val="24"/>
                <w:szCs w:val="24"/>
              </w:rPr>
              <w:t xml:space="preserve"> </w:t>
            </w:r>
            <w:proofErr w:type="spellStart"/>
            <w:r w:rsidRPr="00960D6D">
              <w:rPr>
                <w:rFonts w:cs="Times New Roman"/>
                <w:sz w:val="24"/>
                <w:szCs w:val="24"/>
              </w:rPr>
              <w:t>текстенеобходимую</w:t>
            </w:r>
            <w:proofErr w:type="spellEnd"/>
            <w:r w:rsidRPr="00960D6D">
              <w:rPr>
                <w:rFonts w:cs="Times New Roman"/>
                <w:sz w:val="24"/>
                <w:szCs w:val="24"/>
              </w:rPr>
              <w:t xml:space="preserve"> биологическую информацию о </w:t>
            </w:r>
            <w:proofErr w:type="spellStart"/>
            <w:r w:rsidRPr="00960D6D">
              <w:rPr>
                <w:rFonts w:cs="Times New Roman"/>
                <w:sz w:val="24"/>
                <w:szCs w:val="24"/>
              </w:rPr>
              <w:t>живыхорганизмах</w:t>
            </w:r>
            <w:proofErr w:type="spellEnd"/>
            <w:r w:rsidRPr="00960D6D">
              <w:rPr>
                <w:rFonts w:cs="Times New Roman"/>
                <w:sz w:val="24"/>
                <w:szCs w:val="24"/>
              </w:rPr>
              <w:t xml:space="preserve">, процессах и явлениях; работать с </w:t>
            </w:r>
            <w:proofErr w:type="spellStart"/>
            <w:r w:rsidRPr="00960D6D">
              <w:rPr>
                <w:rFonts w:cs="Times New Roman"/>
                <w:sz w:val="24"/>
                <w:szCs w:val="24"/>
              </w:rPr>
              <w:t>терминамии</w:t>
            </w:r>
            <w:proofErr w:type="spellEnd"/>
            <w:r w:rsidRPr="00960D6D">
              <w:rPr>
                <w:rFonts w:cs="Times New Roman"/>
                <w:sz w:val="24"/>
                <w:szCs w:val="24"/>
              </w:rPr>
              <w:t xml:space="preserve"> поняти</w:t>
            </w:r>
            <w:r w:rsidRPr="00960D6D">
              <w:rPr>
                <w:rFonts w:cs="Times New Roman"/>
                <w:sz w:val="24"/>
                <w:szCs w:val="24"/>
              </w:rPr>
              <w:t>я</w:t>
            </w:r>
            <w:r w:rsidRPr="00960D6D">
              <w:rPr>
                <w:rFonts w:cs="Times New Roman"/>
                <w:sz w:val="24"/>
                <w:szCs w:val="24"/>
              </w:rPr>
              <w:t>ми</w:t>
            </w:r>
          </w:p>
        </w:tc>
      </w:tr>
      <w:tr w:rsidR="00960D6D" w:rsidRPr="00960D6D" w:rsidTr="00070062">
        <w:trPr>
          <w:trHeight w:val="547"/>
        </w:trPr>
        <w:tc>
          <w:tcPr>
            <w:tcW w:w="885" w:type="dxa"/>
          </w:tcPr>
          <w:p w:rsidR="00960D6D" w:rsidRPr="00960D6D" w:rsidRDefault="00960D6D" w:rsidP="00960D6D">
            <w:pPr>
              <w:autoSpaceDE w:val="0"/>
              <w:autoSpaceDN w:val="0"/>
              <w:adjustRightInd w:val="0"/>
              <w:spacing w:after="0" w:line="240" w:lineRule="auto"/>
              <w:rPr>
                <w:rFonts w:cs="Times New Roman"/>
                <w:b/>
                <w:bCs/>
                <w:sz w:val="24"/>
                <w:szCs w:val="24"/>
              </w:rPr>
            </w:pP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Использовать приобретенные знания и умения в практической деятел</w:t>
            </w:r>
            <w:r w:rsidRPr="00960D6D">
              <w:rPr>
                <w:rFonts w:cs="Times New Roman"/>
                <w:b/>
                <w:bCs/>
                <w:sz w:val="24"/>
                <w:szCs w:val="24"/>
              </w:rPr>
              <w:t>ь</w:t>
            </w:r>
            <w:r w:rsidRPr="00960D6D">
              <w:rPr>
                <w:rFonts w:cs="Times New Roman"/>
                <w:b/>
                <w:bCs/>
                <w:sz w:val="24"/>
                <w:szCs w:val="24"/>
              </w:rPr>
              <w:t>ности и повседневной жизни</w:t>
            </w:r>
          </w:p>
        </w:tc>
      </w:tr>
      <w:tr w:rsidR="00960D6D" w:rsidRPr="00960D6D" w:rsidTr="00070062">
        <w:trPr>
          <w:trHeight w:val="1121"/>
        </w:trPr>
        <w:tc>
          <w:tcPr>
            <w:tcW w:w="885" w:type="dxa"/>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3.1</w:t>
            </w: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для соблюдения мер профилактики: заболеваний, вызываемых растениями, животными, бактериями, грибами и вирусами; травматизма; стрессов; ВИ</w:t>
            </w:r>
            <w:proofErr w:type="gramStart"/>
            <w:r w:rsidRPr="00960D6D">
              <w:rPr>
                <w:rFonts w:cs="Times New Roman"/>
                <w:sz w:val="24"/>
                <w:szCs w:val="24"/>
              </w:rPr>
              <w:t>Ч-</w:t>
            </w:r>
            <w:proofErr w:type="gramEnd"/>
            <w:r w:rsidRPr="00960D6D">
              <w:rPr>
                <w:rFonts w:cs="Times New Roman"/>
                <w:sz w:val="24"/>
                <w:szCs w:val="24"/>
              </w:rPr>
              <w:t xml:space="preserve"> инфекции; вредных привычек (курение, алкоголизм, наркомания); наруш</w:t>
            </w:r>
            <w:r w:rsidRPr="00960D6D">
              <w:rPr>
                <w:rFonts w:cs="Times New Roman"/>
                <w:sz w:val="24"/>
                <w:szCs w:val="24"/>
              </w:rPr>
              <w:t>е</w:t>
            </w:r>
            <w:r w:rsidRPr="00960D6D">
              <w:rPr>
                <w:rFonts w:cs="Times New Roman"/>
                <w:sz w:val="24"/>
                <w:szCs w:val="24"/>
              </w:rPr>
              <w:t>ния осанки, зрения, слуха; инфекционных и простудных заболеваний;</w:t>
            </w:r>
          </w:p>
        </w:tc>
      </w:tr>
      <w:tr w:rsidR="00960D6D" w:rsidRPr="00960D6D" w:rsidTr="00070062">
        <w:trPr>
          <w:trHeight w:val="562"/>
        </w:trPr>
        <w:tc>
          <w:tcPr>
            <w:tcW w:w="885" w:type="dxa"/>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3.4</w:t>
            </w:r>
          </w:p>
        </w:tc>
        <w:tc>
          <w:tcPr>
            <w:tcW w:w="8223" w:type="dxa"/>
            <w:gridSpan w:val="2"/>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выращивания и размножения культурных растений и домашних животных, ухода за ними</w:t>
            </w:r>
          </w:p>
        </w:tc>
      </w:tr>
    </w:tbl>
    <w:p w:rsidR="00960D6D" w:rsidRPr="00960D6D" w:rsidRDefault="00960D6D" w:rsidP="00960D6D">
      <w:pPr>
        <w:spacing w:after="0" w:line="240" w:lineRule="auto"/>
        <w:ind w:left="360"/>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Спецификация</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 проверочной  работы  по  биологии за 1 полугодие  в 9 классе</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u w:val="single"/>
          <w:lang w:eastAsia="ru-RU"/>
        </w:rPr>
        <w:t>Назначение работы</w:t>
      </w:r>
      <w:r w:rsidRPr="00960D6D">
        <w:rPr>
          <w:rFonts w:ascii="Times New Roman" w:eastAsia="Times New Roman" w:hAnsi="Times New Roman" w:cs="Times New Roman"/>
          <w:i/>
          <w:sz w:val="24"/>
          <w:szCs w:val="24"/>
          <w:u w:val="single"/>
          <w:lang w:eastAsia="ru-RU"/>
        </w:rPr>
        <w:t>:</w:t>
      </w:r>
      <w:r w:rsidRPr="00960D6D">
        <w:rPr>
          <w:rFonts w:ascii="Times New Roman" w:eastAsia="Times New Roman" w:hAnsi="Times New Roman" w:cs="Times New Roman"/>
          <w:sz w:val="24"/>
          <w:szCs w:val="24"/>
          <w:lang w:eastAsia="ru-RU"/>
        </w:rPr>
        <w:t xml:space="preserve"> определить степень </w:t>
      </w:r>
      <w:proofErr w:type="spellStart"/>
      <w:r w:rsidRPr="00960D6D">
        <w:rPr>
          <w:rFonts w:ascii="Times New Roman" w:eastAsia="Times New Roman" w:hAnsi="Times New Roman" w:cs="Times New Roman"/>
          <w:sz w:val="24"/>
          <w:szCs w:val="24"/>
          <w:lang w:eastAsia="ru-RU"/>
        </w:rPr>
        <w:t>сформированности</w:t>
      </w:r>
      <w:proofErr w:type="spellEnd"/>
      <w:r w:rsidRPr="00960D6D">
        <w:rPr>
          <w:rFonts w:ascii="Times New Roman" w:eastAsia="Times New Roman" w:hAnsi="Times New Roman" w:cs="Times New Roman"/>
          <w:sz w:val="24"/>
          <w:szCs w:val="24"/>
          <w:lang w:eastAsia="ru-RU"/>
        </w:rPr>
        <w:t xml:space="preserve"> знаний, основных умений и навыков, оценить качество подготовки учащихся по всем основным темам, изуча</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мым в 1 полугодии в 9 классе, ознакомить с формой проведения экзамена в формате ГИА.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Структура работы</w:t>
      </w:r>
      <w:r w:rsidRPr="00960D6D">
        <w:rPr>
          <w:rFonts w:ascii="Times New Roman" w:eastAsia="Times New Roman" w:hAnsi="Times New Roman" w:cs="Times New Roman"/>
          <w:i/>
          <w:sz w:val="24"/>
          <w:szCs w:val="24"/>
          <w:u w:val="single"/>
          <w:lang w:eastAsia="ru-RU"/>
        </w:rPr>
        <w:t>.</w:t>
      </w:r>
      <w:r w:rsidRPr="00960D6D">
        <w:rPr>
          <w:rFonts w:ascii="Times New Roman" w:eastAsia="Times New Roman" w:hAnsi="Times New Roman" w:cs="Times New Roman"/>
          <w:sz w:val="24"/>
          <w:szCs w:val="24"/>
          <w:lang w:eastAsia="ru-RU"/>
        </w:rPr>
        <w:t xml:space="preserve"> Работа состоит из16 заданий, которые разделены на три части. Часть</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состоит из 12 заданий. К 1 – 12 заданиям </w:t>
      </w:r>
      <w:proofErr w:type="gramStart"/>
      <w:r w:rsidRPr="00960D6D">
        <w:rPr>
          <w:rFonts w:ascii="Times New Roman" w:eastAsia="Times New Roman" w:hAnsi="Times New Roman" w:cs="Times New Roman"/>
          <w:sz w:val="24"/>
          <w:szCs w:val="24"/>
          <w:lang w:eastAsia="ru-RU"/>
        </w:rPr>
        <w:t>даны</w:t>
      </w:r>
      <w:proofErr w:type="gramEnd"/>
      <w:r w:rsidRPr="00960D6D">
        <w:rPr>
          <w:rFonts w:ascii="Times New Roman" w:eastAsia="Times New Roman" w:hAnsi="Times New Roman" w:cs="Times New Roman"/>
          <w:sz w:val="24"/>
          <w:szCs w:val="24"/>
          <w:lang w:eastAsia="ru-RU"/>
        </w:rPr>
        <w:t xml:space="preserve"> 4 варианта ответов, из которых только 1 верный. В этой части даны несложные задания. Часть</w:t>
      </w:r>
      <w:proofErr w:type="gramStart"/>
      <w:r w:rsidRPr="00960D6D">
        <w:rPr>
          <w:rFonts w:ascii="Times New Roman" w:eastAsia="Times New Roman" w:hAnsi="Times New Roman" w:cs="Times New Roman"/>
          <w:sz w:val="24"/>
          <w:szCs w:val="24"/>
          <w:lang w:eastAsia="ru-RU"/>
        </w:rPr>
        <w:t xml:space="preserve"> В</w:t>
      </w:r>
      <w:proofErr w:type="gramEnd"/>
      <w:r w:rsidRPr="00960D6D">
        <w:rPr>
          <w:rFonts w:ascii="Times New Roman" w:eastAsia="Times New Roman" w:hAnsi="Times New Roman" w:cs="Times New Roman"/>
          <w:sz w:val="24"/>
          <w:szCs w:val="24"/>
          <w:lang w:eastAsia="ru-RU"/>
        </w:rPr>
        <w:t xml:space="preserve"> состоит из2 заданий. Задание В</w:t>
      </w:r>
      <w:proofErr w:type="gramStart"/>
      <w:r w:rsidRPr="00960D6D">
        <w:rPr>
          <w:rFonts w:ascii="Times New Roman" w:eastAsia="Times New Roman" w:hAnsi="Times New Roman" w:cs="Times New Roman"/>
          <w:sz w:val="24"/>
          <w:szCs w:val="24"/>
          <w:lang w:eastAsia="ru-RU"/>
        </w:rPr>
        <w:t>1</w:t>
      </w:r>
      <w:proofErr w:type="gramEnd"/>
      <w:r w:rsidRPr="00960D6D">
        <w:rPr>
          <w:rFonts w:ascii="Times New Roman" w:eastAsia="Times New Roman" w:hAnsi="Times New Roman" w:cs="Times New Roman"/>
          <w:sz w:val="24"/>
          <w:szCs w:val="24"/>
          <w:lang w:eastAsia="ru-RU"/>
        </w:rPr>
        <w:t xml:space="preserve"> на выбор нескольких правильных ответов. Задание В</w:t>
      </w:r>
      <w:proofErr w:type="gramStart"/>
      <w:r w:rsidRPr="00960D6D">
        <w:rPr>
          <w:rFonts w:ascii="Times New Roman" w:eastAsia="Times New Roman" w:hAnsi="Times New Roman" w:cs="Times New Roman"/>
          <w:sz w:val="24"/>
          <w:szCs w:val="24"/>
          <w:lang w:eastAsia="ru-RU"/>
        </w:rPr>
        <w:t>2</w:t>
      </w:r>
      <w:proofErr w:type="gramEnd"/>
      <w:r w:rsidRPr="00960D6D">
        <w:rPr>
          <w:rFonts w:ascii="Times New Roman" w:eastAsia="Times New Roman" w:hAnsi="Times New Roman" w:cs="Times New Roman"/>
          <w:sz w:val="24"/>
          <w:szCs w:val="24"/>
          <w:lang w:eastAsia="ru-RU"/>
        </w:rPr>
        <w:t xml:space="preserve"> на определение последов</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тельности. Часть</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состоит из 2-х заданий. Задания части</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со свободным ответом.</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 Распределение заданий итоговой работы по содержанию и видам деятельности.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Распределение заданий по основным содержательным  разделам учебного предмета «Биология»  представлено в таблице </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tbl>
      <w:tblPr>
        <w:tblStyle w:val="10"/>
        <w:tblW w:w="0" w:type="auto"/>
        <w:tblInd w:w="108" w:type="dxa"/>
        <w:tblLook w:val="01E0"/>
      </w:tblPr>
      <w:tblGrid>
        <w:gridCol w:w="3487"/>
        <w:gridCol w:w="1529"/>
        <w:gridCol w:w="1955"/>
        <w:gridCol w:w="2207"/>
      </w:tblGrid>
      <w:tr w:rsidR="00960D6D" w:rsidRPr="00960D6D" w:rsidTr="00960D6D">
        <w:tc>
          <w:tcPr>
            <w:tcW w:w="348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Содержательные разделы</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Число зад</w:t>
            </w:r>
            <w:r w:rsidRPr="00960D6D">
              <w:rPr>
                <w:rFonts w:cs="Times New Roman"/>
                <w:sz w:val="24"/>
                <w:szCs w:val="24"/>
              </w:rPr>
              <w:t>а</w:t>
            </w:r>
            <w:r w:rsidRPr="00960D6D">
              <w:rPr>
                <w:rFonts w:cs="Times New Roman"/>
                <w:sz w:val="24"/>
                <w:szCs w:val="24"/>
              </w:rPr>
              <w:t>ний</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Максимальный первичный бал</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 xml:space="preserve">% макс. </w:t>
            </w:r>
            <w:proofErr w:type="spellStart"/>
            <w:r w:rsidRPr="00960D6D">
              <w:rPr>
                <w:rFonts w:cs="Times New Roman"/>
                <w:sz w:val="24"/>
                <w:szCs w:val="24"/>
              </w:rPr>
              <w:t>перв</w:t>
            </w:r>
            <w:proofErr w:type="spellEnd"/>
            <w:r w:rsidRPr="00960D6D">
              <w:rPr>
                <w:rFonts w:cs="Times New Roman"/>
                <w:sz w:val="24"/>
                <w:szCs w:val="24"/>
              </w:rPr>
              <w:t>. ба</w:t>
            </w:r>
            <w:r w:rsidRPr="00960D6D">
              <w:rPr>
                <w:rFonts w:cs="Times New Roman"/>
                <w:sz w:val="24"/>
                <w:szCs w:val="24"/>
              </w:rPr>
              <w:t>л</w:t>
            </w:r>
            <w:r w:rsidRPr="00960D6D">
              <w:rPr>
                <w:rFonts w:cs="Times New Roman"/>
                <w:sz w:val="24"/>
                <w:szCs w:val="24"/>
              </w:rPr>
              <w:t xml:space="preserve">ла от макс. </w:t>
            </w:r>
            <w:proofErr w:type="spellStart"/>
            <w:r w:rsidRPr="00960D6D">
              <w:rPr>
                <w:rFonts w:cs="Times New Roman"/>
                <w:sz w:val="24"/>
                <w:szCs w:val="24"/>
              </w:rPr>
              <w:t>перв</w:t>
            </w:r>
            <w:proofErr w:type="spellEnd"/>
            <w:r w:rsidRPr="00960D6D">
              <w:rPr>
                <w:rFonts w:cs="Times New Roman"/>
                <w:sz w:val="24"/>
                <w:szCs w:val="24"/>
              </w:rPr>
              <w:t>. балла за всю раб</w:t>
            </w:r>
            <w:r w:rsidRPr="00960D6D">
              <w:rPr>
                <w:rFonts w:cs="Times New Roman"/>
                <w:sz w:val="24"/>
                <w:szCs w:val="24"/>
              </w:rPr>
              <w:t>о</w:t>
            </w:r>
            <w:r w:rsidRPr="00960D6D">
              <w:rPr>
                <w:rFonts w:cs="Times New Roman"/>
                <w:sz w:val="24"/>
                <w:szCs w:val="24"/>
              </w:rPr>
              <w:t>ту (22б.)</w:t>
            </w:r>
          </w:p>
        </w:tc>
      </w:tr>
      <w:tr w:rsidR="00960D6D" w:rsidRPr="00960D6D" w:rsidTr="00960D6D">
        <w:tc>
          <w:tcPr>
            <w:tcW w:w="348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Клетка – живая система</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12</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14</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64</w:t>
            </w:r>
          </w:p>
        </w:tc>
      </w:tr>
      <w:tr w:rsidR="00960D6D" w:rsidRPr="00960D6D" w:rsidTr="00960D6D">
        <w:tc>
          <w:tcPr>
            <w:tcW w:w="348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Организм – живая система</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4</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8</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36</w:t>
            </w:r>
          </w:p>
        </w:tc>
      </w:tr>
      <w:tr w:rsidR="00960D6D" w:rsidRPr="00960D6D" w:rsidTr="00960D6D">
        <w:tc>
          <w:tcPr>
            <w:tcW w:w="3487" w:type="dxa"/>
          </w:tcPr>
          <w:p w:rsidR="00960D6D" w:rsidRPr="00960D6D" w:rsidRDefault="00960D6D" w:rsidP="00960D6D">
            <w:pPr>
              <w:spacing w:after="0" w:line="240" w:lineRule="auto"/>
              <w:rPr>
                <w:rFonts w:cs="Times New Roman"/>
                <w:i/>
                <w:sz w:val="24"/>
                <w:szCs w:val="24"/>
              </w:rPr>
            </w:pPr>
            <w:r w:rsidRPr="00960D6D">
              <w:rPr>
                <w:rFonts w:cs="Times New Roman"/>
                <w:i/>
                <w:sz w:val="24"/>
                <w:szCs w:val="24"/>
              </w:rPr>
              <w:t>Итого</w:t>
            </w:r>
          </w:p>
        </w:tc>
        <w:tc>
          <w:tcPr>
            <w:tcW w:w="1529"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16</w:t>
            </w:r>
          </w:p>
        </w:tc>
        <w:tc>
          <w:tcPr>
            <w:tcW w:w="195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22</w:t>
            </w:r>
          </w:p>
        </w:tc>
        <w:tc>
          <w:tcPr>
            <w:tcW w:w="2207"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100</w:t>
            </w:r>
          </w:p>
        </w:tc>
      </w:tr>
    </w:tbl>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p>
    <w:p w:rsidR="00960D6D" w:rsidRPr="00960D6D" w:rsidRDefault="00960D6D" w:rsidP="00960D6D">
      <w:pPr>
        <w:spacing w:after="0" w:line="240" w:lineRule="auto"/>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 Критерии оценки: </w:t>
      </w:r>
    </w:p>
    <w:tbl>
      <w:tblPr>
        <w:tblStyle w:val="10"/>
        <w:tblW w:w="0" w:type="auto"/>
        <w:tblInd w:w="108" w:type="dxa"/>
        <w:tblLook w:val="01E0"/>
      </w:tblPr>
      <w:tblGrid>
        <w:gridCol w:w="1224"/>
        <w:gridCol w:w="1324"/>
        <w:gridCol w:w="1280"/>
        <w:gridCol w:w="1275"/>
        <w:gridCol w:w="1134"/>
        <w:gridCol w:w="1276"/>
        <w:gridCol w:w="1665"/>
      </w:tblGrid>
      <w:tr w:rsidR="00960D6D" w:rsidRPr="00960D6D" w:rsidTr="00960D6D">
        <w:tc>
          <w:tcPr>
            <w:tcW w:w="3828" w:type="dxa"/>
            <w:gridSpan w:val="3"/>
          </w:tcPr>
          <w:p w:rsidR="00960D6D" w:rsidRPr="00960D6D" w:rsidRDefault="00960D6D" w:rsidP="00960D6D">
            <w:pPr>
              <w:spacing w:after="0" w:line="240" w:lineRule="auto"/>
              <w:rPr>
                <w:rFonts w:cs="Times New Roman"/>
                <w:sz w:val="24"/>
                <w:szCs w:val="24"/>
              </w:rPr>
            </w:pPr>
            <w:r w:rsidRPr="00960D6D">
              <w:rPr>
                <w:rFonts w:cs="Times New Roman"/>
                <w:sz w:val="24"/>
                <w:szCs w:val="24"/>
              </w:rPr>
              <w:t>Максимальное кол-во баллов за одно задание</w:t>
            </w:r>
          </w:p>
        </w:tc>
        <w:tc>
          <w:tcPr>
            <w:tcW w:w="5350" w:type="dxa"/>
            <w:gridSpan w:val="4"/>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Максимальное количество баллов</w:t>
            </w:r>
          </w:p>
        </w:tc>
      </w:tr>
      <w:tr w:rsidR="00960D6D" w:rsidRPr="00960D6D" w:rsidTr="00960D6D">
        <w:tc>
          <w:tcPr>
            <w:tcW w:w="122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А</w:t>
            </w:r>
            <w:proofErr w:type="gramEnd"/>
          </w:p>
        </w:tc>
        <w:tc>
          <w:tcPr>
            <w:tcW w:w="132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В</w:t>
            </w:r>
            <w:proofErr w:type="gramEnd"/>
          </w:p>
        </w:tc>
        <w:tc>
          <w:tcPr>
            <w:tcW w:w="1280"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С</w:t>
            </w:r>
            <w:proofErr w:type="gramEnd"/>
          </w:p>
        </w:tc>
        <w:tc>
          <w:tcPr>
            <w:tcW w:w="127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А</w:t>
            </w:r>
            <w:proofErr w:type="gramEnd"/>
          </w:p>
        </w:tc>
        <w:tc>
          <w:tcPr>
            <w:tcW w:w="1134"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В</w:t>
            </w:r>
            <w:proofErr w:type="gramEnd"/>
          </w:p>
        </w:tc>
        <w:tc>
          <w:tcPr>
            <w:tcW w:w="1276"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Часть</w:t>
            </w:r>
            <w:proofErr w:type="gramStart"/>
            <w:r w:rsidRPr="00960D6D">
              <w:rPr>
                <w:rFonts w:cs="Times New Roman"/>
                <w:sz w:val="24"/>
                <w:szCs w:val="24"/>
              </w:rPr>
              <w:t xml:space="preserve"> С</w:t>
            </w:r>
            <w:proofErr w:type="gramEnd"/>
          </w:p>
        </w:tc>
        <w:tc>
          <w:tcPr>
            <w:tcW w:w="1665" w:type="dxa"/>
          </w:tcPr>
          <w:p w:rsidR="00960D6D" w:rsidRPr="00960D6D" w:rsidRDefault="00960D6D" w:rsidP="00960D6D">
            <w:pPr>
              <w:spacing w:after="0" w:line="240" w:lineRule="auto"/>
              <w:rPr>
                <w:rFonts w:cs="Times New Roman"/>
                <w:sz w:val="24"/>
                <w:szCs w:val="24"/>
              </w:rPr>
            </w:pPr>
            <w:r w:rsidRPr="00960D6D">
              <w:rPr>
                <w:rFonts w:cs="Times New Roman"/>
                <w:sz w:val="24"/>
                <w:szCs w:val="24"/>
              </w:rPr>
              <w:t>Вся работа</w:t>
            </w:r>
          </w:p>
        </w:tc>
      </w:tr>
      <w:tr w:rsidR="00960D6D" w:rsidRPr="00960D6D" w:rsidTr="00960D6D">
        <w:tc>
          <w:tcPr>
            <w:tcW w:w="122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lastRenderedPageBreak/>
              <w:t>1</w:t>
            </w:r>
          </w:p>
        </w:tc>
        <w:tc>
          <w:tcPr>
            <w:tcW w:w="132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w:t>
            </w:r>
          </w:p>
        </w:tc>
        <w:tc>
          <w:tcPr>
            <w:tcW w:w="1280"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3</w:t>
            </w:r>
          </w:p>
        </w:tc>
        <w:tc>
          <w:tcPr>
            <w:tcW w:w="127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12</w:t>
            </w:r>
          </w:p>
        </w:tc>
        <w:tc>
          <w:tcPr>
            <w:tcW w:w="1134"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4</w:t>
            </w:r>
          </w:p>
        </w:tc>
        <w:tc>
          <w:tcPr>
            <w:tcW w:w="1276"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6</w:t>
            </w:r>
          </w:p>
        </w:tc>
        <w:tc>
          <w:tcPr>
            <w:tcW w:w="1665" w:type="dxa"/>
          </w:tcPr>
          <w:p w:rsidR="00960D6D" w:rsidRPr="00960D6D" w:rsidRDefault="00960D6D" w:rsidP="00960D6D">
            <w:pPr>
              <w:spacing w:after="0" w:line="240" w:lineRule="auto"/>
              <w:jc w:val="center"/>
              <w:rPr>
                <w:rFonts w:cs="Times New Roman"/>
                <w:sz w:val="24"/>
                <w:szCs w:val="24"/>
              </w:rPr>
            </w:pPr>
            <w:r w:rsidRPr="00960D6D">
              <w:rPr>
                <w:rFonts w:cs="Times New Roman"/>
                <w:sz w:val="24"/>
                <w:szCs w:val="24"/>
              </w:rPr>
              <w:t>22</w:t>
            </w:r>
          </w:p>
        </w:tc>
      </w:tr>
    </w:tbl>
    <w:p w:rsidR="00960D6D" w:rsidRPr="00960D6D" w:rsidRDefault="00960D6D" w:rsidP="00960D6D">
      <w:pPr>
        <w:spacing w:after="0" w:line="240" w:lineRule="auto"/>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За верное выполнение каждого задания части</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- 1 балл. За верное выполнение зад</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ний части</w:t>
      </w:r>
      <w:proofErr w:type="gramStart"/>
      <w:r w:rsidRPr="00960D6D">
        <w:rPr>
          <w:rFonts w:ascii="Times New Roman" w:eastAsia="Times New Roman" w:hAnsi="Times New Roman" w:cs="Times New Roman"/>
          <w:sz w:val="24"/>
          <w:szCs w:val="24"/>
          <w:lang w:eastAsia="ru-RU"/>
        </w:rPr>
        <w:t xml:space="preserve"> В</w:t>
      </w:r>
      <w:proofErr w:type="gramEnd"/>
      <w:r w:rsidRPr="00960D6D">
        <w:rPr>
          <w:rFonts w:ascii="Times New Roman" w:eastAsia="Times New Roman" w:hAnsi="Times New Roman" w:cs="Times New Roman"/>
          <w:sz w:val="24"/>
          <w:szCs w:val="24"/>
          <w:lang w:eastAsia="ru-RU"/>
        </w:rPr>
        <w:t xml:space="preserve"> – по 2 балла. За верно выполненное задание части</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 3 балла. За неверный ответ или его отсутствие 0 баллов. Максимальная сумма  - 22 балла. </w:t>
      </w:r>
      <w:proofErr w:type="gramStart"/>
      <w:r w:rsidRPr="00960D6D">
        <w:rPr>
          <w:rFonts w:ascii="Times New Roman" w:eastAsia="Times New Roman" w:hAnsi="Times New Roman" w:cs="Times New Roman"/>
          <w:sz w:val="24"/>
          <w:szCs w:val="24"/>
          <w:lang w:eastAsia="ru-RU"/>
        </w:rPr>
        <w:t>Обучающийся</w:t>
      </w:r>
      <w:proofErr w:type="gramEnd"/>
      <w:r w:rsidRPr="00960D6D">
        <w:rPr>
          <w:rFonts w:ascii="Times New Roman" w:eastAsia="Times New Roman" w:hAnsi="Times New Roman" w:cs="Times New Roman"/>
          <w:sz w:val="24"/>
          <w:szCs w:val="24"/>
          <w:lang w:eastAsia="ru-RU"/>
        </w:rPr>
        <w:t xml:space="preserve"> п</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лучает оценку «3», набрав не менее 40% баллов (10 баллов);  от 61 до 80% (от 14 до 17 баллов) – «4»;  от 81 до 100% (от18 до 22 баллов)  - «5».</w:t>
      </w:r>
      <w:r w:rsidRPr="00960D6D">
        <w:rPr>
          <w:rFonts w:ascii="Times New Roman" w:eastAsia="Times New Roman" w:hAnsi="Times New Roman" w:cs="Times New Roman"/>
          <w:sz w:val="24"/>
          <w:szCs w:val="24"/>
          <w:u w:val="single"/>
          <w:lang w:eastAsia="ru-RU"/>
        </w:rPr>
        <w:t xml:space="preserve"> Продолжительность работы</w:t>
      </w:r>
      <w:r w:rsidRPr="00960D6D">
        <w:rPr>
          <w:rFonts w:ascii="Times New Roman" w:eastAsia="Times New Roman" w:hAnsi="Times New Roman" w:cs="Times New Roman"/>
          <w:sz w:val="24"/>
          <w:szCs w:val="24"/>
          <w:lang w:eastAsia="ru-RU"/>
        </w:rPr>
        <w:t xml:space="preserve"> 30 минут.</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D62C84" w:rsidRDefault="00D62C84" w:rsidP="00960D6D">
      <w:pPr>
        <w:spacing w:after="0" w:line="240" w:lineRule="auto"/>
        <w:ind w:right="-85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right="-85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Проверочная  работа за 1 полугодие по биологии в 9 классе</w:t>
      </w:r>
    </w:p>
    <w:p w:rsidR="00960D6D" w:rsidRPr="00960D6D" w:rsidRDefault="00960D6D" w:rsidP="00960D6D">
      <w:pPr>
        <w:spacing w:after="0" w:line="240" w:lineRule="auto"/>
        <w:ind w:right="-850"/>
        <w:jc w:val="both"/>
        <w:rPr>
          <w:rFonts w:ascii="Times New Roman" w:eastAsia="Times New Roman" w:hAnsi="Times New Roman" w:cs="Times New Roman"/>
          <w:b/>
          <w:i/>
          <w:sz w:val="24"/>
          <w:szCs w:val="24"/>
          <w:lang w:eastAsia="ru-RU"/>
        </w:rPr>
      </w:pPr>
      <w:r w:rsidRPr="00960D6D">
        <w:rPr>
          <w:rFonts w:ascii="Times New Roman" w:eastAsia="Times New Roman" w:hAnsi="Times New Roman" w:cs="Times New Roman"/>
          <w:sz w:val="24"/>
          <w:szCs w:val="24"/>
          <w:lang w:eastAsia="ru-RU"/>
        </w:rPr>
        <w:t xml:space="preserve">     При выполнении части</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выберите только один верный ответ.</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sz w:val="24"/>
          <w:szCs w:val="24"/>
          <w:lang w:eastAsia="ru-RU"/>
        </w:rPr>
        <w:t xml:space="preserve">. Запасы белков в клетке образуются в результате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энергетического обмена веществ    2) пластического обмена веществ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роста клетки                           4) размножения клетки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sz w:val="24"/>
          <w:szCs w:val="24"/>
          <w:lang w:eastAsia="ru-RU"/>
        </w:rPr>
        <w:t xml:space="preserve">. Какой функции не выполняют в организме жиры?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строительной    2) энергетической  3) транспортной    4) </w:t>
      </w:r>
      <w:proofErr w:type="spellStart"/>
      <w:r w:rsidRPr="00960D6D">
        <w:rPr>
          <w:rFonts w:ascii="Times New Roman" w:eastAsia="Times New Roman" w:hAnsi="Times New Roman" w:cs="Times New Roman"/>
          <w:sz w:val="24"/>
          <w:szCs w:val="24"/>
          <w:lang w:eastAsia="ru-RU"/>
        </w:rPr>
        <w:t>терморегуляционной</w:t>
      </w:r>
      <w:proofErr w:type="spellEnd"/>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А3</w:t>
      </w:r>
      <w:r w:rsidRPr="00960D6D">
        <w:rPr>
          <w:rFonts w:ascii="Times New Roman" w:eastAsia="Times New Roman" w:hAnsi="Times New Roman" w:cs="Times New Roman"/>
          <w:sz w:val="24"/>
          <w:szCs w:val="24"/>
          <w:lang w:eastAsia="ru-RU"/>
        </w:rPr>
        <w:t xml:space="preserve">. АТФ в клетке синтезируется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на рибосомах   2) в митохондриях  3) в лизосомах   4) в ядре</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4</w:t>
      </w:r>
      <w:proofErr w:type="gramEnd"/>
      <w:r w:rsidRPr="00960D6D">
        <w:rPr>
          <w:rFonts w:ascii="Times New Roman" w:eastAsia="Times New Roman" w:hAnsi="Times New Roman" w:cs="Times New Roman"/>
          <w:sz w:val="24"/>
          <w:szCs w:val="24"/>
          <w:lang w:eastAsia="ru-RU"/>
        </w:rPr>
        <w:t xml:space="preserve">. Роль фотосинтеза заключается </w:t>
      </w:r>
      <w:proofErr w:type="gramStart"/>
      <w:r w:rsidRPr="00960D6D">
        <w:rPr>
          <w:rFonts w:ascii="Times New Roman" w:eastAsia="Times New Roman" w:hAnsi="Times New Roman" w:cs="Times New Roman"/>
          <w:sz w:val="24"/>
          <w:szCs w:val="24"/>
          <w:lang w:eastAsia="ru-RU"/>
        </w:rPr>
        <w:t>в</w:t>
      </w:r>
      <w:proofErr w:type="gramEnd"/>
      <w:r w:rsidRPr="00960D6D">
        <w:rPr>
          <w:rFonts w:ascii="Times New Roman" w:eastAsia="Times New Roman" w:hAnsi="Times New Roman" w:cs="Times New Roman"/>
          <w:sz w:val="24"/>
          <w:szCs w:val="24"/>
          <w:lang w:eastAsia="ru-RU"/>
        </w:rPr>
        <w:t xml:space="preserve">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w:t>
      </w:r>
      <w:proofErr w:type="gramStart"/>
      <w:r w:rsidRPr="00960D6D">
        <w:rPr>
          <w:rFonts w:ascii="Times New Roman" w:eastAsia="Times New Roman" w:hAnsi="Times New Roman" w:cs="Times New Roman"/>
          <w:sz w:val="24"/>
          <w:szCs w:val="24"/>
          <w:lang w:eastAsia="ru-RU"/>
        </w:rPr>
        <w:t>обогащении</w:t>
      </w:r>
      <w:proofErr w:type="gramEnd"/>
      <w:r w:rsidRPr="00960D6D">
        <w:rPr>
          <w:rFonts w:ascii="Times New Roman" w:eastAsia="Times New Roman" w:hAnsi="Times New Roman" w:cs="Times New Roman"/>
          <w:sz w:val="24"/>
          <w:szCs w:val="24"/>
          <w:lang w:eastAsia="ru-RU"/>
        </w:rPr>
        <w:t xml:space="preserve"> атмосферы углекислым газом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w:t>
      </w:r>
      <w:proofErr w:type="gramStart"/>
      <w:r w:rsidRPr="00960D6D">
        <w:rPr>
          <w:rFonts w:ascii="Times New Roman" w:eastAsia="Times New Roman" w:hAnsi="Times New Roman" w:cs="Times New Roman"/>
          <w:sz w:val="24"/>
          <w:szCs w:val="24"/>
          <w:lang w:eastAsia="ru-RU"/>
        </w:rPr>
        <w:t>использовании</w:t>
      </w:r>
      <w:proofErr w:type="gramEnd"/>
      <w:r w:rsidRPr="00960D6D">
        <w:rPr>
          <w:rFonts w:ascii="Times New Roman" w:eastAsia="Times New Roman" w:hAnsi="Times New Roman" w:cs="Times New Roman"/>
          <w:sz w:val="24"/>
          <w:szCs w:val="24"/>
          <w:lang w:eastAsia="ru-RU"/>
        </w:rPr>
        <w:t xml:space="preserve"> солнечной энергии для биосинтеза белков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3) </w:t>
      </w:r>
      <w:proofErr w:type="gramStart"/>
      <w:r w:rsidRPr="00960D6D">
        <w:rPr>
          <w:rFonts w:ascii="Times New Roman" w:eastAsia="Times New Roman" w:hAnsi="Times New Roman" w:cs="Times New Roman"/>
          <w:sz w:val="24"/>
          <w:szCs w:val="24"/>
          <w:lang w:eastAsia="ru-RU"/>
        </w:rPr>
        <w:t>образовании</w:t>
      </w:r>
      <w:proofErr w:type="gramEnd"/>
      <w:r w:rsidRPr="00960D6D">
        <w:rPr>
          <w:rFonts w:ascii="Times New Roman" w:eastAsia="Times New Roman" w:hAnsi="Times New Roman" w:cs="Times New Roman"/>
          <w:sz w:val="24"/>
          <w:szCs w:val="24"/>
          <w:lang w:eastAsia="ru-RU"/>
        </w:rPr>
        <w:t xml:space="preserve"> органических веществ и кислорода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4) </w:t>
      </w:r>
      <w:proofErr w:type="gramStart"/>
      <w:r w:rsidRPr="00960D6D">
        <w:rPr>
          <w:rFonts w:ascii="Times New Roman" w:eastAsia="Times New Roman" w:hAnsi="Times New Roman" w:cs="Times New Roman"/>
          <w:sz w:val="24"/>
          <w:szCs w:val="24"/>
          <w:lang w:eastAsia="ru-RU"/>
        </w:rPr>
        <w:t>использовании</w:t>
      </w:r>
      <w:proofErr w:type="gramEnd"/>
      <w:r w:rsidRPr="00960D6D">
        <w:rPr>
          <w:rFonts w:ascii="Times New Roman" w:eastAsia="Times New Roman" w:hAnsi="Times New Roman" w:cs="Times New Roman"/>
          <w:sz w:val="24"/>
          <w:szCs w:val="24"/>
          <w:lang w:eastAsia="ru-RU"/>
        </w:rPr>
        <w:t xml:space="preserve"> азота для жизнедеятельности растений</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А5</w:t>
      </w:r>
      <w:r w:rsidRPr="00960D6D">
        <w:rPr>
          <w:rFonts w:ascii="Times New Roman" w:eastAsia="Times New Roman" w:hAnsi="Times New Roman" w:cs="Times New Roman"/>
          <w:sz w:val="24"/>
          <w:szCs w:val="24"/>
          <w:lang w:eastAsia="ru-RU"/>
        </w:rPr>
        <w:t xml:space="preserve">. Синонимом термина «ядерные организмы» является термин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прокариоты   2) эукариоты   3) автотрофы   4) гетеротрофы</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6</w:t>
      </w:r>
      <w:proofErr w:type="gramEnd"/>
      <w:r w:rsidRPr="00960D6D">
        <w:rPr>
          <w:rFonts w:ascii="Times New Roman" w:eastAsia="Times New Roman" w:hAnsi="Times New Roman" w:cs="Times New Roman"/>
          <w:sz w:val="24"/>
          <w:szCs w:val="24"/>
          <w:lang w:eastAsia="ru-RU"/>
        </w:rPr>
        <w:t xml:space="preserve">. </w:t>
      </w:r>
      <w:proofErr w:type="gramStart"/>
      <w:r w:rsidRPr="00960D6D">
        <w:rPr>
          <w:rFonts w:ascii="Times New Roman" w:eastAsia="Times New Roman" w:hAnsi="Times New Roman" w:cs="Times New Roman"/>
          <w:sz w:val="24"/>
          <w:szCs w:val="24"/>
          <w:lang w:eastAsia="ru-RU"/>
        </w:rPr>
        <w:t>Биохимические реакции, протекающие в организме ускоряются</w:t>
      </w:r>
      <w:proofErr w:type="gramEnd"/>
      <w:r w:rsidRPr="00960D6D">
        <w:rPr>
          <w:rFonts w:ascii="Times New Roman" w:eastAsia="Times New Roman" w:hAnsi="Times New Roman" w:cs="Times New Roman"/>
          <w:sz w:val="24"/>
          <w:szCs w:val="24"/>
          <w:lang w:eastAsia="ru-RU"/>
        </w:rPr>
        <w:t xml:space="preserve">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гормонами  2) ферментами   3) витаминами  4) пигментами</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7</w:t>
      </w:r>
      <w:proofErr w:type="gramEnd"/>
      <w:r w:rsidRPr="00960D6D">
        <w:rPr>
          <w:rFonts w:ascii="Times New Roman" w:eastAsia="Times New Roman" w:hAnsi="Times New Roman" w:cs="Times New Roman"/>
          <w:sz w:val="24"/>
          <w:szCs w:val="24"/>
          <w:lang w:eastAsia="ru-RU"/>
        </w:rPr>
        <w:t xml:space="preserve">. Фаза деления клетки, при которой хроматиды расходятся к полюсам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профаза   2) метафаза   3) анафаза   4) телофаза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А8</w:t>
      </w:r>
      <w:r w:rsidRPr="00960D6D">
        <w:rPr>
          <w:rFonts w:ascii="Times New Roman" w:eastAsia="Times New Roman" w:hAnsi="Times New Roman" w:cs="Times New Roman"/>
          <w:sz w:val="24"/>
          <w:szCs w:val="24"/>
          <w:lang w:eastAsia="ru-RU"/>
        </w:rPr>
        <w:t xml:space="preserve">. Носителями наследственной информации в клетке являются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1) хлоропласты   2) хромосомы  3) рибосомы   4) аппарат </w:t>
      </w:r>
      <w:proofErr w:type="spellStart"/>
      <w:r w:rsidRPr="00960D6D">
        <w:rPr>
          <w:rFonts w:ascii="Times New Roman" w:eastAsia="Times New Roman" w:hAnsi="Times New Roman" w:cs="Times New Roman"/>
          <w:sz w:val="24"/>
          <w:szCs w:val="24"/>
          <w:lang w:eastAsia="ru-RU"/>
        </w:rPr>
        <w:t>Гольджи</w:t>
      </w:r>
      <w:proofErr w:type="spellEnd"/>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9</w:t>
      </w:r>
      <w:proofErr w:type="gramEnd"/>
      <w:r w:rsidRPr="00960D6D">
        <w:rPr>
          <w:rFonts w:ascii="Times New Roman" w:eastAsia="Times New Roman" w:hAnsi="Times New Roman" w:cs="Times New Roman"/>
          <w:sz w:val="24"/>
          <w:szCs w:val="24"/>
          <w:lang w:eastAsia="ru-RU"/>
        </w:rPr>
        <w:t xml:space="preserve">. Клеточную теорию сформулировали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w:t>
      </w:r>
      <w:proofErr w:type="spellStart"/>
      <w:r w:rsidRPr="00960D6D">
        <w:rPr>
          <w:rFonts w:ascii="Times New Roman" w:eastAsia="Times New Roman" w:hAnsi="Times New Roman" w:cs="Times New Roman"/>
          <w:sz w:val="24"/>
          <w:szCs w:val="24"/>
          <w:lang w:eastAsia="ru-RU"/>
        </w:rPr>
        <w:t>Шлейден</w:t>
      </w:r>
      <w:proofErr w:type="spellEnd"/>
      <w:r w:rsidRPr="00960D6D">
        <w:rPr>
          <w:rFonts w:ascii="Times New Roman" w:eastAsia="Times New Roman" w:hAnsi="Times New Roman" w:cs="Times New Roman"/>
          <w:sz w:val="24"/>
          <w:szCs w:val="24"/>
          <w:lang w:eastAsia="ru-RU"/>
        </w:rPr>
        <w:t xml:space="preserve"> и. Шванн   2) Геккель и Мюллер    3) Уотсон и Крик   4) Ламарк и Дарвин</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А10</w:t>
      </w:r>
      <w:r w:rsidRPr="00960D6D">
        <w:rPr>
          <w:rFonts w:ascii="Times New Roman" w:eastAsia="Times New Roman" w:hAnsi="Times New Roman" w:cs="Times New Roman"/>
          <w:sz w:val="24"/>
          <w:szCs w:val="24"/>
          <w:lang w:eastAsia="ru-RU"/>
        </w:rPr>
        <w:t xml:space="preserve">. Генотип  </w:t>
      </w:r>
      <w:proofErr w:type="spellStart"/>
      <w:r w:rsidRPr="00960D6D">
        <w:rPr>
          <w:rFonts w:ascii="Times New Roman" w:eastAsia="Times New Roman" w:hAnsi="Times New Roman" w:cs="Times New Roman"/>
          <w:sz w:val="24"/>
          <w:szCs w:val="24"/>
          <w:lang w:eastAsia="ru-RU"/>
        </w:rPr>
        <w:t>дигомозиготы</w:t>
      </w:r>
      <w:proofErr w:type="spellEnd"/>
      <w:r w:rsidRPr="00960D6D">
        <w:rPr>
          <w:rFonts w:ascii="Times New Roman" w:eastAsia="Times New Roman" w:hAnsi="Times New Roman" w:cs="Times New Roman"/>
          <w:sz w:val="24"/>
          <w:szCs w:val="24"/>
          <w:lang w:eastAsia="ru-RU"/>
        </w:rPr>
        <w:t xml:space="preserve">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ААВВ   2) </w:t>
      </w:r>
      <w:proofErr w:type="spellStart"/>
      <w:r w:rsidRPr="00960D6D">
        <w:rPr>
          <w:rFonts w:ascii="Times New Roman" w:eastAsia="Times New Roman" w:hAnsi="Times New Roman" w:cs="Times New Roman"/>
          <w:sz w:val="24"/>
          <w:szCs w:val="24"/>
          <w:lang w:eastAsia="ru-RU"/>
        </w:rPr>
        <w:t>АаВв</w:t>
      </w:r>
      <w:proofErr w:type="spellEnd"/>
      <w:r w:rsidRPr="00960D6D">
        <w:rPr>
          <w:rFonts w:ascii="Times New Roman" w:eastAsia="Times New Roman" w:hAnsi="Times New Roman" w:cs="Times New Roman"/>
          <w:sz w:val="24"/>
          <w:szCs w:val="24"/>
          <w:lang w:eastAsia="ru-RU"/>
        </w:rPr>
        <w:t xml:space="preserve">    3) АВ    4) </w:t>
      </w:r>
      <w:proofErr w:type="spellStart"/>
      <w:r w:rsidRPr="00960D6D">
        <w:rPr>
          <w:rFonts w:ascii="Times New Roman" w:eastAsia="Times New Roman" w:hAnsi="Times New Roman" w:cs="Times New Roman"/>
          <w:sz w:val="24"/>
          <w:szCs w:val="24"/>
          <w:lang w:eastAsia="ru-RU"/>
        </w:rPr>
        <w:t>Аа</w:t>
      </w:r>
      <w:proofErr w:type="spellEnd"/>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А11</w:t>
      </w:r>
      <w:r w:rsidRPr="00960D6D">
        <w:rPr>
          <w:rFonts w:ascii="Times New Roman" w:eastAsia="Times New Roman" w:hAnsi="Times New Roman" w:cs="Times New Roman"/>
          <w:sz w:val="24"/>
          <w:szCs w:val="24"/>
          <w:lang w:eastAsia="ru-RU"/>
        </w:rPr>
        <w:t xml:space="preserve">. Наука о выведении новых сортов и пород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 генетика   2) селекция   3) цитология   4) морфология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А12.</w:t>
      </w:r>
      <w:r w:rsidRPr="00960D6D">
        <w:rPr>
          <w:rFonts w:ascii="Times New Roman" w:eastAsia="Times New Roman" w:hAnsi="Times New Roman" w:cs="Times New Roman"/>
          <w:sz w:val="24"/>
          <w:szCs w:val="24"/>
          <w:lang w:eastAsia="ru-RU"/>
        </w:rPr>
        <w:t xml:space="preserve">Сколько хромосом содержится в соматических клетках человека?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1)46    2)92    3)23     4)100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В</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sz w:val="24"/>
          <w:szCs w:val="24"/>
          <w:lang w:eastAsia="ru-RU"/>
        </w:rPr>
        <w:t xml:space="preserve">. Выберите признаки мейоза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А) количество хромосом в дочерних клетках не изменяется по сравнению с </w:t>
      </w:r>
      <w:proofErr w:type="gramStart"/>
      <w:r w:rsidRPr="00960D6D">
        <w:rPr>
          <w:rFonts w:ascii="Times New Roman" w:eastAsia="Times New Roman" w:hAnsi="Times New Roman" w:cs="Times New Roman"/>
          <w:sz w:val="24"/>
          <w:szCs w:val="24"/>
          <w:lang w:eastAsia="ru-RU"/>
        </w:rPr>
        <w:t>материнской</w:t>
      </w:r>
      <w:proofErr w:type="gramEnd"/>
      <w:r w:rsidRPr="00960D6D">
        <w:rPr>
          <w:rFonts w:ascii="Times New Roman" w:eastAsia="Times New Roman" w:hAnsi="Times New Roman" w:cs="Times New Roman"/>
          <w:sz w:val="24"/>
          <w:szCs w:val="24"/>
          <w:lang w:eastAsia="ru-RU"/>
        </w:rPr>
        <w:t xml:space="preserve">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 процесс завершается в результате одного деления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 образуется 4 клетки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процесс обеспечивает рост организма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          Д) обеспечивает образование гамет и половое размножение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Е) происходит кроссинговер</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В</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sz w:val="24"/>
          <w:szCs w:val="24"/>
          <w:lang w:eastAsia="ru-RU"/>
        </w:rPr>
        <w:t xml:space="preserve">. Установите соответствие между химическими веществами и их признаками.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Ответ запишите в виде  последовательности цифр.</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i/>
          <w:sz w:val="24"/>
          <w:szCs w:val="24"/>
          <w:lang w:eastAsia="ru-RU"/>
        </w:rPr>
        <w:t xml:space="preserve">          Признаки</w:t>
      </w:r>
      <w:r w:rsidRPr="00960D6D">
        <w:rPr>
          <w:rFonts w:ascii="Times New Roman" w:eastAsia="Times New Roman" w:hAnsi="Times New Roman" w:cs="Times New Roman"/>
          <w:i/>
          <w:sz w:val="24"/>
          <w:szCs w:val="24"/>
          <w:u w:val="single"/>
          <w:lang w:eastAsia="ru-RU"/>
        </w:rPr>
        <w:t>:</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основной строительный материал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Б) образуют ферменты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В) несут генетическую информацию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Г) синтезируются в ядре клетки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Д) синтезируются на рибосомах    </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Е) состоят из нуклеотидов.</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i/>
          <w:sz w:val="24"/>
          <w:szCs w:val="24"/>
          <w:lang w:eastAsia="ru-RU"/>
        </w:rPr>
        <w:t xml:space="preserve">          Вещества: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Нуклеиновые кислоты                   2. Белки</w:t>
      </w:r>
    </w:p>
    <w:tbl>
      <w:tblPr>
        <w:tblStyle w:val="10"/>
        <w:tblW w:w="0" w:type="auto"/>
        <w:tblInd w:w="108" w:type="dxa"/>
        <w:tblLook w:val="01E0"/>
      </w:tblPr>
      <w:tblGrid>
        <w:gridCol w:w="1442"/>
        <w:gridCol w:w="1547"/>
        <w:gridCol w:w="1547"/>
        <w:gridCol w:w="1547"/>
        <w:gridCol w:w="1547"/>
        <w:gridCol w:w="1370"/>
      </w:tblGrid>
      <w:tr w:rsidR="00960D6D" w:rsidRPr="00960D6D" w:rsidTr="00070062">
        <w:trPr>
          <w:trHeight w:val="337"/>
        </w:trPr>
        <w:tc>
          <w:tcPr>
            <w:tcW w:w="1442"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А</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Б</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В</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Г</w:t>
            </w:r>
          </w:p>
        </w:tc>
        <w:tc>
          <w:tcPr>
            <w:tcW w:w="1547"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Д</w:t>
            </w:r>
          </w:p>
        </w:tc>
        <w:tc>
          <w:tcPr>
            <w:tcW w:w="1370" w:type="dxa"/>
          </w:tcPr>
          <w:p w:rsidR="00960D6D" w:rsidRPr="00960D6D" w:rsidRDefault="00960D6D" w:rsidP="00960D6D">
            <w:pPr>
              <w:spacing w:after="0" w:line="240" w:lineRule="auto"/>
              <w:ind w:right="-850"/>
              <w:jc w:val="both"/>
              <w:rPr>
                <w:rFonts w:cs="Times New Roman"/>
                <w:sz w:val="24"/>
                <w:szCs w:val="24"/>
              </w:rPr>
            </w:pPr>
            <w:r w:rsidRPr="00960D6D">
              <w:rPr>
                <w:rFonts w:cs="Times New Roman"/>
                <w:sz w:val="24"/>
                <w:szCs w:val="24"/>
              </w:rPr>
              <w:t>Е</w:t>
            </w:r>
          </w:p>
        </w:tc>
      </w:tr>
      <w:tr w:rsidR="00960D6D" w:rsidRPr="00960D6D" w:rsidTr="00070062">
        <w:tc>
          <w:tcPr>
            <w:tcW w:w="1442"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547" w:type="dxa"/>
          </w:tcPr>
          <w:p w:rsidR="00960D6D" w:rsidRPr="00960D6D" w:rsidRDefault="00960D6D" w:rsidP="00960D6D">
            <w:pPr>
              <w:spacing w:after="0" w:line="240" w:lineRule="auto"/>
              <w:ind w:right="-850"/>
              <w:jc w:val="both"/>
              <w:rPr>
                <w:rFonts w:cs="Times New Roman"/>
                <w:sz w:val="24"/>
                <w:szCs w:val="24"/>
              </w:rPr>
            </w:pPr>
          </w:p>
        </w:tc>
        <w:tc>
          <w:tcPr>
            <w:tcW w:w="1370" w:type="dxa"/>
          </w:tcPr>
          <w:p w:rsidR="00960D6D" w:rsidRPr="00960D6D" w:rsidRDefault="00960D6D" w:rsidP="00960D6D">
            <w:pPr>
              <w:spacing w:after="0" w:line="240" w:lineRule="auto"/>
              <w:ind w:right="-850"/>
              <w:jc w:val="both"/>
              <w:rPr>
                <w:rFonts w:cs="Times New Roman"/>
                <w:sz w:val="24"/>
                <w:szCs w:val="24"/>
              </w:rPr>
            </w:pPr>
          </w:p>
        </w:tc>
      </w:tr>
    </w:tbl>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С</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b/>
          <w:sz w:val="24"/>
          <w:szCs w:val="24"/>
          <w:lang w:eastAsia="ru-RU"/>
        </w:rPr>
        <w:t>.</w:t>
      </w:r>
      <w:r w:rsidRPr="00960D6D">
        <w:rPr>
          <w:rFonts w:ascii="Times New Roman" w:eastAsia="Times New Roman" w:hAnsi="Times New Roman" w:cs="Times New Roman"/>
          <w:sz w:val="24"/>
          <w:szCs w:val="24"/>
          <w:lang w:eastAsia="ru-RU"/>
        </w:rPr>
        <w:t>В чём преимущества полового размножения?</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С</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b/>
          <w:sz w:val="24"/>
          <w:szCs w:val="24"/>
          <w:lang w:eastAsia="ru-RU"/>
        </w:rPr>
        <w:t>.</w:t>
      </w:r>
      <w:r w:rsidRPr="00960D6D">
        <w:rPr>
          <w:rFonts w:ascii="Times New Roman" w:eastAsia="Times New Roman" w:hAnsi="Times New Roman" w:cs="Times New Roman"/>
          <w:sz w:val="24"/>
          <w:szCs w:val="24"/>
          <w:lang w:eastAsia="ru-RU"/>
        </w:rPr>
        <w:t xml:space="preserve"> Почему неизлечима болезнь Дауна?</w:t>
      </w: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850"/>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ind w:left="-540" w:right="-850"/>
        <w:jc w:val="center"/>
        <w:rPr>
          <w:rFonts w:ascii="Times New Roman" w:eastAsia="Times New Roman" w:hAnsi="Times New Roman" w:cs="Times New Roman"/>
          <w:b/>
          <w:sz w:val="24"/>
          <w:szCs w:val="24"/>
          <w:lang w:eastAsia="ru-RU"/>
        </w:rPr>
      </w:pPr>
    </w:p>
    <w:p w:rsidR="00960D6D" w:rsidRPr="00155AFF" w:rsidRDefault="00960D6D" w:rsidP="00155AFF">
      <w:pPr>
        <w:spacing w:after="0" w:line="240" w:lineRule="auto"/>
        <w:ind w:left="780" w:right="-850"/>
        <w:rPr>
          <w:rFonts w:ascii="Times New Roman" w:eastAsia="Times New Roman" w:hAnsi="Times New Roman" w:cs="Times New Roman"/>
          <w:b/>
          <w:sz w:val="24"/>
          <w:szCs w:val="24"/>
          <w:lang w:eastAsia="ru-RU"/>
        </w:rPr>
      </w:pPr>
      <w:r w:rsidRPr="00155AFF">
        <w:rPr>
          <w:rFonts w:ascii="Times New Roman" w:eastAsia="Times New Roman" w:hAnsi="Times New Roman" w:cs="Times New Roman"/>
          <w:b/>
          <w:sz w:val="24"/>
          <w:szCs w:val="24"/>
          <w:lang w:eastAsia="ru-RU"/>
        </w:rPr>
        <w:t xml:space="preserve"> Итоговая контрольная работа по биологии в 9 классе</w:t>
      </w:r>
    </w:p>
    <w:p w:rsidR="00960D6D" w:rsidRPr="00960D6D" w:rsidRDefault="00960D6D" w:rsidP="00960D6D">
      <w:pPr>
        <w:spacing w:after="0" w:line="240" w:lineRule="auto"/>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Кодификатор</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элементов  предметного содержания</w:t>
      </w:r>
      <w:proofErr w:type="gramStart"/>
      <w:r w:rsidRPr="00960D6D">
        <w:rPr>
          <w:rFonts w:ascii="Times New Roman" w:eastAsia="Times New Roman" w:hAnsi="Times New Roman" w:cs="Times New Roman"/>
          <w:sz w:val="24"/>
          <w:szCs w:val="24"/>
          <w:lang w:eastAsia="ru-RU"/>
        </w:rPr>
        <w:t xml:space="preserve"> ,</w:t>
      </w:r>
      <w:proofErr w:type="gramEnd"/>
      <w:r w:rsidRPr="00960D6D">
        <w:rPr>
          <w:rFonts w:ascii="Times New Roman" w:eastAsia="Times New Roman" w:hAnsi="Times New Roman" w:cs="Times New Roman"/>
          <w:sz w:val="24"/>
          <w:szCs w:val="24"/>
          <w:lang w:eastAsia="ru-RU"/>
        </w:rPr>
        <w:t xml:space="preserve">  проверяемых на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итоговой  контрольной работе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1320"/>
        <w:gridCol w:w="7061"/>
      </w:tblGrid>
      <w:tr w:rsidR="00960D6D" w:rsidRPr="00960D6D" w:rsidTr="00960D6D">
        <w:tc>
          <w:tcPr>
            <w:tcW w:w="550" w:type="dxa"/>
            <w:shd w:val="clear" w:color="auto" w:fill="auto"/>
          </w:tcPr>
          <w:p w:rsidR="00960D6D" w:rsidRPr="00960D6D" w:rsidRDefault="00960D6D" w:rsidP="00960D6D">
            <w:pPr>
              <w:spacing w:after="0" w:line="240" w:lineRule="auto"/>
              <w:ind w:left="-900" w:right="684"/>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Код ко</w:t>
            </w:r>
            <w:r w:rsidRPr="00960D6D">
              <w:rPr>
                <w:rFonts w:ascii="Times New Roman" w:eastAsia="Times New Roman" w:hAnsi="Times New Roman" w:cs="Times New Roman"/>
                <w:b/>
                <w:sz w:val="24"/>
                <w:szCs w:val="24"/>
                <w:lang w:eastAsia="ru-RU"/>
              </w:rPr>
              <w:t>н</w:t>
            </w:r>
            <w:r w:rsidRPr="00960D6D">
              <w:rPr>
                <w:rFonts w:ascii="Times New Roman" w:eastAsia="Times New Roman" w:hAnsi="Times New Roman" w:cs="Times New Roman"/>
                <w:b/>
                <w:sz w:val="24"/>
                <w:szCs w:val="24"/>
                <w:lang w:eastAsia="ru-RU"/>
              </w:rPr>
              <w:t>троли-</w:t>
            </w:r>
          </w:p>
          <w:p w:rsidR="00960D6D" w:rsidRPr="00960D6D" w:rsidRDefault="00960D6D" w:rsidP="00960D6D">
            <w:pPr>
              <w:spacing w:after="0" w:line="240" w:lineRule="auto"/>
              <w:rPr>
                <w:rFonts w:ascii="Times New Roman" w:eastAsia="Times New Roman" w:hAnsi="Times New Roman" w:cs="Times New Roman"/>
                <w:b/>
                <w:sz w:val="24"/>
                <w:szCs w:val="24"/>
                <w:lang w:eastAsia="ru-RU"/>
              </w:rPr>
            </w:pPr>
            <w:proofErr w:type="spellStart"/>
            <w:r w:rsidRPr="00960D6D">
              <w:rPr>
                <w:rFonts w:ascii="Times New Roman" w:eastAsia="Times New Roman" w:hAnsi="Times New Roman" w:cs="Times New Roman"/>
                <w:b/>
                <w:sz w:val="24"/>
                <w:szCs w:val="24"/>
                <w:lang w:eastAsia="ru-RU"/>
              </w:rPr>
              <w:t>руемого</w:t>
            </w:r>
            <w:proofErr w:type="spellEnd"/>
            <w:r w:rsidRPr="00960D6D">
              <w:rPr>
                <w:rFonts w:ascii="Times New Roman" w:eastAsia="Times New Roman" w:hAnsi="Times New Roman" w:cs="Times New Roman"/>
                <w:b/>
                <w:sz w:val="24"/>
                <w:szCs w:val="24"/>
                <w:lang w:eastAsia="ru-RU"/>
              </w:rPr>
              <w:t xml:space="preserve"> элемента</w:t>
            </w:r>
          </w:p>
        </w:tc>
        <w:tc>
          <w:tcPr>
            <w:tcW w:w="7061" w:type="dxa"/>
            <w:shd w:val="clear" w:color="auto" w:fill="auto"/>
          </w:tcPr>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Элементы   содержания, проверяемые   заданиями   проверо</w:t>
            </w:r>
            <w:r w:rsidRPr="00960D6D">
              <w:rPr>
                <w:rFonts w:ascii="Times New Roman" w:eastAsia="Times New Roman" w:hAnsi="Times New Roman" w:cs="Times New Roman"/>
                <w:b/>
                <w:sz w:val="24"/>
                <w:szCs w:val="24"/>
                <w:lang w:eastAsia="ru-RU"/>
              </w:rPr>
              <w:t>ч</w:t>
            </w:r>
            <w:r w:rsidRPr="00960D6D">
              <w:rPr>
                <w:rFonts w:ascii="Times New Roman" w:eastAsia="Times New Roman" w:hAnsi="Times New Roman" w:cs="Times New Roman"/>
                <w:b/>
                <w:sz w:val="24"/>
                <w:szCs w:val="24"/>
                <w:lang w:eastAsia="ru-RU"/>
              </w:rPr>
              <w:t>ной   работы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1.</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Клетка – живая система.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Развитие знаний о клетке. Роль клеточной теории в становлении современной естественнонаучной картины мира. Химический с</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став клетки. Роль неорганических и органических веще</w:t>
            </w:r>
            <w:proofErr w:type="gramStart"/>
            <w:r w:rsidRPr="00960D6D">
              <w:rPr>
                <w:rFonts w:ascii="Times New Roman" w:eastAsia="Times New Roman" w:hAnsi="Times New Roman" w:cs="Times New Roman"/>
                <w:sz w:val="24"/>
                <w:szCs w:val="24"/>
                <w:lang w:eastAsia="ru-RU"/>
              </w:rPr>
              <w:t>ств в кл</w:t>
            </w:r>
            <w:proofErr w:type="gramEnd"/>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т</w:t>
            </w:r>
            <w:r w:rsidRPr="00960D6D">
              <w:rPr>
                <w:rFonts w:ascii="Times New Roman" w:eastAsia="Times New Roman" w:hAnsi="Times New Roman" w:cs="Times New Roman"/>
                <w:sz w:val="24"/>
                <w:szCs w:val="24"/>
                <w:lang w:eastAsia="ru-RU"/>
              </w:rPr>
              <w:t>ке и многоклеточном организме. Хромосомы и гены. Строение и функции хромосом.  Значение постоянства числа хромосом в клетках Строение и свойства ДНК – носителя наследственной информации. Генетический код.</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Строение клетки. Основные части и органоиды клетки, их фун</w:t>
            </w:r>
            <w:r w:rsidRPr="00960D6D">
              <w:rPr>
                <w:rFonts w:ascii="Times New Roman" w:eastAsia="Times New Roman" w:hAnsi="Times New Roman" w:cs="Times New Roman"/>
                <w:sz w:val="24"/>
                <w:szCs w:val="24"/>
                <w:lang w:eastAsia="ru-RU"/>
              </w:rPr>
              <w:t>к</w:t>
            </w:r>
            <w:r w:rsidRPr="00960D6D">
              <w:rPr>
                <w:rFonts w:ascii="Times New Roman" w:eastAsia="Times New Roman" w:hAnsi="Times New Roman" w:cs="Times New Roman"/>
                <w:sz w:val="24"/>
                <w:szCs w:val="24"/>
                <w:lang w:eastAsia="ru-RU"/>
              </w:rPr>
              <w:t xml:space="preserve">ции. </w:t>
            </w:r>
            <w:proofErr w:type="spellStart"/>
            <w:r w:rsidRPr="00960D6D">
              <w:rPr>
                <w:rFonts w:ascii="Times New Roman" w:eastAsia="Times New Roman" w:hAnsi="Times New Roman" w:cs="Times New Roman"/>
                <w:sz w:val="24"/>
                <w:szCs w:val="24"/>
                <w:lang w:eastAsia="ru-RU"/>
              </w:rPr>
              <w:t>Доядерные</w:t>
            </w:r>
            <w:proofErr w:type="spellEnd"/>
            <w:r w:rsidRPr="00960D6D">
              <w:rPr>
                <w:rFonts w:ascii="Times New Roman" w:eastAsia="Times New Roman" w:hAnsi="Times New Roman" w:cs="Times New Roman"/>
                <w:sz w:val="24"/>
                <w:szCs w:val="24"/>
                <w:lang w:eastAsia="ru-RU"/>
              </w:rPr>
              <w:t xml:space="preserve"> и ядерные клетки Вирусы – неклеточные формы жизни. </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1.3</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Жизненный цикл клетки. Обеспечение клетки энергией. Насле</w:t>
            </w:r>
            <w:r w:rsidRPr="00960D6D">
              <w:rPr>
                <w:rFonts w:ascii="Times New Roman" w:eastAsia="Times New Roman" w:hAnsi="Times New Roman" w:cs="Times New Roman"/>
                <w:sz w:val="24"/>
                <w:szCs w:val="24"/>
                <w:lang w:eastAsia="ru-RU"/>
              </w:rPr>
              <w:t>д</w:t>
            </w:r>
            <w:r w:rsidRPr="00960D6D">
              <w:rPr>
                <w:rFonts w:ascii="Times New Roman" w:eastAsia="Times New Roman" w:hAnsi="Times New Roman" w:cs="Times New Roman"/>
                <w:sz w:val="24"/>
                <w:szCs w:val="24"/>
                <w:lang w:eastAsia="ru-RU"/>
              </w:rPr>
              <w:t>ственная информация и её реализация в клетке. Деление клетки – основа роста, развития и размножения организмов.</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2.</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Организм – живая система.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Формы размножения организмов: бесполое и половое. Оплод</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творение и его значение. Индивидуальное развитие организмов (онтогенез). Причины нарушения развития организмов. Эмбри</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нальное и постэмбриональное развитие человека.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Наследственность и изменчивость – свойства организмов. Ген</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lastRenderedPageBreak/>
              <w:t>тика – наука о закономерностях наследственности и изменчив</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сти. Генетическая терминология и символика.  Закономерности наследования, установленные Г.Менделем. Современные пре</w:t>
            </w:r>
            <w:r w:rsidRPr="00960D6D">
              <w:rPr>
                <w:rFonts w:ascii="Times New Roman" w:eastAsia="Times New Roman" w:hAnsi="Times New Roman" w:cs="Times New Roman"/>
                <w:sz w:val="24"/>
                <w:szCs w:val="24"/>
                <w:lang w:eastAsia="ru-RU"/>
              </w:rPr>
              <w:t>д</w:t>
            </w:r>
            <w:r w:rsidRPr="00960D6D">
              <w:rPr>
                <w:rFonts w:ascii="Times New Roman" w:eastAsia="Times New Roman" w:hAnsi="Times New Roman" w:cs="Times New Roman"/>
                <w:sz w:val="24"/>
                <w:szCs w:val="24"/>
                <w:lang w:eastAsia="ru-RU"/>
              </w:rPr>
              <w:t>ставления о гене и геноме.</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lastRenderedPageBreak/>
              <w:t>3.</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Многообразие живой природы.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Царство Бактерии. Распространение бактерий в природе, их мн</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гообразие. Значение бактерий в природе и их промышленное и</w:t>
            </w:r>
            <w:r w:rsidRPr="00960D6D">
              <w:rPr>
                <w:rFonts w:ascii="Times New Roman" w:eastAsia="Times New Roman" w:hAnsi="Times New Roman" w:cs="Times New Roman"/>
                <w:sz w:val="24"/>
                <w:szCs w:val="24"/>
                <w:lang w:eastAsia="ru-RU"/>
              </w:rPr>
              <w:t>с</w:t>
            </w:r>
            <w:r w:rsidRPr="00960D6D">
              <w:rPr>
                <w:rFonts w:ascii="Times New Roman" w:eastAsia="Times New Roman" w:hAnsi="Times New Roman" w:cs="Times New Roman"/>
                <w:sz w:val="24"/>
                <w:szCs w:val="24"/>
                <w:lang w:eastAsia="ru-RU"/>
              </w:rPr>
              <w:t>пользование.</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Царство Растений. Основные отделы растений. Классы цветковых растений. Особенности строения, жизнедеятельности и размн</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жения цветковых растений. Роль растений в природе и жизни ч</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ловека.  Культурные растения и приёмы их выращивания.</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3.3</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Царство Животных. Основные типы беспозвоночных животных. Многообразие членистоногих. Классы хордовых животных. Ос</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бенности их строения и жизнедеятельности в связи со средой обитания. Роль животных в природе и жизни человека.</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4.</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Экосистемы.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Экологические факторы, их значение в жизни организмов. Пр</w:t>
            </w:r>
            <w:r w:rsidRPr="00960D6D">
              <w:rPr>
                <w:rFonts w:ascii="Times New Roman" w:eastAsia="Times New Roman" w:hAnsi="Times New Roman" w:cs="Times New Roman"/>
                <w:sz w:val="24"/>
                <w:szCs w:val="24"/>
                <w:lang w:eastAsia="ru-RU"/>
              </w:rPr>
              <w:t>и</w:t>
            </w:r>
            <w:r w:rsidRPr="00960D6D">
              <w:rPr>
                <w:rFonts w:ascii="Times New Roman" w:eastAsia="Times New Roman" w:hAnsi="Times New Roman" w:cs="Times New Roman"/>
                <w:sz w:val="24"/>
                <w:szCs w:val="24"/>
                <w:lang w:eastAsia="ru-RU"/>
              </w:rPr>
              <w:t>способления организмов к различным экологическим факторам. Взаимодействие разных видов в природе: конкуренция, хищнич</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ство, паразитизм, симбиоз.</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Экосистемы. Видовая и пространственная структура экосистем. Роль производителей, потребителей и разрушителей органическ</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 xml:space="preserve">го вещества в экосистемах, в круговороте веществ и превращении энергии в природе. Пищевые связи в экосистеме. Устойчивость экосистем, их смена. Особенности </w:t>
            </w:r>
            <w:proofErr w:type="spellStart"/>
            <w:r w:rsidRPr="00960D6D">
              <w:rPr>
                <w:rFonts w:ascii="Times New Roman" w:eastAsia="Times New Roman" w:hAnsi="Times New Roman" w:cs="Times New Roman"/>
                <w:sz w:val="24"/>
                <w:szCs w:val="24"/>
                <w:lang w:eastAsia="ru-RU"/>
              </w:rPr>
              <w:t>агроэкосистем</w:t>
            </w:r>
            <w:proofErr w:type="spellEnd"/>
            <w:r w:rsidRPr="00960D6D">
              <w:rPr>
                <w:rFonts w:ascii="Times New Roman" w:eastAsia="Times New Roman" w:hAnsi="Times New Roman" w:cs="Times New Roman"/>
                <w:sz w:val="24"/>
                <w:szCs w:val="24"/>
                <w:lang w:eastAsia="ru-RU"/>
              </w:rPr>
              <w:t xml:space="preserve">. </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5.</w:t>
            </w: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Эволюция живой природы.</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5.1</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История эволюционных идей. Эволюционная теория Ч.Дарвина. Роль эволюционных теорий для формирования современной ест</w:t>
            </w:r>
            <w:r w:rsidRPr="00960D6D">
              <w:rPr>
                <w:rFonts w:ascii="Times New Roman" w:eastAsia="Times New Roman" w:hAnsi="Times New Roman" w:cs="Times New Roman"/>
                <w:sz w:val="24"/>
                <w:szCs w:val="24"/>
                <w:lang w:eastAsia="ru-RU"/>
              </w:rPr>
              <w:t>е</w:t>
            </w:r>
            <w:r w:rsidRPr="00960D6D">
              <w:rPr>
                <w:rFonts w:ascii="Times New Roman" w:eastAsia="Times New Roman" w:hAnsi="Times New Roman" w:cs="Times New Roman"/>
                <w:sz w:val="24"/>
                <w:szCs w:val="24"/>
                <w:lang w:eastAsia="ru-RU"/>
              </w:rPr>
              <w:t>ственнонаучной картины мира. Вид – основная систематическая категория живого. Критерии вида. Популяция. Движущие факт</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ры эволюции, их влияние на генофонд популяции.</w:t>
            </w:r>
          </w:p>
        </w:tc>
      </w:tr>
      <w:tr w:rsidR="00960D6D" w:rsidRPr="00960D6D" w:rsidTr="00960D6D">
        <w:tc>
          <w:tcPr>
            <w:tcW w:w="55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p>
        </w:tc>
        <w:tc>
          <w:tcPr>
            <w:tcW w:w="1320" w:type="dxa"/>
            <w:shd w:val="clear" w:color="auto" w:fill="auto"/>
          </w:tcPr>
          <w:p w:rsidR="00960D6D" w:rsidRPr="00960D6D" w:rsidRDefault="00960D6D" w:rsidP="00960D6D">
            <w:pPr>
              <w:spacing w:after="0" w:line="240" w:lineRule="auto"/>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5.2</w:t>
            </w:r>
          </w:p>
        </w:tc>
        <w:tc>
          <w:tcPr>
            <w:tcW w:w="7061"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Результаты эволюции: приспособленность организмов и биолог</w:t>
            </w:r>
            <w:r w:rsidRPr="00960D6D">
              <w:rPr>
                <w:rFonts w:ascii="Times New Roman" w:eastAsia="Times New Roman" w:hAnsi="Times New Roman" w:cs="Times New Roman"/>
                <w:sz w:val="24"/>
                <w:szCs w:val="24"/>
                <w:lang w:eastAsia="ru-RU"/>
              </w:rPr>
              <w:t>и</w:t>
            </w:r>
            <w:r w:rsidRPr="00960D6D">
              <w:rPr>
                <w:rFonts w:ascii="Times New Roman" w:eastAsia="Times New Roman" w:hAnsi="Times New Roman" w:cs="Times New Roman"/>
                <w:sz w:val="24"/>
                <w:szCs w:val="24"/>
                <w:lang w:eastAsia="ru-RU"/>
              </w:rPr>
              <w:t>ческое разнообразие видов. Гипотезы происхождения жизни. У</w:t>
            </w:r>
            <w:r w:rsidRPr="00960D6D">
              <w:rPr>
                <w:rFonts w:ascii="Times New Roman" w:eastAsia="Times New Roman" w:hAnsi="Times New Roman" w:cs="Times New Roman"/>
                <w:sz w:val="24"/>
                <w:szCs w:val="24"/>
                <w:lang w:eastAsia="ru-RU"/>
              </w:rPr>
              <w:t>с</w:t>
            </w:r>
            <w:r w:rsidRPr="00960D6D">
              <w:rPr>
                <w:rFonts w:ascii="Times New Roman" w:eastAsia="Times New Roman" w:hAnsi="Times New Roman" w:cs="Times New Roman"/>
                <w:sz w:val="24"/>
                <w:szCs w:val="24"/>
                <w:lang w:eastAsia="ru-RU"/>
              </w:rPr>
              <w:t>ложнение растений и животных в процессе эволюции.</w:t>
            </w:r>
          </w:p>
        </w:tc>
      </w:tr>
    </w:tbl>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Кодификатор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планируемых результатов обучения при проведении итоговой контрольной работы </w:t>
      </w:r>
    </w:p>
    <w:p w:rsidR="00960D6D" w:rsidRPr="00960D6D" w:rsidRDefault="00960D6D" w:rsidP="00960D6D">
      <w:pPr>
        <w:spacing w:after="0" w:line="240" w:lineRule="auto"/>
        <w:jc w:val="center"/>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по биологии в 9 классе</w:t>
      </w:r>
    </w:p>
    <w:tbl>
      <w:tblPr>
        <w:tblStyle w:val="a8"/>
        <w:tblW w:w="0" w:type="auto"/>
        <w:tblLook w:val="04A0"/>
      </w:tblPr>
      <w:tblGrid>
        <w:gridCol w:w="885"/>
        <w:gridCol w:w="15"/>
        <w:gridCol w:w="8386"/>
      </w:tblGrid>
      <w:tr w:rsidR="00960D6D" w:rsidRPr="00960D6D" w:rsidTr="00960D6D">
        <w:trPr>
          <w:trHeight w:val="268"/>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b/>
                <w:bCs/>
                <w:sz w:val="24"/>
                <w:szCs w:val="24"/>
              </w:rPr>
              <w:t>Код</w:t>
            </w:r>
          </w:p>
        </w:tc>
        <w:tc>
          <w:tcPr>
            <w:tcW w:w="8386" w:type="dxa"/>
            <w:tcBorders>
              <w:bottom w:val="single" w:sz="4" w:space="0" w:color="auto"/>
            </w:tcBorders>
          </w:tcPr>
          <w:p w:rsidR="00960D6D" w:rsidRPr="00960D6D" w:rsidRDefault="00960D6D" w:rsidP="00960D6D">
            <w:pPr>
              <w:autoSpaceDE w:val="0"/>
              <w:autoSpaceDN w:val="0"/>
              <w:adjustRightInd w:val="0"/>
              <w:spacing w:after="0" w:line="240" w:lineRule="auto"/>
              <w:ind w:left="2757"/>
              <w:rPr>
                <w:rFonts w:cs="Times New Roman"/>
                <w:b/>
                <w:bCs/>
                <w:sz w:val="24"/>
                <w:szCs w:val="24"/>
              </w:rPr>
            </w:pPr>
            <w:r w:rsidRPr="00960D6D">
              <w:rPr>
                <w:rFonts w:cs="Times New Roman"/>
                <w:b/>
                <w:bCs/>
                <w:sz w:val="24"/>
                <w:szCs w:val="24"/>
              </w:rPr>
              <w:t>Требования к уровню подготовки выпускников</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p>
        </w:tc>
        <w:tc>
          <w:tcPr>
            <w:tcW w:w="8386" w:type="dxa"/>
          </w:tcPr>
          <w:p w:rsidR="00960D6D" w:rsidRPr="00960D6D" w:rsidRDefault="00960D6D" w:rsidP="00960D6D">
            <w:pPr>
              <w:autoSpaceDE w:val="0"/>
              <w:autoSpaceDN w:val="0"/>
              <w:adjustRightInd w:val="0"/>
              <w:spacing w:after="0" w:line="240" w:lineRule="auto"/>
              <w:ind w:left="2037"/>
              <w:rPr>
                <w:rFonts w:cs="Times New Roman"/>
                <w:b/>
                <w:bCs/>
                <w:sz w:val="24"/>
                <w:szCs w:val="24"/>
              </w:rPr>
            </w:pPr>
            <w:r w:rsidRPr="00960D6D">
              <w:rPr>
                <w:rFonts w:cs="Times New Roman"/>
                <w:b/>
                <w:bCs/>
                <w:sz w:val="24"/>
                <w:szCs w:val="24"/>
              </w:rPr>
              <w:t>знать/понимать</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признаки биологических объектов:</w:t>
            </w:r>
          </w:p>
        </w:tc>
      </w:tr>
      <w:tr w:rsidR="00960D6D" w:rsidRPr="00960D6D" w:rsidTr="00960D6D">
        <w:trPr>
          <w:trHeight w:val="266"/>
        </w:trPr>
        <w:tc>
          <w:tcPr>
            <w:tcW w:w="900" w:type="dxa"/>
            <w:gridSpan w:val="2"/>
            <w:tcBorders>
              <w:bottom w:val="single" w:sz="4" w:space="0" w:color="auto"/>
            </w:tcBorders>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1.1.1</w:t>
            </w:r>
          </w:p>
        </w:tc>
        <w:tc>
          <w:tcPr>
            <w:tcW w:w="8386" w:type="dxa"/>
            <w:tcBorders>
              <w:bottom w:val="single" w:sz="4" w:space="0" w:color="auto"/>
            </w:tcBorders>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живых организмов (растений, животных, грибов и бактерий);</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генов, хромосом, клеток;</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1.1.3</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 xml:space="preserve">популяций, экосистем, </w:t>
            </w:r>
            <w:proofErr w:type="spellStart"/>
            <w:r w:rsidRPr="00960D6D">
              <w:rPr>
                <w:rFonts w:cs="Times New Roman"/>
                <w:sz w:val="24"/>
                <w:szCs w:val="24"/>
              </w:rPr>
              <w:t>агроэкосистем</w:t>
            </w:r>
            <w:proofErr w:type="spellEnd"/>
            <w:r w:rsidRPr="00960D6D">
              <w:rPr>
                <w:rFonts w:cs="Times New Roman"/>
                <w:sz w:val="24"/>
                <w:szCs w:val="24"/>
              </w:rPr>
              <w:t>, биосферы;</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сущность биологических процессов:</w:t>
            </w:r>
          </w:p>
        </w:tc>
      </w:tr>
      <w:tr w:rsidR="00960D6D" w:rsidRPr="00960D6D" w:rsidTr="00960D6D">
        <w:trPr>
          <w:trHeight w:val="82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1.2.1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proofErr w:type="gramStart"/>
            <w:r w:rsidRPr="00960D6D">
              <w:rPr>
                <w:rFonts w:cs="Times New Roman"/>
                <w:sz w:val="24"/>
                <w:szCs w:val="24"/>
              </w:rPr>
              <w:t>обмен веществ и превращение энергии, питание, дыхание, выделение, тран</w:t>
            </w:r>
            <w:r w:rsidRPr="00960D6D">
              <w:rPr>
                <w:rFonts w:cs="Times New Roman"/>
                <w:sz w:val="24"/>
                <w:szCs w:val="24"/>
              </w:rPr>
              <w:t>с</w:t>
            </w:r>
            <w:r w:rsidRPr="00960D6D">
              <w:rPr>
                <w:rFonts w:cs="Times New Roman"/>
                <w:sz w:val="24"/>
                <w:szCs w:val="24"/>
              </w:rPr>
              <w:t>порт веществ, рост, развитие, размножение, наследственность и изменчивость,</w:t>
            </w:r>
            <w:proofErr w:type="gramEnd"/>
          </w:p>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регуляция жизнедеятельности организма, раздражимость;</w:t>
            </w:r>
          </w:p>
        </w:tc>
      </w:tr>
      <w:tr w:rsidR="00960D6D" w:rsidRPr="00960D6D" w:rsidTr="00960D6D">
        <w:trPr>
          <w:trHeight w:val="27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lastRenderedPageBreak/>
              <w:t>1.2.2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круговорот веществ и превращение энергии в экосистемах;</w:t>
            </w:r>
          </w:p>
        </w:tc>
      </w:tr>
      <w:tr w:rsidR="00960D6D" w:rsidRPr="00960D6D" w:rsidTr="00960D6D">
        <w:trPr>
          <w:trHeight w:val="545"/>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1.3</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особенности организма человека, его строения, жизнедеятельности, высшей нервной деятельности и поведения</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jc w:val="center"/>
              <w:rPr>
                <w:rFonts w:cs="Times New Roman"/>
                <w:b/>
                <w:bCs/>
                <w:sz w:val="24"/>
                <w:szCs w:val="24"/>
              </w:rPr>
            </w:pPr>
            <w:r w:rsidRPr="00960D6D">
              <w:rPr>
                <w:rFonts w:cs="Times New Roman"/>
                <w:b/>
                <w:bCs/>
                <w:sz w:val="24"/>
                <w:szCs w:val="24"/>
              </w:rPr>
              <w:t>2</w:t>
            </w:r>
          </w:p>
        </w:tc>
        <w:tc>
          <w:tcPr>
            <w:tcW w:w="8386"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уметь</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2.1</w:t>
            </w:r>
          </w:p>
        </w:tc>
        <w:tc>
          <w:tcPr>
            <w:tcW w:w="8386" w:type="dxa"/>
          </w:tcPr>
          <w:p w:rsidR="00960D6D" w:rsidRPr="00960D6D" w:rsidRDefault="00960D6D" w:rsidP="00960D6D">
            <w:pPr>
              <w:autoSpaceDE w:val="0"/>
              <w:autoSpaceDN w:val="0"/>
              <w:adjustRightInd w:val="0"/>
              <w:spacing w:after="0" w:line="240" w:lineRule="auto"/>
              <w:ind w:left="117"/>
              <w:jc w:val="both"/>
              <w:rPr>
                <w:rFonts w:cs="Times New Roman"/>
                <w:b/>
                <w:bCs/>
                <w:sz w:val="24"/>
                <w:szCs w:val="24"/>
              </w:rPr>
            </w:pPr>
            <w:r w:rsidRPr="00960D6D">
              <w:rPr>
                <w:rFonts w:cs="Times New Roman"/>
                <w:b/>
                <w:bCs/>
                <w:sz w:val="24"/>
                <w:szCs w:val="24"/>
              </w:rPr>
              <w:t>объяснять:</w:t>
            </w:r>
          </w:p>
        </w:tc>
      </w:tr>
      <w:tr w:rsidR="00960D6D" w:rsidRPr="00960D6D" w:rsidTr="00960D6D">
        <w:trPr>
          <w:trHeight w:val="560"/>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биологии в формировании современной естественнонаучной картины мира, в практической деятельности людей и самого ученика;</w:t>
            </w:r>
          </w:p>
        </w:tc>
      </w:tr>
      <w:tr w:rsidR="00960D6D" w:rsidRPr="00960D6D" w:rsidTr="00960D6D">
        <w:trPr>
          <w:trHeight w:val="55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общность происхождения и эволюцию растений и животных (на пр</w:t>
            </w:r>
            <w:r w:rsidRPr="00960D6D">
              <w:rPr>
                <w:rFonts w:cs="Times New Roman"/>
                <w:sz w:val="24"/>
                <w:szCs w:val="24"/>
              </w:rPr>
              <w:t>и</w:t>
            </w:r>
            <w:r w:rsidRPr="00960D6D">
              <w:rPr>
                <w:rFonts w:cs="Times New Roman"/>
                <w:sz w:val="24"/>
                <w:szCs w:val="24"/>
              </w:rPr>
              <w:t>мере сопоставления отдельных групп);</w:t>
            </w:r>
          </w:p>
        </w:tc>
      </w:tr>
      <w:tr w:rsidR="00960D6D" w:rsidRPr="00960D6D" w:rsidTr="00960D6D">
        <w:trPr>
          <w:trHeight w:val="281"/>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2.1.3</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различных организмов в жизни человека и собственной деятельности;</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2.1.4</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организмов и окружающей среды;</w:t>
            </w:r>
          </w:p>
        </w:tc>
      </w:tr>
      <w:tr w:rsidR="00960D6D" w:rsidRPr="00960D6D" w:rsidTr="00960D6D">
        <w:trPr>
          <w:trHeight w:val="26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2.1.5</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 xml:space="preserve">роль биологического разнообразия в сохранении биосферы; </w:t>
            </w:r>
          </w:p>
        </w:tc>
      </w:tr>
      <w:tr w:rsidR="00960D6D" w:rsidRPr="00960D6D" w:rsidTr="00960D6D">
        <w:trPr>
          <w:trHeight w:val="269"/>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2.1.6</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необходимость защиты окружающей среды;</w:t>
            </w:r>
          </w:p>
        </w:tc>
      </w:tr>
      <w:tr w:rsidR="00960D6D" w:rsidRPr="00960D6D" w:rsidTr="00960D6D">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2.1.7</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родство человека с млекопитающими животными, место и роль человека в природе;</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2.1.8</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взаимосвязи человека и окружающей среды;</w:t>
            </w:r>
          </w:p>
        </w:tc>
      </w:tr>
      <w:tr w:rsidR="00960D6D" w:rsidRPr="00960D6D" w:rsidTr="00960D6D">
        <w:trPr>
          <w:trHeight w:val="243"/>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2.1.9</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зависимость собственного здоровья от состояния окружающей среды;</w:t>
            </w:r>
          </w:p>
        </w:tc>
      </w:tr>
      <w:tr w:rsidR="00960D6D" w:rsidRPr="00960D6D" w:rsidTr="00960D6D">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2.1.10</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причины наследственности и изменчивости, проявления наследственных заб</w:t>
            </w:r>
            <w:r w:rsidRPr="00960D6D">
              <w:rPr>
                <w:rFonts w:cs="Times New Roman"/>
                <w:sz w:val="24"/>
                <w:szCs w:val="24"/>
              </w:rPr>
              <w:t>о</w:t>
            </w:r>
            <w:r w:rsidRPr="00960D6D">
              <w:rPr>
                <w:rFonts w:cs="Times New Roman"/>
                <w:sz w:val="24"/>
                <w:szCs w:val="24"/>
              </w:rPr>
              <w:t>леваний, иммунитета у человека;</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2.1.11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роль гормонов и витаминов в организме;</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2.2</w:t>
            </w:r>
          </w:p>
        </w:tc>
        <w:tc>
          <w:tcPr>
            <w:tcW w:w="8386" w:type="dxa"/>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изучать биологические объекты и процессы:</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2.2.1</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и объяснять результаты опытов;</w:t>
            </w:r>
          </w:p>
        </w:tc>
      </w:tr>
      <w:tr w:rsidR="00960D6D" w:rsidRPr="00960D6D" w:rsidTr="00960D6D">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2.2.2</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sz w:val="24"/>
                <w:szCs w:val="24"/>
              </w:rPr>
              <w:t>описывать биологические объекты;</w:t>
            </w:r>
          </w:p>
        </w:tc>
      </w:tr>
      <w:tr w:rsidR="00960D6D" w:rsidRPr="00960D6D" w:rsidTr="00960D6D">
        <w:trPr>
          <w:trHeight w:val="527"/>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2.4</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выявлять </w:t>
            </w:r>
            <w:r w:rsidRPr="00960D6D">
              <w:rPr>
                <w:rFonts w:cs="Times New Roman"/>
                <w:sz w:val="24"/>
                <w:szCs w:val="24"/>
              </w:rPr>
              <w:t>изменчивость организмов, приспособления организмов к среде обитания, типы взаимодействия разных видов в экосистеме;</w:t>
            </w:r>
          </w:p>
        </w:tc>
      </w:tr>
      <w:tr w:rsidR="00960D6D" w:rsidRPr="00960D6D" w:rsidTr="00960D6D">
        <w:trPr>
          <w:trHeight w:val="804"/>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2.5</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сравнивать </w:t>
            </w:r>
            <w:r w:rsidRPr="00960D6D">
              <w:rPr>
                <w:rFonts w:cs="Times New Roman"/>
                <w:sz w:val="24"/>
                <w:szCs w:val="24"/>
              </w:rPr>
              <w:t>биологические объекты (клетки, ткани, органы и системы орг</w:t>
            </w:r>
            <w:r w:rsidRPr="00960D6D">
              <w:rPr>
                <w:rFonts w:cs="Times New Roman"/>
                <w:sz w:val="24"/>
                <w:szCs w:val="24"/>
              </w:rPr>
              <w:t>а</w:t>
            </w:r>
            <w:r w:rsidRPr="00960D6D">
              <w:rPr>
                <w:rFonts w:cs="Times New Roman"/>
                <w:sz w:val="24"/>
                <w:szCs w:val="24"/>
              </w:rPr>
              <w:t>нов, представителей отдельных систематических групп) и делать выводы на основе сравнения;</w:t>
            </w:r>
          </w:p>
        </w:tc>
      </w:tr>
      <w:tr w:rsidR="00960D6D" w:rsidRPr="00960D6D" w:rsidTr="00960D6D">
        <w:trPr>
          <w:trHeight w:val="562"/>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2.6</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определять </w:t>
            </w:r>
            <w:r w:rsidRPr="00960D6D">
              <w:rPr>
                <w:rFonts w:cs="Times New Roman"/>
                <w:sz w:val="24"/>
                <w:szCs w:val="24"/>
              </w:rPr>
              <w:t>принадлежность биологических объектов к определенной сист</w:t>
            </w:r>
            <w:r w:rsidRPr="00960D6D">
              <w:rPr>
                <w:rFonts w:cs="Times New Roman"/>
                <w:sz w:val="24"/>
                <w:szCs w:val="24"/>
              </w:rPr>
              <w:t>е</w:t>
            </w:r>
            <w:r w:rsidRPr="00960D6D">
              <w:rPr>
                <w:rFonts w:cs="Times New Roman"/>
                <w:sz w:val="24"/>
                <w:szCs w:val="24"/>
              </w:rPr>
              <w:t>матической группе (классификация);</w:t>
            </w:r>
          </w:p>
        </w:tc>
      </w:tr>
      <w:tr w:rsidR="00960D6D" w:rsidRPr="00960D6D" w:rsidTr="00960D6D">
        <w:trPr>
          <w:trHeight w:val="526"/>
        </w:trPr>
        <w:tc>
          <w:tcPr>
            <w:tcW w:w="900" w:type="dxa"/>
            <w:gridSpan w:val="2"/>
          </w:tcPr>
          <w:p w:rsidR="00960D6D" w:rsidRPr="00960D6D" w:rsidRDefault="00960D6D" w:rsidP="00960D6D">
            <w:pPr>
              <w:autoSpaceDE w:val="0"/>
              <w:autoSpaceDN w:val="0"/>
              <w:adjustRightInd w:val="0"/>
              <w:spacing w:after="0" w:line="240" w:lineRule="auto"/>
              <w:rPr>
                <w:rFonts w:cs="Times New Roman"/>
                <w:sz w:val="24"/>
                <w:szCs w:val="24"/>
              </w:rPr>
            </w:pPr>
            <w:r w:rsidRPr="00960D6D">
              <w:rPr>
                <w:rFonts w:cs="Times New Roman"/>
                <w:sz w:val="24"/>
                <w:szCs w:val="24"/>
              </w:rPr>
              <w:t>2.7</w:t>
            </w:r>
          </w:p>
        </w:tc>
        <w:tc>
          <w:tcPr>
            <w:tcW w:w="8386" w:type="dxa"/>
          </w:tcPr>
          <w:p w:rsidR="00960D6D" w:rsidRPr="00960D6D" w:rsidRDefault="00960D6D" w:rsidP="00960D6D">
            <w:pPr>
              <w:autoSpaceDE w:val="0"/>
              <w:autoSpaceDN w:val="0"/>
              <w:adjustRightInd w:val="0"/>
              <w:spacing w:after="0" w:line="240" w:lineRule="auto"/>
              <w:jc w:val="both"/>
              <w:rPr>
                <w:rFonts w:cs="Times New Roman"/>
                <w:sz w:val="24"/>
                <w:szCs w:val="24"/>
              </w:rPr>
            </w:pPr>
            <w:r w:rsidRPr="00960D6D">
              <w:rPr>
                <w:rFonts w:cs="Times New Roman"/>
                <w:b/>
                <w:bCs/>
                <w:sz w:val="24"/>
                <w:szCs w:val="24"/>
              </w:rPr>
              <w:t xml:space="preserve">анализировать и оценивать </w:t>
            </w:r>
            <w:r w:rsidRPr="00960D6D">
              <w:rPr>
                <w:rFonts w:cs="Times New Roman"/>
                <w:sz w:val="24"/>
                <w:szCs w:val="24"/>
              </w:rPr>
              <w:t>воздействие факторов окружающей среды, фа</w:t>
            </w:r>
            <w:r w:rsidRPr="00960D6D">
              <w:rPr>
                <w:rFonts w:cs="Times New Roman"/>
                <w:sz w:val="24"/>
                <w:szCs w:val="24"/>
              </w:rPr>
              <w:t>к</w:t>
            </w:r>
            <w:r w:rsidRPr="00960D6D">
              <w:rPr>
                <w:rFonts w:cs="Times New Roman"/>
                <w:sz w:val="24"/>
                <w:szCs w:val="24"/>
              </w:rPr>
              <w:t>торов риска на здоровье, последствий деятельности человека в экосистемах;</w:t>
            </w:r>
          </w:p>
        </w:tc>
      </w:tr>
      <w:tr w:rsidR="00960D6D" w:rsidRPr="00960D6D" w:rsidTr="00960D6D">
        <w:trPr>
          <w:trHeight w:val="818"/>
        </w:trPr>
        <w:tc>
          <w:tcPr>
            <w:tcW w:w="885" w:type="dxa"/>
          </w:tcPr>
          <w:p w:rsidR="00960D6D" w:rsidRPr="00960D6D" w:rsidRDefault="00960D6D" w:rsidP="00960D6D">
            <w:pPr>
              <w:autoSpaceDE w:val="0"/>
              <w:autoSpaceDN w:val="0"/>
              <w:adjustRightInd w:val="0"/>
              <w:spacing w:after="0" w:line="240" w:lineRule="auto"/>
              <w:rPr>
                <w:rFonts w:cs="Times New Roman"/>
                <w:b/>
                <w:bCs/>
                <w:sz w:val="24"/>
                <w:szCs w:val="24"/>
              </w:rPr>
            </w:pPr>
            <w:r w:rsidRPr="00960D6D">
              <w:rPr>
                <w:rFonts w:cs="Times New Roman"/>
                <w:sz w:val="24"/>
                <w:szCs w:val="24"/>
              </w:rPr>
              <w:t>2.8</w:t>
            </w:r>
          </w:p>
        </w:tc>
        <w:tc>
          <w:tcPr>
            <w:tcW w:w="8401" w:type="dxa"/>
            <w:gridSpan w:val="2"/>
          </w:tcPr>
          <w:p w:rsidR="00960D6D" w:rsidRPr="00960D6D" w:rsidRDefault="00960D6D" w:rsidP="00960D6D">
            <w:pPr>
              <w:autoSpaceDE w:val="0"/>
              <w:autoSpaceDN w:val="0"/>
              <w:adjustRightInd w:val="0"/>
              <w:spacing w:after="0" w:line="240" w:lineRule="auto"/>
              <w:jc w:val="both"/>
              <w:rPr>
                <w:rFonts w:cs="Times New Roman"/>
                <w:b/>
                <w:bCs/>
                <w:sz w:val="24"/>
                <w:szCs w:val="24"/>
              </w:rPr>
            </w:pPr>
            <w:r w:rsidRPr="00960D6D">
              <w:rPr>
                <w:rFonts w:cs="Times New Roman"/>
                <w:b/>
                <w:bCs/>
                <w:sz w:val="24"/>
                <w:szCs w:val="24"/>
              </w:rPr>
              <w:t xml:space="preserve">проводить самостоятельный поиск биологической информации: </w:t>
            </w:r>
            <w:r w:rsidRPr="00960D6D">
              <w:rPr>
                <w:rFonts w:cs="Times New Roman"/>
                <w:sz w:val="24"/>
                <w:szCs w:val="24"/>
              </w:rPr>
              <w:t xml:space="preserve">находить в </w:t>
            </w:r>
            <w:proofErr w:type="gramStart"/>
            <w:r w:rsidRPr="00960D6D">
              <w:rPr>
                <w:rFonts w:cs="Times New Roman"/>
                <w:sz w:val="24"/>
                <w:szCs w:val="24"/>
              </w:rPr>
              <w:t>научно-популярном</w:t>
            </w:r>
            <w:proofErr w:type="gramEnd"/>
            <w:r w:rsidRPr="00960D6D">
              <w:rPr>
                <w:rFonts w:cs="Times New Roman"/>
                <w:sz w:val="24"/>
                <w:szCs w:val="24"/>
              </w:rPr>
              <w:t xml:space="preserve"> </w:t>
            </w:r>
            <w:proofErr w:type="spellStart"/>
            <w:r w:rsidRPr="00960D6D">
              <w:rPr>
                <w:rFonts w:cs="Times New Roman"/>
                <w:sz w:val="24"/>
                <w:szCs w:val="24"/>
              </w:rPr>
              <w:t>текстенеобходимую</w:t>
            </w:r>
            <w:proofErr w:type="spellEnd"/>
            <w:r w:rsidRPr="00960D6D">
              <w:rPr>
                <w:rFonts w:cs="Times New Roman"/>
                <w:sz w:val="24"/>
                <w:szCs w:val="24"/>
              </w:rPr>
              <w:t xml:space="preserve"> биологическую информацию о </w:t>
            </w:r>
            <w:proofErr w:type="spellStart"/>
            <w:r w:rsidRPr="00960D6D">
              <w:rPr>
                <w:rFonts w:cs="Times New Roman"/>
                <w:sz w:val="24"/>
                <w:szCs w:val="24"/>
              </w:rPr>
              <w:t>ж</w:t>
            </w:r>
            <w:r w:rsidRPr="00960D6D">
              <w:rPr>
                <w:rFonts w:cs="Times New Roman"/>
                <w:sz w:val="24"/>
                <w:szCs w:val="24"/>
              </w:rPr>
              <w:t>и</w:t>
            </w:r>
            <w:r w:rsidRPr="00960D6D">
              <w:rPr>
                <w:rFonts w:cs="Times New Roman"/>
                <w:sz w:val="24"/>
                <w:szCs w:val="24"/>
              </w:rPr>
              <w:t>выхорганизмах</w:t>
            </w:r>
            <w:proofErr w:type="spellEnd"/>
            <w:r w:rsidRPr="00960D6D">
              <w:rPr>
                <w:rFonts w:cs="Times New Roman"/>
                <w:sz w:val="24"/>
                <w:szCs w:val="24"/>
              </w:rPr>
              <w:t xml:space="preserve">, процессах и явлениях; работать с </w:t>
            </w:r>
            <w:proofErr w:type="spellStart"/>
            <w:r w:rsidRPr="00960D6D">
              <w:rPr>
                <w:rFonts w:cs="Times New Roman"/>
                <w:sz w:val="24"/>
                <w:szCs w:val="24"/>
              </w:rPr>
              <w:t>терминамии</w:t>
            </w:r>
            <w:proofErr w:type="spellEnd"/>
            <w:r w:rsidRPr="00960D6D">
              <w:rPr>
                <w:rFonts w:cs="Times New Roman"/>
                <w:sz w:val="24"/>
                <w:szCs w:val="24"/>
              </w:rPr>
              <w:t xml:space="preserve"> понятиями</w:t>
            </w:r>
          </w:p>
        </w:tc>
      </w:tr>
    </w:tbl>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 xml:space="preserve">Спецификация </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итоговой контрольной работы по биологии в 9 классе</w:t>
      </w:r>
    </w:p>
    <w:p w:rsidR="00960D6D" w:rsidRPr="00960D6D" w:rsidRDefault="00960D6D" w:rsidP="00960D6D">
      <w:pPr>
        <w:spacing w:after="0" w:line="240" w:lineRule="auto"/>
        <w:ind w:left="360"/>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Назначение работы:</w:t>
      </w:r>
      <w:r w:rsidRPr="00960D6D">
        <w:rPr>
          <w:rFonts w:ascii="Times New Roman" w:eastAsia="Times New Roman" w:hAnsi="Times New Roman" w:cs="Times New Roman"/>
          <w:sz w:val="24"/>
          <w:szCs w:val="24"/>
          <w:lang w:eastAsia="ru-RU"/>
        </w:rPr>
        <w:t xml:space="preserve"> определить степень </w:t>
      </w:r>
      <w:proofErr w:type="spellStart"/>
      <w:r w:rsidRPr="00960D6D">
        <w:rPr>
          <w:rFonts w:ascii="Times New Roman" w:eastAsia="Times New Roman" w:hAnsi="Times New Roman" w:cs="Times New Roman"/>
          <w:sz w:val="24"/>
          <w:szCs w:val="24"/>
          <w:lang w:eastAsia="ru-RU"/>
        </w:rPr>
        <w:t>сформированности</w:t>
      </w:r>
      <w:proofErr w:type="spellEnd"/>
      <w:r w:rsidRPr="00960D6D">
        <w:rPr>
          <w:rFonts w:ascii="Times New Roman" w:eastAsia="Times New Roman" w:hAnsi="Times New Roman" w:cs="Times New Roman"/>
          <w:sz w:val="24"/>
          <w:szCs w:val="24"/>
          <w:lang w:eastAsia="ru-RU"/>
        </w:rPr>
        <w:t xml:space="preserve"> знаний, основных умений и навыков, оценить качество подготовки учащихся по всем основным темам, изучаемым в 9 классе, ознакомить с формой проведения экзамена в формате ГИА.</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u w:val="single"/>
          <w:lang w:eastAsia="ru-RU"/>
        </w:rPr>
        <w:t>Структура работы.</w:t>
      </w:r>
      <w:r w:rsidRPr="00960D6D">
        <w:rPr>
          <w:rFonts w:ascii="Times New Roman" w:eastAsia="Times New Roman" w:hAnsi="Times New Roman" w:cs="Times New Roman"/>
          <w:sz w:val="24"/>
          <w:szCs w:val="24"/>
          <w:lang w:eastAsia="ru-RU"/>
        </w:rPr>
        <w:t xml:space="preserve"> Работа состоит из16 заданий, которые разделены на три части. Часть</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состоит из 12 заданий. К 1 – 12 заданиям </w:t>
      </w:r>
      <w:proofErr w:type="gramStart"/>
      <w:r w:rsidRPr="00960D6D">
        <w:rPr>
          <w:rFonts w:ascii="Times New Roman" w:eastAsia="Times New Roman" w:hAnsi="Times New Roman" w:cs="Times New Roman"/>
          <w:sz w:val="24"/>
          <w:szCs w:val="24"/>
          <w:lang w:eastAsia="ru-RU"/>
        </w:rPr>
        <w:t>даны</w:t>
      </w:r>
      <w:proofErr w:type="gramEnd"/>
      <w:r w:rsidRPr="00960D6D">
        <w:rPr>
          <w:rFonts w:ascii="Times New Roman" w:eastAsia="Times New Roman" w:hAnsi="Times New Roman" w:cs="Times New Roman"/>
          <w:sz w:val="24"/>
          <w:szCs w:val="24"/>
          <w:lang w:eastAsia="ru-RU"/>
        </w:rPr>
        <w:t xml:space="preserve"> 4 варианта ответов, из которых только 1 верный. В этой части даны несложные задания. Часть</w:t>
      </w:r>
      <w:proofErr w:type="gramStart"/>
      <w:r w:rsidRPr="00960D6D">
        <w:rPr>
          <w:rFonts w:ascii="Times New Roman" w:eastAsia="Times New Roman" w:hAnsi="Times New Roman" w:cs="Times New Roman"/>
          <w:sz w:val="24"/>
          <w:szCs w:val="24"/>
          <w:lang w:eastAsia="ru-RU"/>
        </w:rPr>
        <w:t xml:space="preserve"> В</w:t>
      </w:r>
      <w:proofErr w:type="gramEnd"/>
      <w:r w:rsidRPr="00960D6D">
        <w:rPr>
          <w:rFonts w:ascii="Times New Roman" w:eastAsia="Times New Roman" w:hAnsi="Times New Roman" w:cs="Times New Roman"/>
          <w:sz w:val="24"/>
          <w:szCs w:val="24"/>
          <w:lang w:eastAsia="ru-RU"/>
        </w:rPr>
        <w:t xml:space="preserve"> состоит из2 заданий. Задание В</w:t>
      </w:r>
      <w:proofErr w:type="gramStart"/>
      <w:r w:rsidRPr="00960D6D">
        <w:rPr>
          <w:rFonts w:ascii="Times New Roman" w:eastAsia="Times New Roman" w:hAnsi="Times New Roman" w:cs="Times New Roman"/>
          <w:sz w:val="24"/>
          <w:szCs w:val="24"/>
          <w:lang w:eastAsia="ru-RU"/>
        </w:rPr>
        <w:t>1</w:t>
      </w:r>
      <w:proofErr w:type="gramEnd"/>
      <w:r w:rsidRPr="00960D6D">
        <w:rPr>
          <w:rFonts w:ascii="Times New Roman" w:eastAsia="Times New Roman" w:hAnsi="Times New Roman" w:cs="Times New Roman"/>
          <w:sz w:val="24"/>
          <w:szCs w:val="24"/>
          <w:lang w:eastAsia="ru-RU"/>
        </w:rPr>
        <w:t xml:space="preserve"> на выбор нескольких правильных ответов. Задание В</w:t>
      </w:r>
      <w:proofErr w:type="gramStart"/>
      <w:r w:rsidRPr="00960D6D">
        <w:rPr>
          <w:rFonts w:ascii="Times New Roman" w:eastAsia="Times New Roman" w:hAnsi="Times New Roman" w:cs="Times New Roman"/>
          <w:sz w:val="24"/>
          <w:szCs w:val="24"/>
          <w:lang w:eastAsia="ru-RU"/>
        </w:rPr>
        <w:t>2</w:t>
      </w:r>
      <w:proofErr w:type="gramEnd"/>
      <w:r w:rsidRPr="00960D6D">
        <w:rPr>
          <w:rFonts w:ascii="Times New Roman" w:eastAsia="Times New Roman" w:hAnsi="Times New Roman" w:cs="Times New Roman"/>
          <w:sz w:val="24"/>
          <w:szCs w:val="24"/>
          <w:lang w:eastAsia="ru-RU"/>
        </w:rPr>
        <w:t xml:space="preserve"> на определение последов</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тельности. Часть</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состоит из 2-х заданий. Задания части</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со свободным ответом.</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Распределение заданий итоговой работы по содержанию и видам деятельности.</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lastRenderedPageBreak/>
        <w:t xml:space="preserve">      Распределение заданий по основным содержательным  разделам учебного предмета «Биология»  представлено в таблице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8"/>
        <w:gridCol w:w="1528"/>
        <w:gridCol w:w="1955"/>
        <w:gridCol w:w="2207"/>
      </w:tblGrid>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Содержательные разделы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Число зад</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ний</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Максимальный первичный бал</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макс. </w:t>
            </w:r>
            <w:proofErr w:type="spellStart"/>
            <w:r w:rsidRPr="00960D6D">
              <w:rPr>
                <w:rFonts w:ascii="Times New Roman" w:eastAsia="Times New Roman" w:hAnsi="Times New Roman" w:cs="Times New Roman"/>
                <w:sz w:val="24"/>
                <w:szCs w:val="24"/>
                <w:lang w:eastAsia="ru-RU"/>
              </w:rPr>
              <w:t>перв</w:t>
            </w:r>
            <w:proofErr w:type="spellEnd"/>
            <w:r w:rsidRPr="00960D6D">
              <w:rPr>
                <w:rFonts w:ascii="Times New Roman" w:eastAsia="Times New Roman" w:hAnsi="Times New Roman" w:cs="Times New Roman"/>
                <w:sz w:val="24"/>
                <w:szCs w:val="24"/>
                <w:lang w:eastAsia="ru-RU"/>
              </w:rPr>
              <w:t>. ба</w:t>
            </w:r>
            <w:r w:rsidRPr="00960D6D">
              <w:rPr>
                <w:rFonts w:ascii="Times New Roman" w:eastAsia="Times New Roman" w:hAnsi="Times New Roman" w:cs="Times New Roman"/>
                <w:sz w:val="24"/>
                <w:szCs w:val="24"/>
                <w:lang w:eastAsia="ru-RU"/>
              </w:rPr>
              <w:t>л</w:t>
            </w:r>
            <w:r w:rsidRPr="00960D6D">
              <w:rPr>
                <w:rFonts w:ascii="Times New Roman" w:eastAsia="Times New Roman" w:hAnsi="Times New Roman" w:cs="Times New Roman"/>
                <w:sz w:val="24"/>
                <w:szCs w:val="24"/>
                <w:lang w:eastAsia="ru-RU"/>
              </w:rPr>
              <w:t xml:space="preserve">ла от макс. </w:t>
            </w:r>
            <w:proofErr w:type="spellStart"/>
            <w:r w:rsidRPr="00960D6D">
              <w:rPr>
                <w:rFonts w:ascii="Times New Roman" w:eastAsia="Times New Roman" w:hAnsi="Times New Roman" w:cs="Times New Roman"/>
                <w:sz w:val="24"/>
                <w:szCs w:val="24"/>
                <w:lang w:eastAsia="ru-RU"/>
              </w:rPr>
              <w:t>перв</w:t>
            </w:r>
            <w:proofErr w:type="spellEnd"/>
            <w:r w:rsidRPr="00960D6D">
              <w:rPr>
                <w:rFonts w:ascii="Times New Roman" w:eastAsia="Times New Roman" w:hAnsi="Times New Roman" w:cs="Times New Roman"/>
                <w:sz w:val="24"/>
                <w:szCs w:val="24"/>
                <w:lang w:eastAsia="ru-RU"/>
              </w:rPr>
              <w:t>. балла за всю раб</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ту (22б.)</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Клетка – живая система</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18</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Организм – живая система</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3</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14</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Многообразие живой природы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7</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32</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Экосистемы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4</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6</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27</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Эволюция живой природы</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9</w:t>
            </w:r>
          </w:p>
        </w:tc>
      </w:tr>
      <w:tr w:rsidR="00960D6D" w:rsidRPr="00960D6D" w:rsidTr="00960D6D">
        <w:tc>
          <w:tcPr>
            <w:tcW w:w="348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i/>
                <w:sz w:val="24"/>
                <w:szCs w:val="24"/>
                <w:lang w:eastAsia="ru-RU"/>
              </w:rPr>
              <w:t>Итого</w:t>
            </w:r>
          </w:p>
        </w:tc>
        <w:tc>
          <w:tcPr>
            <w:tcW w:w="152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16</w:t>
            </w:r>
          </w:p>
        </w:tc>
        <w:tc>
          <w:tcPr>
            <w:tcW w:w="19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22</w:t>
            </w:r>
          </w:p>
        </w:tc>
        <w:tc>
          <w:tcPr>
            <w:tcW w:w="220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val="en-US" w:eastAsia="ru-RU"/>
              </w:rPr>
            </w:pPr>
            <w:r w:rsidRPr="00960D6D">
              <w:rPr>
                <w:rFonts w:ascii="Times New Roman" w:eastAsia="Times New Roman" w:hAnsi="Times New Roman" w:cs="Times New Roman"/>
                <w:sz w:val="24"/>
                <w:szCs w:val="24"/>
                <w:lang w:val="en-US" w:eastAsia="ru-RU"/>
              </w:rPr>
              <w:t>100</w:t>
            </w:r>
          </w:p>
        </w:tc>
      </w:tr>
    </w:tbl>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p>
    <w:p w:rsidR="00D62C84" w:rsidRDefault="00D62C84" w:rsidP="00960D6D">
      <w:pPr>
        <w:spacing w:after="0" w:line="240" w:lineRule="auto"/>
        <w:jc w:val="both"/>
        <w:rPr>
          <w:rFonts w:ascii="Times New Roman" w:eastAsia="Times New Roman" w:hAnsi="Times New Roman" w:cs="Times New Roman"/>
          <w:sz w:val="24"/>
          <w:szCs w:val="24"/>
          <w:u w:val="single"/>
          <w:lang w:eastAsia="ru-RU"/>
        </w:rPr>
      </w:pPr>
    </w:p>
    <w:p w:rsidR="00D62C84" w:rsidRDefault="00D62C84" w:rsidP="00960D6D">
      <w:pPr>
        <w:spacing w:after="0" w:line="240" w:lineRule="auto"/>
        <w:jc w:val="both"/>
        <w:rPr>
          <w:rFonts w:ascii="Times New Roman" w:eastAsia="Times New Roman" w:hAnsi="Times New Roman" w:cs="Times New Roman"/>
          <w:sz w:val="24"/>
          <w:szCs w:val="24"/>
          <w:u w:val="single"/>
          <w:lang w:eastAsia="ru-RU"/>
        </w:rPr>
      </w:pPr>
    </w:p>
    <w:p w:rsidR="00D62C84" w:rsidRDefault="00D62C84" w:rsidP="00960D6D">
      <w:pPr>
        <w:spacing w:after="0" w:line="240" w:lineRule="auto"/>
        <w:jc w:val="both"/>
        <w:rPr>
          <w:rFonts w:ascii="Times New Roman" w:eastAsia="Times New Roman" w:hAnsi="Times New Roman" w:cs="Times New Roman"/>
          <w:sz w:val="24"/>
          <w:szCs w:val="24"/>
          <w:u w:val="single"/>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Критерии оценки: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330"/>
        <w:gridCol w:w="1955"/>
        <w:gridCol w:w="1054"/>
        <w:gridCol w:w="1233"/>
        <w:gridCol w:w="1065"/>
        <w:gridCol w:w="1325"/>
      </w:tblGrid>
      <w:tr w:rsidR="00960D6D" w:rsidRPr="00960D6D" w:rsidTr="00960D6D">
        <w:tc>
          <w:tcPr>
            <w:tcW w:w="4680" w:type="dxa"/>
            <w:gridSpan w:val="3"/>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кол-во баллов за одно з</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дание</w:t>
            </w:r>
          </w:p>
        </w:tc>
        <w:tc>
          <w:tcPr>
            <w:tcW w:w="4783" w:type="dxa"/>
            <w:gridSpan w:val="4"/>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Максимальное количество баллов</w:t>
            </w:r>
          </w:p>
        </w:tc>
      </w:tr>
      <w:tr w:rsidR="00960D6D" w:rsidRPr="00960D6D" w:rsidTr="00960D6D">
        <w:tc>
          <w:tcPr>
            <w:tcW w:w="125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w:t>
            </w:r>
            <w:proofErr w:type="gramStart"/>
            <w:r w:rsidRPr="00960D6D">
              <w:rPr>
                <w:rFonts w:ascii="Times New Roman" w:eastAsia="Times New Roman" w:hAnsi="Times New Roman" w:cs="Times New Roman"/>
                <w:sz w:val="24"/>
                <w:szCs w:val="24"/>
                <w:lang w:eastAsia="ru-RU"/>
              </w:rPr>
              <w:t xml:space="preserve"> А</w:t>
            </w:r>
            <w:proofErr w:type="gramEnd"/>
          </w:p>
        </w:tc>
        <w:tc>
          <w:tcPr>
            <w:tcW w:w="136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roofErr w:type="spellStart"/>
            <w:r w:rsidRPr="00960D6D">
              <w:rPr>
                <w:rFonts w:ascii="Times New Roman" w:eastAsia="Times New Roman" w:hAnsi="Times New Roman" w:cs="Times New Roman"/>
                <w:sz w:val="24"/>
                <w:szCs w:val="24"/>
                <w:lang w:eastAsia="ru-RU"/>
              </w:rPr>
              <w:t>ЧастьВ</w:t>
            </w:r>
            <w:proofErr w:type="spellEnd"/>
          </w:p>
        </w:tc>
        <w:tc>
          <w:tcPr>
            <w:tcW w:w="20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roofErr w:type="spellStart"/>
            <w:r w:rsidRPr="00960D6D">
              <w:rPr>
                <w:rFonts w:ascii="Times New Roman" w:eastAsia="Times New Roman" w:hAnsi="Times New Roman" w:cs="Times New Roman"/>
                <w:sz w:val="24"/>
                <w:szCs w:val="24"/>
                <w:lang w:eastAsia="ru-RU"/>
              </w:rPr>
              <w:t>ЧастьС</w:t>
            </w:r>
            <w:proofErr w:type="spellEnd"/>
          </w:p>
        </w:tc>
        <w:tc>
          <w:tcPr>
            <w:tcW w:w="108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Часть</w:t>
            </w:r>
            <w:proofErr w:type="gramStart"/>
            <w:r w:rsidRPr="00960D6D">
              <w:rPr>
                <w:rFonts w:ascii="Times New Roman" w:eastAsia="Times New Roman" w:hAnsi="Times New Roman" w:cs="Times New Roman"/>
                <w:sz w:val="24"/>
                <w:szCs w:val="24"/>
                <w:lang w:eastAsia="ru-RU"/>
              </w:rPr>
              <w:t xml:space="preserve"> А</w:t>
            </w:r>
            <w:proofErr w:type="gramEnd"/>
          </w:p>
        </w:tc>
        <w:tc>
          <w:tcPr>
            <w:tcW w:w="126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roofErr w:type="spellStart"/>
            <w:r w:rsidRPr="00960D6D">
              <w:rPr>
                <w:rFonts w:ascii="Times New Roman" w:eastAsia="Times New Roman" w:hAnsi="Times New Roman" w:cs="Times New Roman"/>
                <w:sz w:val="24"/>
                <w:szCs w:val="24"/>
                <w:lang w:eastAsia="ru-RU"/>
              </w:rPr>
              <w:t>ЧастьВ</w:t>
            </w:r>
            <w:proofErr w:type="spellEnd"/>
          </w:p>
        </w:tc>
        <w:tc>
          <w:tcPr>
            <w:tcW w:w="107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roofErr w:type="spellStart"/>
            <w:r w:rsidRPr="00960D6D">
              <w:rPr>
                <w:rFonts w:ascii="Times New Roman" w:eastAsia="Times New Roman" w:hAnsi="Times New Roman" w:cs="Times New Roman"/>
                <w:sz w:val="24"/>
                <w:szCs w:val="24"/>
                <w:lang w:eastAsia="ru-RU"/>
              </w:rPr>
              <w:t>ЧастьС</w:t>
            </w:r>
            <w:proofErr w:type="spellEnd"/>
          </w:p>
        </w:tc>
        <w:tc>
          <w:tcPr>
            <w:tcW w:w="136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Вся раб</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та</w:t>
            </w:r>
          </w:p>
        </w:tc>
      </w:tr>
      <w:tr w:rsidR="00960D6D" w:rsidRPr="00960D6D" w:rsidTr="00960D6D">
        <w:tc>
          <w:tcPr>
            <w:tcW w:w="125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w:t>
            </w:r>
          </w:p>
        </w:tc>
        <w:tc>
          <w:tcPr>
            <w:tcW w:w="1367"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w:t>
            </w:r>
          </w:p>
        </w:tc>
        <w:tc>
          <w:tcPr>
            <w:tcW w:w="205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3</w:t>
            </w:r>
          </w:p>
        </w:tc>
        <w:tc>
          <w:tcPr>
            <w:tcW w:w="108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12</w:t>
            </w:r>
          </w:p>
        </w:tc>
        <w:tc>
          <w:tcPr>
            <w:tcW w:w="1260"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w:t>
            </w:r>
          </w:p>
        </w:tc>
        <w:tc>
          <w:tcPr>
            <w:tcW w:w="1075"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6</w:t>
            </w:r>
          </w:p>
        </w:tc>
        <w:tc>
          <w:tcPr>
            <w:tcW w:w="1368" w:type="dxa"/>
            <w:shd w:val="clear" w:color="auto" w:fill="auto"/>
          </w:tcPr>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22</w:t>
            </w:r>
          </w:p>
        </w:tc>
      </w:tr>
    </w:tbl>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lang w:eastAsia="ru-RU"/>
        </w:rPr>
        <w:t>За верное выполнение каждого задания части</w:t>
      </w:r>
      <w:proofErr w:type="gramStart"/>
      <w:r w:rsidRPr="00960D6D">
        <w:rPr>
          <w:rFonts w:ascii="Times New Roman" w:eastAsia="Times New Roman" w:hAnsi="Times New Roman" w:cs="Times New Roman"/>
          <w:sz w:val="24"/>
          <w:szCs w:val="24"/>
          <w:lang w:eastAsia="ru-RU"/>
        </w:rPr>
        <w:t xml:space="preserve"> А</w:t>
      </w:r>
      <w:proofErr w:type="gramEnd"/>
      <w:r w:rsidRPr="00960D6D">
        <w:rPr>
          <w:rFonts w:ascii="Times New Roman" w:eastAsia="Times New Roman" w:hAnsi="Times New Roman" w:cs="Times New Roman"/>
          <w:sz w:val="24"/>
          <w:szCs w:val="24"/>
          <w:lang w:eastAsia="ru-RU"/>
        </w:rPr>
        <w:t xml:space="preserve">  - 1 балл. За верное выполнение зад</w:t>
      </w:r>
      <w:r w:rsidRPr="00960D6D">
        <w:rPr>
          <w:rFonts w:ascii="Times New Roman" w:eastAsia="Times New Roman" w:hAnsi="Times New Roman" w:cs="Times New Roman"/>
          <w:sz w:val="24"/>
          <w:szCs w:val="24"/>
          <w:lang w:eastAsia="ru-RU"/>
        </w:rPr>
        <w:t>а</w:t>
      </w:r>
      <w:r w:rsidRPr="00960D6D">
        <w:rPr>
          <w:rFonts w:ascii="Times New Roman" w:eastAsia="Times New Roman" w:hAnsi="Times New Roman" w:cs="Times New Roman"/>
          <w:sz w:val="24"/>
          <w:szCs w:val="24"/>
          <w:lang w:eastAsia="ru-RU"/>
        </w:rPr>
        <w:t>ний части</w:t>
      </w:r>
      <w:proofErr w:type="gramStart"/>
      <w:r w:rsidRPr="00960D6D">
        <w:rPr>
          <w:rFonts w:ascii="Times New Roman" w:eastAsia="Times New Roman" w:hAnsi="Times New Roman" w:cs="Times New Roman"/>
          <w:sz w:val="24"/>
          <w:szCs w:val="24"/>
          <w:lang w:eastAsia="ru-RU"/>
        </w:rPr>
        <w:t xml:space="preserve"> В</w:t>
      </w:r>
      <w:proofErr w:type="gramEnd"/>
      <w:r w:rsidRPr="00960D6D">
        <w:rPr>
          <w:rFonts w:ascii="Times New Roman" w:eastAsia="Times New Roman" w:hAnsi="Times New Roman" w:cs="Times New Roman"/>
          <w:sz w:val="24"/>
          <w:szCs w:val="24"/>
          <w:lang w:eastAsia="ru-RU"/>
        </w:rPr>
        <w:t xml:space="preserve"> – по 2 балла. За верно выполненное задание части</w:t>
      </w:r>
      <w:proofErr w:type="gramStart"/>
      <w:r w:rsidRPr="00960D6D">
        <w:rPr>
          <w:rFonts w:ascii="Times New Roman" w:eastAsia="Times New Roman" w:hAnsi="Times New Roman" w:cs="Times New Roman"/>
          <w:sz w:val="24"/>
          <w:szCs w:val="24"/>
          <w:lang w:eastAsia="ru-RU"/>
        </w:rPr>
        <w:t xml:space="preserve"> С</w:t>
      </w:r>
      <w:proofErr w:type="gramEnd"/>
      <w:r w:rsidRPr="00960D6D">
        <w:rPr>
          <w:rFonts w:ascii="Times New Roman" w:eastAsia="Times New Roman" w:hAnsi="Times New Roman" w:cs="Times New Roman"/>
          <w:sz w:val="24"/>
          <w:szCs w:val="24"/>
          <w:lang w:eastAsia="ru-RU"/>
        </w:rPr>
        <w:t xml:space="preserve"> – 3 балла. За неверный ответ или его отсутствие 0 баллов. Максимальная сумма  - 22 балла. </w:t>
      </w:r>
      <w:proofErr w:type="gramStart"/>
      <w:r w:rsidRPr="00960D6D">
        <w:rPr>
          <w:rFonts w:ascii="Times New Roman" w:eastAsia="Times New Roman" w:hAnsi="Times New Roman" w:cs="Times New Roman"/>
          <w:sz w:val="24"/>
          <w:szCs w:val="24"/>
          <w:lang w:eastAsia="ru-RU"/>
        </w:rPr>
        <w:t>Обучающийся</w:t>
      </w:r>
      <w:proofErr w:type="gramEnd"/>
      <w:r w:rsidRPr="00960D6D">
        <w:rPr>
          <w:rFonts w:ascii="Times New Roman" w:eastAsia="Times New Roman" w:hAnsi="Times New Roman" w:cs="Times New Roman"/>
          <w:sz w:val="24"/>
          <w:szCs w:val="24"/>
          <w:lang w:eastAsia="ru-RU"/>
        </w:rPr>
        <w:t xml:space="preserve"> п</w:t>
      </w:r>
      <w:r w:rsidRPr="00960D6D">
        <w:rPr>
          <w:rFonts w:ascii="Times New Roman" w:eastAsia="Times New Roman" w:hAnsi="Times New Roman" w:cs="Times New Roman"/>
          <w:sz w:val="24"/>
          <w:szCs w:val="24"/>
          <w:lang w:eastAsia="ru-RU"/>
        </w:rPr>
        <w:t>о</w:t>
      </w:r>
      <w:r w:rsidRPr="00960D6D">
        <w:rPr>
          <w:rFonts w:ascii="Times New Roman" w:eastAsia="Times New Roman" w:hAnsi="Times New Roman" w:cs="Times New Roman"/>
          <w:sz w:val="24"/>
          <w:szCs w:val="24"/>
          <w:lang w:eastAsia="ru-RU"/>
        </w:rPr>
        <w:t>лучает оценку «3», набрав не менее 40% баллов (10 баллов);  от 61 до 80% (от 14 до 17 баллов) – «4»;  от 81 до 100% (от18 до 22 баллов)  - «5».</w:t>
      </w:r>
    </w:p>
    <w:p w:rsidR="00960D6D" w:rsidRPr="00960D6D" w:rsidRDefault="00960D6D" w:rsidP="00960D6D">
      <w:pPr>
        <w:spacing w:after="0" w:line="240" w:lineRule="auto"/>
        <w:jc w:val="both"/>
        <w:rPr>
          <w:rFonts w:ascii="Times New Roman" w:eastAsia="Times New Roman" w:hAnsi="Times New Roman" w:cs="Times New Roman"/>
          <w:sz w:val="24"/>
          <w:szCs w:val="24"/>
          <w:u w:val="single"/>
          <w:lang w:eastAsia="ru-RU"/>
        </w:rPr>
      </w:pPr>
      <w:r w:rsidRPr="00960D6D">
        <w:rPr>
          <w:rFonts w:ascii="Times New Roman" w:eastAsia="Times New Roman" w:hAnsi="Times New Roman" w:cs="Times New Roman"/>
          <w:sz w:val="24"/>
          <w:szCs w:val="24"/>
          <w:u w:val="single"/>
          <w:lang w:eastAsia="ru-RU"/>
        </w:rPr>
        <w:t xml:space="preserve">Продолжительность работы - </w:t>
      </w:r>
      <w:r w:rsidRPr="00960D6D">
        <w:rPr>
          <w:rFonts w:ascii="Times New Roman" w:eastAsia="Times New Roman" w:hAnsi="Times New Roman" w:cs="Times New Roman"/>
          <w:sz w:val="24"/>
          <w:szCs w:val="24"/>
          <w:lang w:eastAsia="ru-RU"/>
        </w:rPr>
        <w:t>40 минут.</w:t>
      </w:r>
    </w:p>
    <w:p w:rsidR="00960D6D" w:rsidRPr="00960D6D" w:rsidRDefault="00960D6D" w:rsidP="00960D6D">
      <w:pPr>
        <w:spacing w:after="0" w:line="240" w:lineRule="auto"/>
        <w:jc w:val="both"/>
        <w:rPr>
          <w:rFonts w:ascii="Times New Roman" w:eastAsia="Times New Roman" w:hAnsi="Times New Roman" w:cs="Times New Roman"/>
          <w:sz w:val="24"/>
          <w:szCs w:val="24"/>
          <w:lang w:eastAsia="ru-RU"/>
        </w:rPr>
      </w:pP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sz w:val="24"/>
          <w:szCs w:val="24"/>
          <w:lang w:eastAsia="ru-RU"/>
        </w:rPr>
        <w:t>Итоговая контрольная работа по биологии в  9 классе</w:t>
      </w:r>
    </w:p>
    <w:p w:rsidR="00960D6D" w:rsidRPr="00960D6D" w:rsidRDefault="00960D6D" w:rsidP="00960D6D">
      <w:pPr>
        <w:spacing w:after="0" w:line="240" w:lineRule="auto"/>
        <w:jc w:val="center"/>
        <w:rPr>
          <w:rFonts w:ascii="Times New Roman" w:eastAsia="Times New Roman" w:hAnsi="Times New Roman" w:cs="Times New Roman"/>
          <w:b/>
          <w:sz w:val="24"/>
          <w:szCs w:val="24"/>
          <w:lang w:eastAsia="ru-RU"/>
        </w:rPr>
      </w:pPr>
    </w:p>
    <w:p w:rsidR="00960D6D" w:rsidRPr="00960D6D" w:rsidRDefault="00960D6D" w:rsidP="00960D6D">
      <w:pPr>
        <w:spacing w:after="0" w:line="240" w:lineRule="auto"/>
        <w:rPr>
          <w:rFonts w:ascii="Times New Roman" w:eastAsia="Times New Roman" w:hAnsi="Times New Roman" w:cs="Times New Roman"/>
          <w:b/>
          <w:i/>
          <w:sz w:val="24"/>
          <w:szCs w:val="24"/>
          <w:lang w:eastAsia="ru-RU"/>
        </w:rPr>
      </w:pPr>
      <w:r w:rsidRPr="00960D6D">
        <w:rPr>
          <w:rFonts w:ascii="Times New Roman" w:eastAsia="Times New Roman" w:hAnsi="Times New Roman" w:cs="Times New Roman"/>
          <w:b/>
          <w:i/>
          <w:sz w:val="24"/>
          <w:szCs w:val="24"/>
          <w:lang w:eastAsia="ru-RU"/>
        </w:rPr>
        <w:t>Выберите один ответ из четырёх.</w:t>
      </w:r>
    </w:p>
    <w:p w:rsidR="00960D6D" w:rsidRPr="00960D6D" w:rsidRDefault="00960D6D" w:rsidP="00960D6D">
      <w:pPr>
        <w:spacing w:after="0" w:line="240" w:lineRule="auto"/>
        <w:ind w:left="-540"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sz w:val="24"/>
          <w:szCs w:val="24"/>
          <w:lang w:eastAsia="ru-RU"/>
        </w:rPr>
        <w:t xml:space="preserve">. Как называется длительный исторический процесс развития природы?  </w:t>
      </w:r>
    </w:p>
    <w:p w:rsidR="00960D6D" w:rsidRPr="00960D6D" w:rsidRDefault="00960D6D" w:rsidP="00960D6D">
      <w:pPr>
        <w:spacing w:after="0" w:line="240" w:lineRule="auto"/>
        <w:ind w:left="-540" w:right="-850"/>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sz w:val="24"/>
          <w:szCs w:val="24"/>
          <w:lang w:eastAsia="ru-RU"/>
        </w:rPr>
        <w:t xml:space="preserve">          1)антропогенез    2)онтогенез    3)эволюция    4)биогенез</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sz w:val="24"/>
          <w:szCs w:val="24"/>
          <w:lang w:eastAsia="ru-RU"/>
        </w:rPr>
        <w:t>. На какие группы делятся живые организмы по типу клеток?                                                                                        1) прокариоты и эукариоты                           2) аэробы и анаэробы                                                                                     3) автотрофы и гетеротрофы                         4) одноклеточные и многоклеточные</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А3</w:t>
      </w:r>
      <w:r w:rsidRPr="00960D6D">
        <w:rPr>
          <w:rFonts w:ascii="Times New Roman" w:eastAsia="Times New Roman" w:hAnsi="Times New Roman" w:cs="Times New Roman"/>
          <w:sz w:val="24"/>
          <w:szCs w:val="24"/>
          <w:lang w:eastAsia="ru-RU"/>
        </w:rPr>
        <w:t>. Какой учёный считается основоположником  генетики?                                                                                            1) А.М.Сеченов    2) Т.Морган    3) Г.Мендель    4) Н.И.Вавилов</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 xml:space="preserve"> А</w:t>
      </w:r>
      <w:proofErr w:type="gramStart"/>
      <w:r w:rsidRPr="00960D6D">
        <w:rPr>
          <w:rFonts w:ascii="Times New Roman" w:eastAsia="Times New Roman" w:hAnsi="Times New Roman" w:cs="Times New Roman"/>
          <w:b/>
          <w:sz w:val="24"/>
          <w:szCs w:val="24"/>
          <w:lang w:eastAsia="ru-RU"/>
        </w:rPr>
        <w:t>4</w:t>
      </w:r>
      <w:proofErr w:type="gramEnd"/>
      <w:r w:rsidRPr="00960D6D">
        <w:rPr>
          <w:rFonts w:ascii="Times New Roman" w:eastAsia="Times New Roman" w:hAnsi="Times New Roman" w:cs="Times New Roman"/>
          <w:sz w:val="24"/>
          <w:szCs w:val="24"/>
          <w:lang w:eastAsia="ru-RU"/>
        </w:rPr>
        <w:t xml:space="preserve">. В чём заключается сущность митоза?                                                                                                                       1) в делении клеток надвое </w:t>
      </w:r>
    </w:p>
    <w:p w:rsidR="00960D6D" w:rsidRPr="00960D6D" w:rsidRDefault="00960D6D" w:rsidP="00960D6D">
      <w:pPr>
        <w:spacing w:after="0" w:line="240" w:lineRule="auto"/>
        <w:ind w:left="-540"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2) в точной передаче дочерним клеткам  набора хромосом от материнской клетки  </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3) в образовании гамет, имеющих половинный набор хромосом по сравнению </w:t>
      </w:r>
      <w:proofErr w:type="gramStart"/>
      <w:r w:rsidRPr="00960D6D">
        <w:rPr>
          <w:rFonts w:ascii="Times New Roman" w:eastAsia="Times New Roman" w:hAnsi="Times New Roman" w:cs="Times New Roman"/>
          <w:sz w:val="24"/>
          <w:szCs w:val="24"/>
          <w:lang w:eastAsia="ru-RU"/>
        </w:rPr>
        <w:t>с</w:t>
      </w:r>
      <w:proofErr w:type="gramEnd"/>
      <w:r w:rsidRPr="00960D6D">
        <w:rPr>
          <w:rFonts w:ascii="Times New Roman" w:eastAsia="Times New Roman" w:hAnsi="Times New Roman" w:cs="Times New Roman"/>
          <w:sz w:val="24"/>
          <w:szCs w:val="24"/>
          <w:lang w:eastAsia="ru-RU"/>
        </w:rPr>
        <w:t xml:space="preserve"> </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материнской клеткой   </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4) в образовании зиготы</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А5</w:t>
      </w:r>
      <w:r w:rsidRPr="00960D6D">
        <w:rPr>
          <w:rFonts w:ascii="Times New Roman" w:eastAsia="Times New Roman" w:hAnsi="Times New Roman" w:cs="Times New Roman"/>
          <w:sz w:val="24"/>
          <w:szCs w:val="24"/>
          <w:lang w:eastAsia="ru-RU"/>
        </w:rPr>
        <w:t>. Одноклеточные организмы, не имеющие оформленного ядра, это                                                                     1) грибы   2) водоросли  3) простейшие  4) бактерии</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w:t>
      </w:r>
      <w:proofErr w:type="gramStart"/>
      <w:r w:rsidRPr="00960D6D">
        <w:rPr>
          <w:rFonts w:ascii="Times New Roman" w:eastAsia="Times New Roman" w:hAnsi="Times New Roman" w:cs="Times New Roman"/>
          <w:b/>
          <w:sz w:val="24"/>
          <w:szCs w:val="24"/>
          <w:lang w:eastAsia="ru-RU"/>
        </w:rPr>
        <w:t>6</w:t>
      </w:r>
      <w:proofErr w:type="gramEnd"/>
      <w:r w:rsidRPr="00960D6D">
        <w:rPr>
          <w:rFonts w:ascii="Times New Roman" w:eastAsia="Times New Roman" w:hAnsi="Times New Roman" w:cs="Times New Roman"/>
          <w:sz w:val="24"/>
          <w:szCs w:val="24"/>
          <w:lang w:eastAsia="ru-RU"/>
        </w:rPr>
        <w:t xml:space="preserve">. Взаимовыгодные отношения организмов в биоценозе называются                                                         1) конкуренцией  2) симбиозом  3) паразитизмом   4) </w:t>
      </w:r>
      <w:proofErr w:type="spellStart"/>
      <w:r w:rsidRPr="00960D6D">
        <w:rPr>
          <w:rFonts w:ascii="Times New Roman" w:eastAsia="Times New Roman" w:hAnsi="Times New Roman" w:cs="Times New Roman"/>
          <w:sz w:val="24"/>
          <w:szCs w:val="24"/>
          <w:lang w:eastAsia="ru-RU"/>
        </w:rPr>
        <w:t>квартиранством</w:t>
      </w:r>
      <w:proofErr w:type="spellEnd"/>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lastRenderedPageBreak/>
        <w:t>А</w:t>
      </w:r>
      <w:proofErr w:type="gramStart"/>
      <w:r w:rsidRPr="00960D6D">
        <w:rPr>
          <w:rFonts w:ascii="Times New Roman" w:eastAsia="Times New Roman" w:hAnsi="Times New Roman" w:cs="Times New Roman"/>
          <w:b/>
          <w:sz w:val="24"/>
          <w:szCs w:val="24"/>
          <w:lang w:eastAsia="ru-RU"/>
        </w:rPr>
        <w:t>7</w:t>
      </w:r>
      <w:proofErr w:type="gramEnd"/>
      <w:r w:rsidRPr="00960D6D">
        <w:rPr>
          <w:rFonts w:ascii="Times New Roman" w:eastAsia="Times New Roman" w:hAnsi="Times New Roman" w:cs="Times New Roman"/>
          <w:sz w:val="24"/>
          <w:szCs w:val="24"/>
          <w:lang w:eastAsia="ru-RU"/>
        </w:rPr>
        <w:t>. К абиотическим факторам среды относятся                                                                                                       1) свет и влажность                              2) влияние человека                                                                                           3) болезни, вызванные бактериями    4) межвидовая конкуренция</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А8</w:t>
      </w:r>
      <w:r w:rsidRPr="00960D6D">
        <w:rPr>
          <w:rFonts w:ascii="Times New Roman" w:eastAsia="Times New Roman" w:hAnsi="Times New Roman" w:cs="Times New Roman"/>
          <w:sz w:val="24"/>
          <w:szCs w:val="24"/>
          <w:lang w:eastAsia="ru-RU"/>
        </w:rPr>
        <w:t>. Покрытосеменные растения можно узнать по наличию                                                                                                  1) в клетках хлоропластов     2) цветов и плодов      3) семян      4) листьев и стеблей</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w:t>
      </w:r>
      <w:proofErr w:type="gramStart"/>
      <w:r w:rsidRPr="00960D6D">
        <w:rPr>
          <w:rFonts w:ascii="Times New Roman" w:eastAsia="Times New Roman" w:hAnsi="Times New Roman" w:cs="Times New Roman"/>
          <w:b/>
          <w:sz w:val="24"/>
          <w:szCs w:val="24"/>
          <w:lang w:eastAsia="ru-RU"/>
        </w:rPr>
        <w:t>9</w:t>
      </w:r>
      <w:proofErr w:type="gramEnd"/>
      <w:r w:rsidRPr="00960D6D">
        <w:rPr>
          <w:rFonts w:ascii="Times New Roman" w:eastAsia="Times New Roman" w:hAnsi="Times New Roman" w:cs="Times New Roman"/>
          <w:sz w:val="24"/>
          <w:szCs w:val="24"/>
          <w:lang w:eastAsia="ru-RU"/>
        </w:rPr>
        <w:t>. Какие вещества ускоряют образование сложных органических соединений в клетке?                                    1) антитела     2) гормоны     3) ферменты     4) витамины</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А10</w:t>
      </w:r>
      <w:r w:rsidRPr="00960D6D">
        <w:rPr>
          <w:rFonts w:ascii="Times New Roman" w:eastAsia="Times New Roman" w:hAnsi="Times New Roman" w:cs="Times New Roman"/>
          <w:sz w:val="24"/>
          <w:szCs w:val="24"/>
          <w:lang w:eastAsia="ru-RU"/>
        </w:rPr>
        <w:t xml:space="preserve">. В </w:t>
      </w:r>
      <w:proofErr w:type="gramStart"/>
      <w:r w:rsidRPr="00960D6D">
        <w:rPr>
          <w:rFonts w:ascii="Times New Roman" w:eastAsia="Times New Roman" w:hAnsi="Times New Roman" w:cs="Times New Roman"/>
          <w:sz w:val="24"/>
          <w:szCs w:val="24"/>
          <w:lang w:eastAsia="ru-RU"/>
        </w:rPr>
        <w:t>основе</w:t>
      </w:r>
      <w:proofErr w:type="gramEnd"/>
      <w:r w:rsidRPr="00960D6D">
        <w:rPr>
          <w:rFonts w:ascii="Times New Roman" w:eastAsia="Times New Roman" w:hAnsi="Times New Roman" w:cs="Times New Roman"/>
          <w:sz w:val="24"/>
          <w:szCs w:val="24"/>
          <w:lang w:eastAsia="ru-RU"/>
        </w:rPr>
        <w:t xml:space="preserve"> каких реакций обмена лежит матричный синтез?                                                                          1) образование белков из аминокислот          2) синтеза молекул АТФ                                                                  3) образование липидов         4) образование глюкозы из углекислого газа и воды</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А11</w:t>
      </w:r>
      <w:r w:rsidRPr="00960D6D">
        <w:rPr>
          <w:rFonts w:ascii="Times New Roman" w:eastAsia="Times New Roman" w:hAnsi="Times New Roman" w:cs="Times New Roman"/>
          <w:sz w:val="24"/>
          <w:szCs w:val="24"/>
          <w:lang w:eastAsia="ru-RU"/>
        </w:rPr>
        <w:t xml:space="preserve">. </w:t>
      </w:r>
      <w:proofErr w:type="gramStart"/>
      <w:r w:rsidRPr="00960D6D">
        <w:rPr>
          <w:rFonts w:ascii="Times New Roman" w:eastAsia="Times New Roman" w:hAnsi="Times New Roman" w:cs="Times New Roman"/>
          <w:sz w:val="24"/>
          <w:szCs w:val="24"/>
          <w:lang w:eastAsia="ru-RU"/>
        </w:rPr>
        <w:t>Определите правильно составленную цепь питания                                                                                    1) растение – ястреб – скворец – саранча         2) растение – скворец – саранча – ястреб                                         3) растение – саранча – скворец – ястреб         4) ястреб – скворец – саранча – растение</w:t>
      </w:r>
      <w:proofErr w:type="gramEnd"/>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А12</w:t>
      </w:r>
      <w:r w:rsidRPr="00960D6D">
        <w:rPr>
          <w:rFonts w:ascii="Times New Roman" w:eastAsia="Times New Roman" w:hAnsi="Times New Roman" w:cs="Times New Roman"/>
          <w:sz w:val="24"/>
          <w:szCs w:val="24"/>
          <w:lang w:eastAsia="ru-RU"/>
        </w:rPr>
        <w:t xml:space="preserve">. Приспособленность организмов к среде обитания – это                                                                       </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  1) причина эволюции            2) изменение организмов под воздействием среды                                                    3) результат эволюции          4) воспроизведение себе подобных</w:t>
      </w:r>
    </w:p>
    <w:p w:rsidR="00960D6D" w:rsidRPr="00960D6D" w:rsidRDefault="00960D6D" w:rsidP="00960D6D">
      <w:pPr>
        <w:spacing w:after="0" w:line="240" w:lineRule="auto"/>
        <w:ind w:left="57" w:right="-850"/>
        <w:rPr>
          <w:rFonts w:ascii="Times New Roman" w:eastAsia="Times New Roman" w:hAnsi="Times New Roman" w:cs="Times New Roman"/>
          <w:b/>
          <w:sz w:val="24"/>
          <w:szCs w:val="24"/>
          <w:lang w:eastAsia="ru-RU"/>
        </w:rPr>
      </w:pPr>
      <w:r w:rsidRPr="00960D6D">
        <w:rPr>
          <w:rFonts w:ascii="Times New Roman" w:eastAsia="Times New Roman" w:hAnsi="Times New Roman" w:cs="Times New Roman"/>
          <w:b/>
          <w:i/>
          <w:sz w:val="24"/>
          <w:szCs w:val="24"/>
          <w:lang w:eastAsia="ru-RU"/>
        </w:rPr>
        <w:t>В задании В</w:t>
      </w:r>
      <w:proofErr w:type="gramStart"/>
      <w:r w:rsidRPr="00960D6D">
        <w:rPr>
          <w:rFonts w:ascii="Times New Roman" w:eastAsia="Times New Roman" w:hAnsi="Times New Roman" w:cs="Times New Roman"/>
          <w:b/>
          <w:i/>
          <w:sz w:val="24"/>
          <w:szCs w:val="24"/>
          <w:lang w:eastAsia="ru-RU"/>
        </w:rPr>
        <w:t>1</w:t>
      </w:r>
      <w:proofErr w:type="gramEnd"/>
      <w:r w:rsidRPr="00960D6D">
        <w:rPr>
          <w:rFonts w:ascii="Times New Roman" w:eastAsia="Times New Roman" w:hAnsi="Times New Roman" w:cs="Times New Roman"/>
          <w:b/>
          <w:i/>
          <w:sz w:val="24"/>
          <w:szCs w:val="24"/>
          <w:lang w:eastAsia="ru-RU"/>
        </w:rPr>
        <w:t xml:space="preserve">  выберите три верных ответа из шести и запишите их.</w:t>
      </w:r>
    </w:p>
    <w:p w:rsidR="00960D6D" w:rsidRPr="00960D6D" w:rsidRDefault="00960D6D" w:rsidP="00960D6D">
      <w:pPr>
        <w:spacing w:after="0" w:line="240" w:lineRule="auto"/>
        <w:ind w:left="57"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В</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b/>
          <w:sz w:val="24"/>
          <w:szCs w:val="24"/>
          <w:lang w:eastAsia="ru-RU"/>
        </w:rPr>
        <w:t>.</w:t>
      </w:r>
      <w:r w:rsidRPr="00960D6D">
        <w:rPr>
          <w:rFonts w:ascii="Times New Roman" w:eastAsia="Times New Roman" w:hAnsi="Times New Roman" w:cs="Times New Roman"/>
          <w:sz w:val="24"/>
          <w:szCs w:val="24"/>
          <w:lang w:eastAsia="ru-RU"/>
        </w:rPr>
        <w:t xml:space="preserve">  Выберите черты и примеры полового размножения организмов.                                                                     А) потомство генетически уникально                                                                                                                      Б) потомство – точные копии родителей                                                                                                                       В)  размножение картофеля клубнями                                                                                                                          Г) размножение картофеля семенами                                                                                                                     Д) потомство может развиваться из соматических клеток                                                                                                  Е) размножение хвощей и папоротников спорами</w:t>
      </w:r>
    </w:p>
    <w:p w:rsidR="00960D6D" w:rsidRPr="00960D6D" w:rsidRDefault="00960D6D" w:rsidP="00960D6D">
      <w:pPr>
        <w:spacing w:after="0" w:line="240" w:lineRule="auto"/>
        <w:ind w:right="-850"/>
        <w:rPr>
          <w:rFonts w:ascii="Times New Roman" w:eastAsia="Times New Roman" w:hAnsi="Times New Roman" w:cs="Times New Roman"/>
          <w:i/>
          <w:sz w:val="24"/>
          <w:szCs w:val="24"/>
          <w:lang w:eastAsia="ru-RU"/>
        </w:rPr>
      </w:pPr>
      <w:r w:rsidRPr="00960D6D">
        <w:rPr>
          <w:rFonts w:ascii="Times New Roman" w:eastAsia="Times New Roman" w:hAnsi="Times New Roman" w:cs="Times New Roman"/>
          <w:b/>
          <w:i/>
          <w:sz w:val="24"/>
          <w:szCs w:val="24"/>
          <w:lang w:eastAsia="ru-RU"/>
        </w:rPr>
        <w:t>В задании В</w:t>
      </w:r>
      <w:proofErr w:type="gramStart"/>
      <w:r w:rsidRPr="00960D6D">
        <w:rPr>
          <w:rFonts w:ascii="Times New Roman" w:eastAsia="Times New Roman" w:hAnsi="Times New Roman" w:cs="Times New Roman"/>
          <w:b/>
          <w:i/>
          <w:sz w:val="24"/>
          <w:szCs w:val="24"/>
          <w:lang w:eastAsia="ru-RU"/>
        </w:rPr>
        <w:t>2</w:t>
      </w:r>
      <w:proofErr w:type="gramEnd"/>
      <w:r w:rsidRPr="00960D6D">
        <w:rPr>
          <w:rFonts w:ascii="Times New Roman" w:eastAsia="Times New Roman" w:hAnsi="Times New Roman" w:cs="Times New Roman"/>
          <w:b/>
          <w:i/>
          <w:sz w:val="24"/>
          <w:szCs w:val="24"/>
          <w:lang w:eastAsia="ru-RU"/>
        </w:rPr>
        <w:t xml:space="preserve"> и запишите все буквы в нужной последовательности в таблицу</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В</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b/>
          <w:sz w:val="24"/>
          <w:szCs w:val="24"/>
          <w:lang w:eastAsia="ru-RU"/>
        </w:rPr>
        <w:t>.</w:t>
      </w:r>
      <w:r w:rsidRPr="00960D6D">
        <w:rPr>
          <w:rFonts w:ascii="Times New Roman" w:eastAsia="Times New Roman" w:hAnsi="Times New Roman" w:cs="Times New Roman"/>
          <w:sz w:val="24"/>
          <w:szCs w:val="24"/>
          <w:lang w:eastAsia="ru-RU"/>
        </w:rPr>
        <w:t xml:space="preserve"> Установите соподчинение систематических категорий, начиная </w:t>
      </w:r>
      <w:proofErr w:type="gramStart"/>
      <w:r w:rsidRPr="00960D6D">
        <w:rPr>
          <w:rFonts w:ascii="Times New Roman" w:eastAsia="Times New Roman" w:hAnsi="Times New Roman" w:cs="Times New Roman"/>
          <w:sz w:val="24"/>
          <w:szCs w:val="24"/>
          <w:lang w:eastAsia="ru-RU"/>
        </w:rPr>
        <w:t>с</w:t>
      </w:r>
      <w:proofErr w:type="gramEnd"/>
      <w:r w:rsidRPr="00960D6D">
        <w:rPr>
          <w:rFonts w:ascii="Times New Roman" w:eastAsia="Times New Roman" w:hAnsi="Times New Roman" w:cs="Times New Roman"/>
          <w:sz w:val="24"/>
          <w:szCs w:val="24"/>
          <w:lang w:eastAsia="ru-RU"/>
        </w:rPr>
        <w:t xml:space="preserve"> наименьшей.</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sz w:val="24"/>
          <w:szCs w:val="24"/>
          <w:lang w:eastAsia="ru-RU"/>
        </w:rPr>
        <w:t xml:space="preserve">А) класс Паукообразные                                               Б) род Крестовик                                                                                В) отряд Пауки                                                               Г) тип Членистоногие                                                   Д) семейство </w:t>
      </w:r>
      <w:proofErr w:type="spellStart"/>
      <w:r w:rsidRPr="00960D6D">
        <w:rPr>
          <w:rFonts w:ascii="Times New Roman" w:eastAsia="Times New Roman" w:hAnsi="Times New Roman" w:cs="Times New Roman"/>
          <w:sz w:val="24"/>
          <w:szCs w:val="24"/>
          <w:lang w:eastAsia="ru-RU"/>
        </w:rPr>
        <w:t>Пауки-кругопряды</w:t>
      </w:r>
      <w:proofErr w:type="spellEnd"/>
      <w:r w:rsidRPr="00960D6D">
        <w:rPr>
          <w:rFonts w:ascii="Times New Roman" w:eastAsia="Times New Roman" w:hAnsi="Times New Roman" w:cs="Times New Roman"/>
          <w:sz w:val="24"/>
          <w:szCs w:val="24"/>
          <w:lang w:eastAsia="ru-RU"/>
        </w:rPr>
        <w:t xml:space="preserve">                                 Е) класс Паукообразные.</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i/>
          <w:sz w:val="24"/>
          <w:szCs w:val="24"/>
          <w:lang w:eastAsia="ru-RU"/>
        </w:rPr>
        <w:t>Задания со свободным ответом.</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С</w:t>
      </w:r>
      <w:proofErr w:type="gramStart"/>
      <w:r w:rsidRPr="00960D6D">
        <w:rPr>
          <w:rFonts w:ascii="Times New Roman" w:eastAsia="Times New Roman" w:hAnsi="Times New Roman" w:cs="Times New Roman"/>
          <w:b/>
          <w:sz w:val="24"/>
          <w:szCs w:val="24"/>
          <w:lang w:eastAsia="ru-RU"/>
        </w:rPr>
        <w:t>1</w:t>
      </w:r>
      <w:proofErr w:type="gramEnd"/>
      <w:r w:rsidRPr="00960D6D">
        <w:rPr>
          <w:rFonts w:ascii="Times New Roman" w:eastAsia="Times New Roman" w:hAnsi="Times New Roman" w:cs="Times New Roman"/>
          <w:b/>
          <w:sz w:val="24"/>
          <w:szCs w:val="24"/>
          <w:lang w:eastAsia="ru-RU"/>
        </w:rPr>
        <w:t xml:space="preserve">. </w:t>
      </w:r>
      <w:r w:rsidRPr="00960D6D">
        <w:rPr>
          <w:rFonts w:ascii="Times New Roman" w:eastAsia="Times New Roman" w:hAnsi="Times New Roman" w:cs="Times New Roman"/>
          <w:sz w:val="24"/>
          <w:szCs w:val="24"/>
          <w:lang w:eastAsia="ru-RU"/>
        </w:rPr>
        <w:t>Из каких компонентов состоит любая экологическая система?</w:t>
      </w:r>
    </w:p>
    <w:p w:rsidR="00960D6D" w:rsidRPr="00960D6D" w:rsidRDefault="00960D6D" w:rsidP="00960D6D">
      <w:pPr>
        <w:spacing w:after="0" w:line="240" w:lineRule="auto"/>
        <w:ind w:right="-850"/>
        <w:rPr>
          <w:rFonts w:ascii="Times New Roman" w:eastAsia="Times New Roman" w:hAnsi="Times New Roman" w:cs="Times New Roman"/>
          <w:sz w:val="24"/>
          <w:szCs w:val="24"/>
          <w:lang w:eastAsia="ru-RU"/>
        </w:rPr>
      </w:pPr>
      <w:r w:rsidRPr="00960D6D">
        <w:rPr>
          <w:rFonts w:ascii="Times New Roman" w:eastAsia="Times New Roman" w:hAnsi="Times New Roman" w:cs="Times New Roman"/>
          <w:b/>
          <w:sz w:val="24"/>
          <w:szCs w:val="24"/>
          <w:lang w:eastAsia="ru-RU"/>
        </w:rPr>
        <w:t>С</w:t>
      </w:r>
      <w:proofErr w:type="gramStart"/>
      <w:r w:rsidRPr="00960D6D">
        <w:rPr>
          <w:rFonts w:ascii="Times New Roman" w:eastAsia="Times New Roman" w:hAnsi="Times New Roman" w:cs="Times New Roman"/>
          <w:b/>
          <w:sz w:val="24"/>
          <w:szCs w:val="24"/>
          <w:lang w:eastAsia="ru-RU"/>
        </w:rPr>
        <w:t>2</w:t>
      </w:r>
      <w:proofErr w:type="gramEnd"/>
      <w:r w:rsidRPr="00960D6D">
        <w:rPr>
          <w:rFonts w:ascii="Times New Roman" w:eastAsia="Times New Roman" w:hAnsi="Times New Roman" w:cs="Times New Roman"/>
          <w:b/>
          <w:sz w:val="24"/>
          <w:szCs w:val="24"/>
          <w:lang w:eastAsia="ru-RU"/>
        </w:rPr>
        <w:t>.</w:t>
      </w:r>
      <w:r w:rsidRPr="00960D6D">
        <w:rPr>
          <w:rFonts w:ascii="Times New Roman" w:eastAsia="Times New Roman" w:hAnsi="Times New Roman" w:cs="Times New Roman"/>
          <w:sz w:val="24"/>
          <w:szCs w:val="24"/>
          <w:lang w:eastAsia="ru-RU"/>
        </w:rPr>
        <w:t xml:space="preserve"> Дайте характеристику царству растений.</w:t>
      </w:r>
    </w:p>
    <w:p w:rsidR="00197A5E" w:rsidRPr="00197A5E" w:rsidRDefault="00197A5E" w:rsidP="00D62C84">
      <w:pPr>
        <w:tabs>
          <w:tab w:val="left" w:pos="499"/>
        </w:tabs>
        <w:spacing w:after="0" w:line="240" w:lineRule="auto"/>
        <w:rPr>
          <w:rFonts w:ascii="Times New Roman" w:eastAsia="Times New Roman" w:hAnsi="Times New Roman" w:cs="Times New Roman"/>
          <w:sz w:val="24"/>
          <w:szCs w:val="24"/>
          <w:lang w:eastAsia="ru-RU"/>
        </w:rPr>
      </w:pPr>
    </w:p>
    <w:p w:rsidR="00197A5E" w:rsidRPr="00197A5E" w:rsidRDefault="00197A5E" w:rsidP="00197A5E">
      <w:pPr>
        <w:spacing w:line="240" w:lineRule="auto"/>
        <w:rPr>
          <w:rFonts w:ascii="Times New Roman" w:eastAsia="Times New Roman" w:hAnsi="Times New Roman" w:cs="Times New Roman"/>
          <w:sz w:val="24"/>
          <w:szCs w:val="24"/>
          <w:lang w:eastAsia="ru-RU"/>
        </w:rPr>
        <w:sectPr w:rsidR="00197A5E" w:rsidRPr="00197A5E" w:rsidSect="005B5EC7">
          <w:type w:val="continuous"/>
          <w:pgSz w:w="11906" w:h="16838"/>
          <w:pgMar w:top="1418" w:right="1418" w:bottom="1418" w:left="1418" w:header="708" w:footer="708" w:gutter="0"/>
          <w:cols w:space="708"/>
          <w:docGrid w:linePitch="360"/>
        </w:sectPr>
      </w:pPr>
    </w:p>
    <w:p w:rsidR="00197A5E" w:rsidRPr="00F96A3D" w:rsidRDefault="00197A5E" w:rsidP="00D62C84">
      <w:pPr>
        <w:rPr>
          <w:rFonts w:ascii="Times New Roman" w:hAnsi="Times New Roman" w:cs="Times New Roman"/>
          <w:sz w:val="24"/>
          <w:szCs w:val="24"/>
        </w:rPr>
      </w:pPr>
    </w:p>
    <w:sectPr w:rsidR="00197A5E" w:rsidRPr="00F96A3D" w:rsidSect="005B5EC7">
      <w:headerReference w:type="even" r:id="rId52"/>
      <w:headerReference w:type="default" r:id="rId53"/>
      <w:footerReference w:type="default" r:id="rId54"/>
      <w:headerReference w:type="first" r:id="rId55"/>
      <w:pgSz w:w="11906" w:h="16838"/>
      <w:pgMar w:top="1418" w:right="1418" w:bottom="1418"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D75" w:rsidRDefault="009D6D75" w:rsidP="00CC6058">
      <w:pPr>
        <w:spacing w:after="0" w:line="240" w:lineRule="auto"/>
      </w:pPr>
      <w:r>
        <w:separator/>
      </w:r>
    </w:p>
  </w:endnote>
  <w:endnote w:type="continuationSeparator" w:id="0">
    <w:p w:rsidR="009D6D75" w:rsidRDefault="009D6D75" w:rsidP="00CC60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5708024"/>
    </w:sdtPr>
    <w:sdtContent>
      <w:p w:rsidR="00C102D8" w:rsidRDefault="005E7FDF">
        <w:pPr>
          <w:pStyle w:val="a6"/>
          <w:jc w:val="right"/>
        </w:pPr>
        <w:fldSimple w:instr="PAGE   \* MERGEFORMAT">
          <w:r w:rsidR="00ED5E5B">
            <w:rPr>
              <w:noProof/>
            </w:rPr>
            <w:t>85</w:t>
          </w:r>
        </w:fldSimple>
      </w:p>
    </w:sdtContent>
  </w:sdt>
  <w:p w:rsidR="00C102D8" w:rsidRDefault="00C102D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6"/>
      <w:jc w:val="right"/>
    </w:pPr>
  </w:p>
  <w:p w:rsidR="00C102D8" w:rsidRDefault="00C102D8" w:rsidP="00960D6D">
    <w:pPr>
      <w:pStyle w:val="a6"/>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D75" w:rsidRDefault="009D6D75" w:rsidP="00CC6058">
      <w:pPr>
        <w:spacing w:after="0" w:line="240" w:lineRule="auto"/>
      </w:pPr>
      <w:r>
        <w:separator/>
      </w:r>
    </w:p>
  </w:footnote>
  <w:footnote w:type="continuationSeparator" w:id="0">
    <w:p w:rsidR="009D6D75" w:rsidRDefault="009D6D75" w:rsidP="00CC60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D8" w:rsidRDefault="00C102D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3"/>
    <w:lvl w:ilvl="0">
      <w:start w:val="1"/>
      <w:numFmt w:val="decimal"/>
      <w:lvlText w:val="%1)"/>
      <w:lvlJc w:val="left"/>
      <w:pPr>
        <w:tabs>
          <w:tab w:val="num" w:pos="0"/>
        </w:tabs>
        <w:ind w:left="960" w:hanging="360"/>
      </w:pPr>
    </w:lvl>
  </w:abstractNum>
  <w:abstractNum w:abstractNumId="2">
    <w:nsid w:val="00000005"/>
    <w:multiLevelType w:val="multilevel"/>
    <w:tmpl w:val="00000005"/>
    <w:name w:val="WW8Num5"/>
    <w:lvl w:ilvl="0">
      <w:start w:val="1"/>
      <w:numFmt w:val="decimal"/>
      <w:lvlText w:val="%1."/>
      <w:lvlJc w:val="left"/>
      <w:pPr>
        <w:tabs>
          <w:tab w:val="num" w:pos="783"/>
        </w:tabs>
        <w:ind w:left="783" w:hanging="360"/>
      </w:pPr>
    </w:lvl>
    <w:lvl w:ilvl="1">
      <w:start w:val="1"/>
      <w:numFmt w:val="decimal"/>
      <w:lvlText w:val="%2)"/>
      <w:lvlJc w:val="left"/>
      <w:pPr>
        <w:tabs>
          <w:tab w:val="num" w:pos="1503"/>
        </w:tabs>
        <w:ind w:left="1503" w:hanging="360"/>
      </w:pPr>
      <w:rPr>
        <w:rFonts w:ascii="Times New Roman" w:eastAsia="Calibri" w:hAnsi="Times New Roman" w:cs="Times New Roman"/>
      </w:rPr>
    </w:lvl>
    <w:lvl w:ilvl="2">
      <w:start w:val="1"/>
      <w:numFmt w:val="lowerRoman"/>
      <w:lvlText w:val="%3."/>
      <w:lvlJc w:val="left"/>
      <w:pPr>
        <w:tabs>
          <w:tab w:val="num" w:pos="2223"/>
        </w:tabs>
        <w:ind w:left="2223" w:hanging="180"/>
      </w:pPr>
    </w:lvl>
    <w:lvl w:ilvl="3">
      <w:start w:val="1"/>
      <w:numFmt w:val="decimal"/>
      <w:lvlText w:val="%4."/>
      <w:lvlJc w:val="left"/>
      <w:pPr>
        <w:tabs>
          <w:tab w:val="num" w:pos="2943"/>
        </w:tabs>
        <w:ind w:left="2943" w:hanging="360"/>
      </w:pPr>
    </w:lvl>
    <w:lvl w:ilvl="4">
      <w:start w:val="1"/>
      <w:numFmt w:val="lowerLetter"/>
      <w:lvlText w:val="%5."/>
      <w:lvlJc w:val="left"/>
      <w:pPr>
        <w:tabs>
          <w:tab w:val="num" w:pos="3663"/>
        </w:tabs>
        <w:ind w:left="3663" w:hanging="360"/>
      </w:pPr>
    </w:lvl>
    <w:lvl w:ilvl="5">
      <w:start w:val="1"/>
      <w:numFmt w:val="lowerRoman"/>
      <w:lvlText w:val="%6."/>
      <w:lvlJc w:val="left"/>
      <w:pPr>
        <w:tabs>
          <w:tab w:val="num" w:pos="4383"/>
        </w:tabs>
        <w:ind w:left="4383" w:hanging="180"/>
      </w:pPr>
    </w:lvl>
    <w:lvl w:ilvl="6">
      <w:start w:val="1"/>
      <w:numFmt w:val="decimal"/>
      <w:lvlText w:val="%7."/>
      <w:lvlJc w:val="left"/>
      <w:pPr>
        <w:tabs>
          <w:tab w:val="num" w:pos="5103"/>
        </w:tabs>
        <w:ind w:left="5103" w:hanging="360"/>
      </w:pPr>
    </w:lvl>
    <w:lvl w:ilvl="7">
      <w:start w:val="1"/>
      <w:numFmt w:val="lowerLetter"/>
      <w:lvlText w:val="%8."/>
      <w:lvlJc w:val="left"/>
      <w:pPr>
        <w:tabs>
          <w:tab w:val="num" w:pos="5823"/>
        </w:tabs>
        <w:ind w:left="5823" w:hanging="360"/>
      </w:pPr>
    </w:lvl>
    <w:lvl w:ilvl="8">
      <w:start w:val="1"/>
      <w:numFmt w:val="lowerRoman"/>
      <w:lvlText w:val="%9."/>
      <w:lvlJc w:val="left"/>
      <w:pPr>
        <w:tabs>
          <w:tab w:val="num" w:pos="6543"/>
        </w:tabs>
        <w:ind w:left="6543" w:hanging="180"/>
      </w:pPr>
    </w:lvl>
  </w:abstractNum>
  <w:abstractNum w:abstractNumId="3">
    <w:nsid w:val="00000006"/>
    <w:multiLevelType w:val="multilevel"/>
    <w:tmpl w:val="00000006"/>
    <w:name w:val="WW8Num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644"/>
        </w:tabs>
        <w:ind w:left="644"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8"/>
    <w:multiLevelType w:val="singleLevel"/>
    <w:tmpl w:val="00000008"/>
    <w:name w:val="WW8Num8"/>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decimal"/>
      <w:lvlText w:val="%1)"/>
      <w:lvlJc w:val="left"/>
      <w:pPr>
        <w:tabs>
          <w:tab w:val="num" w:pos="0"/>
        </w:tabs>
        <w:ind w:left="885" w:hanging="360"/>
      </w:pPr>
    </w:lvl>
  </w:abstractNum>
  <w:abstractNum w:abstractNumId="6">
    <w:nsid w:val="0000000C"/>
    <w:multiLevelType w:val="multilevel"/>
    <w:tmpl w:val="0000000C"/>
    <w:name w:val="WW8Num1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10"/>
    <w:multiLevelType w:val="multilevel"/>
    <w:tmpl w:val="00000010"/>
    <w:name w:val="WW8Num1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013B6DCD"/>
    <w:multiLevelType w:val="hybridMultilevel"/>
    <w:tmpl w:val="EEFA7ABE"/>
    <w:lvl w:ilvl="0" w:tplc="9822B6F8">
      <w:start w:val="1"/>
      <w:numFmt w:val="decimal"/>
      <w:lvlText w:val="%1."/>
      <w:lvlJc w:val="left"/>
      <w:pPr>
        <w:ind w:left="50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3F20D82"/>
    <w:multiLevelType w:val="hybridMultilevel"/>
    <w:tmpl w:val="F212353E"/>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10">
    <w:nsid w:val="05A40DD6"/>
    <w:multiLevelType w:val="hybridMultilevel"/>
    <w:tmpl w:val="E8FA55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95B6F36"/>
    <w:multiLevelType w:val="hybridMultilevel"/>
    <w:tmpl w:val="8D30141A"/>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C300937"/>
    <w:multiLevelType w:val="hybridMultilevel"/>
    <w:tmpl w:val="84BA44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B367E7"/>
    <w:multiLevelType w:val="hybridMultilevel"/>
    <w:tmpl w:val="B7B2AE20"/>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77C7750"/>
    <w:multiLevelType w:val="hybridMultilevel"/>
    <w:tmpl w:val="140A3982"/>
    <w:lvl w:ilvl="0" w:tplc="B5644C60">
      <w:start w:val="1"/>
      <w:numFmt w:val="decimal"/>
      <w:lvlText w:val="%1."/>
      <w:lvlJc w:val="left"/>
      <w:pPr>
        <w:ind w:left="792" w:hanging="360"/>
      </w:pPr>
      <w:rPr>
        <w:b w:val="0"/>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5">
    <w:nsid w:val="30EF00CE"/>
    <w:multiLevelType w:val="hybridMultilevel"/>
    <w:tmpl w:val="08842FD0"/>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AB57D00"/>
    <w:multiLevelType w:val="hybridMultilevel"/>
    <w:tmpl w:val="59DA751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2C071C7"/>
    <w:multiLevelType w:val="hybridMultilevel"/>
    <w:tmpl w:val="53C069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45125D5"/>
    <w:multiLevelType w:val="hybridMultilevel"/>
    <w:tmpl w:val="0C5C98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C5220F7"/>
    <w:multiLevelType w:val="hybridMultilevel"/>
    <w:tmpl w:val="92D46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7F1249"/>
    <w:multiLevelType w:val="hybridMultilevel"/>
    <w:tmpl w:val="58124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DD783D"/>
    <w:multiLevelType w:val="hybridMultilevel"/>
    <w:tmpl w:val="2CC86C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5F31539"/>
    <w:multiLevelType w:val="hybridMultilevel"/>
    <w:tmpl w:val="9ED6DFA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6960BC8"/>
    <w:multiLevelType w:val="hybridMultilevel"/>
    <w:tmpl w:val="48A43BB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36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4351741"/>
    <w:multiLevelType w:val="hybridMultilevel"/>
    <w:tmpl w:val="8CD099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5943BBB"/>
    <w:multiLevelType w:val="hybridMultilevel"/>
    <w:tmpl w:val="477A686C"/>
    <w:lvl w:ilvl="0" w:tplc="0419000F">
      <w:start w:val="1"/>
      <w:numFmt w:val="decimal"/>
      <w:lvlText w:val="%1."/>
      <w:lvlJc w:val="left"/>
      <w:pPr>
        <w:tabs>
          <w:tab w:val="num" w:pos="420"/>
        </w:tabs>
        <w:ind w:left="420" w:hanging="36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6">
    <w:nsid w:val="6C413A7A"/>
    <w:multiLevelType w:val="hybridMultilevel"/>
    <w:tmpl w:val="AE64BA08"/>
    <w:lvl w:ilvl="0" w:tplc="CC2EA02E">
      <w:start w:val="1"/>
      <w:numFmt w:val="decimal"/>
      <w:lvlText w:val="%1."/>
      <w:lvlJc w:val="left"/>
      <w:pPr>
        <w:ind w:left="360" w:hanging="360"/>
      </w:pPr>
      <w:rPr>
        <w:rFonts w:hint="default"/>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7">
    <w:nsid w:val="6FE20C9C"/>
    <w:multiLevelType w:val="hybridMultilevel"/>
    <w:tmpl w:val="01488D16"/>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5D834C8"/>
    <w:multiLevelType w:val="hybridMultilevel"/>
    <w:tmpl w:val="16E6E58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79197A02"/>
    <w:multiLevelType w:val="hybridMultilevel"/>
    <w:tmpl w:val="02224C0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9C6729F"/>
    <w:multiLevelType w:val="hybridMultilevel"/>
    <w:tmpl w:val="F7365B34"/>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7C6A3A37"/>
    <w:multiLevelType w:val="hybridMultilevel"/>
    <w:tmpl w:val="FCDC4484"/>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DA455D3"/>
    <w:multiLevelType w:val="hybridMultilevel"/>
    <w:tmpl w:val="AD1EC762"/>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6"/>
  </w:num>
  <w:num w:numId="14">
    <w:abstractNumId w:val="8"/>
  </w:num>
  <w:num w:numId="15">
    <w:abstractNumId w:val="10"/>
  </w:num>
  <w:num w:numId="16">
    <w:abstractNumId w:val="23"/>
  </w:num>
  <w:num w:numId="17">
    <w:abstractNumId w:val="12"/>
  </w:num>
  <w:num w:numId="18">
    <w:abstractNumId w:val="21"/>
  </w:num>
  <w:num w:numId="19">
    <w:abstractNumId w:val="24"/>
  </w:num>
  <w:num w:numId="20">
    <w:abstractNumId w:val="18"/>
  </w:num>
  <w:num w:numId="21">
    <w:abstractNumId w:val="17"/>
  </w:num>
  <w:num w:numId="22">
    <w:abstractNumId w:val="20"/>
  </w:num>
  <w:num w:numId="23">
    <w:abstractNumId w:val="9"/>
  </w:num>
  <w:num w:numId="24">
    <w:abstractNumId w:val="19"/>
  </w:num>
  <w:num w:numId="25">
    <w:abstractNumId w:val="1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10242"/>
  </w:hdrShapeDefaults>
  <w:footnotePr>
    <w:footnote w:id="-1"/>
    <w:footnote w:id="0"/>
  </w:footnotePr>
  <w:endnotePr>
    <w:endnote w:id="-1"/>
    <w:endnote w:id="0"/>
  </w:endnotePr>
  <w:compat/>
  <w:rsids>
    <w:rsidRoot w:val="003373B9"/>
    <w:rsid w:val="00016A49"/>
    <w:rsid w:val="00032E04"/>
    <w:rsid w:val="00070062"/>
    <w:rsid w:val="0009404B"/>
    <w:rsid w:val="00114454"/>
    <w:rsid w:val="00155AFF"/>
    <w:rsid w:val="00177D49"/>
    <w:rsid w:val="00197A5E"/>
    <w:rsid w:val="001C32E8"/>
    <w:rsid w:val="001D1711"/>
    <w:rsid w:val="0020058A"/>
    <w:rsid w:val="00212E6D"/>
    <w:rsid w:val="00227F47"/>
    <w:rsid w:val="002C58BE"/>
    <w:rsid w:val="003373B9"/>
    <w:rsid w:val="00354C6F"/>
    <w:rsid w:val="00355AF0"/>
    <w:rsid w:val="003B4417"/>
    <w:rsid w:val="003E33FE"/>
    <w:rsid w:val="003E72DC"/>
    <w:rsid w:val="00480929"/>
    <w:rsid w:val="00543550"/>
    <w:rsid w:val="0057794A"/>
    <w:rsid w:val="005B5EC7"/>
    <w:rsid w:val="005D3A10"/>
    <w:rsid w:val="005E0A3F"/>
    <w:rsid w:val="005E7FDF"/>
    <w:rsid w:val="0063121D"/>
    <w:rsid w:val="006905A3"/>
    <w:rsid w:val="006C6C65"/>
    <w:rsid w:val="006E0074"/>
    <w:rsid w:val="007F7589"/>
    <w:rsid w:val="0084786D"/>
    <w:rsid w:val="00882D0F"/>
    <w:rsid w:val="0095080F"/>
    <w:rsid w:val="00960D6D"/>
    <w:rsid w:val="0097003D"/>
    <w:rsid w:val="009A3B78"/>
    <w:rsid w:val="009B62DD"/>
    <w:rsid w:val="009D6D75"/>
    <w:rsid w:val="00A11A74"/>
    <w:rsid w:val="00AD14A9"/>
    <w:rsid w:val="00B33E82"/>
    <w:rsid w:val="00BE443E"/>
    <w:rsid w:val="00C102D8"/>
    <w:rsid w:val="00C97C95"/>
    <w:rsid w:val="00CC6058"/>
    <w:rsid w:val="00D62C84"/>
    <w:rsid w:val="00E47EED"/>
    <w:rsid w:val="00E61FC1"/>
    <w:rsid w:val="00EB21DD"/>
    <w:rsid w:val="00EB28CB"/>
    <w:rsid w:val="00ED5E5B"/>
    <w:rsid w:val="00F96A3D"/>
    <w:rsid w:val="00FE50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8CB"/>
  </w:style>
  <w:style w:type="paragraph" w:styleId="1">
    <w:name w:val="heading 1"/>
    <w:basedOn w:val="a"/>
    <w:next w:val="a"/>
    <w:link w:val="11"/>
    <w:uiPriority w:val="9"/>
    <w:qFormat/>
    <w:rsid w:val="00960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60D6D"/>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960D6D"/>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960D6D"/>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960D6D"/>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unhideWhenUsed/>
    <w:qFormat/>
    <w:rsid w:val="00960D6D"/>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960D6D"/>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960D6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960D6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A3D"/>
    <w:pPr>
      <w:ind w:left="720"/>
      <w:contextualSpacing/>
    </w:pPr>
  </w:style>
  <w:style w:type="paragraph" w:styleId="a4">
    <w:name w:val="header"/>
    <w:basedOn w:val="a"/>
    <w:link w:val="a5"/>
    <w:uiPriority w:val="99"/>
    <w:unhideWhenUsed/>
    <w:rsid w:val="00CC60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6058"/>
  </w:style>
  <w:style w:type="paragraph" w:styleId="a6">
    <w:name w:val="footer"/>
    <w:basedOn w:val="a"/>
    <w:link w:val="a7"/>
    <w:uiPriority w:val="99"/>
    <w:unhideWhenUsed/>
    <w:rsid w:val="00CC60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6058"/>
  </w:style>
  <w:style w:type="table" w:styleId="a8">
    <w:name w:val="Table Grid"/>
    <w:basedOn w:val="a1"/>
    <w:uiPriority w:val="39"/>
    <w:rsid w:val="00177D4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177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8"/>
    <w:rsid w:val="00177D4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8"/>
    <w:rsid w:val="00177D49"/>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8"/>
    <w:uiPriority w:val="59"/>
    <w:rsid w:val="00177D4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8"/>
    <w:uiPriority w:val="59"/>
    <w:rsid w:val="00177D4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77D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77D49"/>
    <w:rPr>
      <w:rFonts w:ascii="Tahoma" w:hAnsi="Tahoma" w:cs="Tahoma"/>
      <w:sz w:val="16"/>
      <w:szCs w:val="16"/>
    </w:rPr>
  </w:style>
  <w:style w:type="character" w:customStyle="1" w:styleId="12">
    <w:name w:val="Заголовок 1 Знак"/>
    <w:basedOn w:val="a0"/>
    <w:link w:val="110"/>
    <w:uiPriority w:val="9"/>
    <w:rsid w:val="00960D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60D6D"/>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960D6D"/>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960D6D"/>
    <w:rPr>
      <w:rFonts w:ascii="Cambria" w:eastAsia="Times New Roman" w:hAnsi="Cambria" w:cs="Times New Roman"/>
      <w:b/>
      <w:bCs/>
      <w:i/>
      <w:iCs/>
      <w:color w:val="4F81BD"/>
    </w:rPr>
  </w:style>
  <w:style w:type="character" w:customStyle="1" w:styleId="50">
    <w:name w:val="Заголовок 5 Знак"/>
    <w:basedOn w:val="a0"/>
    <w:link w:val="5"/>
    <w:uiPriority w:val="9"/>
    <w:semiHidden/>
    <w:rsid w:val="00960D6D"/>
    <w:rPr>
      <w:rFonts w:ascii="Cambria" w:eastAsia="Times New Roman" w:hAnsi="Cambria" w:cs="Times New Roman"/>
      <w:color w:val="243F60"/>
    </w:rPr>
  </w:style>
  <w:style w:type="character" w:customStyle="1" w:styleId="60">
    <w:name w:val="Заголовок 6 Знак"/>
    <w:basedOn w:val="a0"/>
    <w:link w:val="6"/>
    <w:uiPriority w:val="9"/>
    <w:rsid w:val="00960D6D"/>
    <w:rPr>
      <w:rFonts w:ascii="Cambria" w:eastAsia="Times New Roman" w:hAnsi="Cambria" w:cs="Times New Roman"/>
      <w:i/>
      <w:iCs/>
      <w:color w:val="243F60"/>
    </w:rPr>
  </w:style>
  <w:style w:type="character" w:customStyle="1" w:styleId="70">
    <w:name w:val="Заголовок 7 Знак"/>
    <w:basedOn w:val="a0"/>
    <w:link w:val="7"/>
    <w:uiPriority w:val="9"/>
    <w:semiHidden/>
    <w:rsid w:val="00960D6D"/>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960D6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960D6D"/>
    <w:rPr>
      <w:rFonts w:ascii="Cambria" w:eastAsia="Times New Roman" w:hAnsi="Cambria" w:cs="Times New Roman"/>
      <w:i/>
      <w:iCs/>
      <w:color w:val="404040"/>
      <w:sz w:val="20"/>
      <w:szCs w:val="20"/>
    </w:rPr>
  </w:style>
  <w:style w:type="paragraph" w:customStyle="1" w:styleId="110">
    <w:name w:val="Заголовок 11"/>
    <w:basedOn w:val="a"/>
    <w:next w:val="a"/>
    <w:link w:val="12"/>
    <w:uiPriority w:val="9"/>
    <w:qFormat/>
    <w:rsid w:val="00960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
    <w:next w:val="a"/>
    <w:uiPriority w:val="9"/>
    <w:semiHidden/>
    <w:unhideWhenUsed/>
    <w:qFormat/>
    <w:rsid w:val="00960D6D"/>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iPriority w:val="9"/>
    <w:semiHidden/>
    <w:unhideWhenUsed/>
    <w:qFormat/>
    <w:rsid w:val="00960D6D"/>
    <w:pPr>
      <w:keepNext/>
      <w:keepLines/>
      <w:spacing w:before="200" w:after="0"/>
      <w:outlineLvl w:val="2"/>
    </w:pPr>
    <w:rPr>
      <w:rFonts w:ascii="Cambria" w:eastAsia="Times New Roman" w:hAnsi="Cambria" w:cs="Times New Roman"/>
      <w:b/>
      <w:bCs/>
      <w:color w:val="4F81BD"/>
      <w:lang w:eastAsia="ru-RU"/>
    </w:rPr>
  </w:style>
  <w:style w:type="paragraph" w:customStyle="1" w:styleId="41">
    <w:name w:val="Заголовок 41"/>
    <w:basedOn w:val="a"/>
    <w:next w:val="a"/>
    <w:uiPriority w:val="9"/>
    <w:semiHidden/>
    <w:unhideWhenUsed/>
    <w:qFormat/>
    <w:rsid w:val="00960D6D"/>
    <w:pPr>
      <w:keepNext/>
      <w:keepLines/>
      <w:spacing w:before="200" w:after="0"/>
      <w:outlineLvl w:val="3"/>
    </w:pPr>
    <w:rPr>
      <w:rFonts w:ascii="Cambria" w:eastAsia="Times New Roman" w:hAnsi="Cambria" w:cs="Times New Roman"/>
      <w:b/>
      <w:bCs/>
      <w:i/>
      <w:iCs/>
      <w:color w:val="4F81BD"/>
      <w:lang w:eastAsia="ru-RU"/>
    </w:rPr>
  </w:style>
  <w:style w:type="paragraph" w:customStyle="1" w:styleId="51">
    <w:name w:val="Заголовок 51"/>
    <w:basedOn w:val="a"/>
    <w:next w:val="a"/>
    <w:uiPriority w:val="9"/>
    <w:semiHidden/>
    <w:unhideWhenUsed/>
    <w:qFormat/>
    <w:rsid w:val="00960D6D"/>
    <w:pPr>
      <w:keepNext/>
      <w:keepLines/>
      <w:spacing w:before="200" w:after="0"/>
      <w:outlineLvl w:val="4"/>
    </w:pPr>
    <w:rPr>
      <w:rFonts w:ascii="Cambria" w:eastAsia="Times New Roman" w:hAnsi="Cambria" w:cs="Times New Roman"/>
      <w:color w:val="243F60"/>
      <w:lang w:eastAsia="ru-RU"/>
    </w:rPr>
  </w:style>
  <w:style w:type="paragraph" w:customStyle="1" w:styleId="61">
    <w:name w:val="Заголовок 61"/>
    <w:basedOn w:val="a"/>
    <w:next w:val="a"/>
    <w:uiPriority w:val="9"/>
    <w:unhideWhenUsed/>
    <w:qFormat/>
    <w:rsid w:val="00960D6D"/>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iPriority w:val="9"/>
    <w:semiHidden/>
    <w:unhideWhenUsed/>
    <w:qFormat/>
    <w:rsid w:val="00960D6D"/>
    <w:pPr>
      <w:keepNext/>
      <w:keepLines/>
      <w:spacing w:before="200" w:after="0"/>
      <w:outlineLvl w:val="6"/>
    </w:pPr>
    <w:rPr>
      <w:rFonts w:ascii="Cambria" w:eastAsia="Times New Roman" w:hAnsi="Cambria" w:cs="Times New Roman"/>
      <w:i/>
      <w:iCs/>
      <w:color w:val="404040"/>
      <w:lang w:eastAsia="ru-RU"/>
    </w:rPr>
  </w:style>
  <w:style w:type="paragraph" w:customStyle="1" w:styleId="81">
    <w:name w:val="Заголовок 81"/>
    <w:basedOn w:val="a"/>
    <w:next w:val="a"/>
    <w:uiPriority w:val="9"/>
    <w:semiHidden/>
    <w:unhideWhenUsed/>
    <w:qFormat/>
    <w:rsid w:val="00960D6D"/>
    <w:pPr>
      <w:keepNext/>
      <w:keepLines/>
      <w:spacing w:before="200" w:after="0"/>
      <w:outlineLvl w:val="7"/>
    </w:pPr>
    <w:rPr>
      <w:rFonts w:ascii="Cambria" w:eastAsia="Times New Roman" w:hAnsi="Cambria" w:cs="Times New Roman"/>
      <w:color w:val="4F81BD"/>
      <w:sz w:val="20"/>
      <w:szCs w:val="20"/>
      <w:lang w:eastAsia="ru-RU"/>
    </w:rPr>
  </w:style>
  <w:style w:type="paragraph" w:customStyle="1" w:styleId="910">
    <w:name w:val="Заголовок 91"/>
    <w:basedOn w:val="a"/>
    <w:next w:val="a"/>
    <w:uiPriority w:val="9"/>
    <w:semiHidden/>
    <w:unhideWhenUsed/>
    <w:qFormat/>
    <w:rsid w:val="00960D6D"/>
    <w:pPr>
      <w:keepNext/>
      <w:keepLines/>
      <w:spacing w:before="200" w:after="0"/>
      <w:outlineLvl w:val="8"/>
    </w:pPr>
    <w:rPr>
      <w:rFonts w:ascii="Cambria" w:eastAsia="Times New Roman" w:hAnsi="Cambria" w:cs="Times New Roman"/>
      <w:i/>
      <w:iCs/>
      <w:color w:val="404040"/>
      <w:sz w:val="20"/>
      <w:szCs w:val="20"/>
      <w:lang w:eastAsia="ru-RU"/>
    </w:rPr>
  </w:style>
  <w:style w:type="numbering" w:customStyle="1" w:styleId="14">
    <w:name w:val="Нет списка1"/>
    <w:next w:val="a2"/>
    <w:uiPriority w:val="99"/>
    <w:semiHidden/>
    <w:unhideWhenUsed/>
    <w:rsid w:val="00960D6D"/>
  </w:style>
  <w:style w:type="paragraph" w:styleId="ab">
    <w:name w:val="Body Text"/>
    <w:basedOn w:val="a"/>
    <w:link w:val="ac"/>
    <w:rsid w:val="00960D6D"/>
    <w:pPr>
      <w:shd w:val="clear" w:color="auto" w:fill="FFFFFF"/>
      <w:spacing w:before="180" w:after="0" w:line="250" w:lineRule="exact"/>
      <w:ind w:hanging="320"/>
    </w:pPr>
    <w:rPr>
      <w:rFonts w:ascii="Century Gothic" w:eastAsia="Century Gothic" w:hAnsi="Century Gothic" w:cs="Times New Roman"/>
      <w:sz w:val="21"/>
      <w:szCs w:val="21"/>
      <w:lang w:eastAsia="ru-RU"/>
    </w:rPr>
  </w:style>
  <w:style w:type="character" w:customStyle="1" w:styleId="ac">
    <w:name w:val="Основной текст Знак"/>
    <w:basedOn w:val="a0"/>
    <w:link w:val="ab"/>
    <w:rsid w:val="00960D6D"/>
    <w:rPr>
      <w:rFonts w:ascii="Century Gothic" w:eastAsia="Century Gothic" w:hAnsi="Century Gothic" w:cs="Times New Roman"/>
      <w:sz w:val="21"/>
      <w:szCs w:val="21"/>
      <w:shd w:val="clear" w:color="auto" w:fill="FFFFFF"/>
      <w:lang w:eastAsia="ru-RU"/>
    </w:rPr>
  </w:style>
  <w:style w:type="character" w:customStyle="1" w:styleId="32">
    <w:name w:val="Заголовок №3_"/>
    <w:basedOn w:val="a0"/>
    <w:link w:val="33"/>
    <w:uiPriority w:val="99"/>
    <w:locked/>
    <w:rsid w:val="00960D6D"/>
    <w:rPr>
      <w:rFonts w:ascii="Tahoma" w:hAnsi="Tahoma" w:cs="Tahoma"/>
      <w:b/>
      <w:bCs/>
      <w:sz w:val="19"/>
      <w:szCs w:val="19"/>
      <w:shd w:val="clear" w:color="auto" w:fill="FFFFFF"/>
    </w:rPr>
  </w:style>
  <w:style w:type="paragraph" w:customStyle="1" w:styleId="33">
    <w:name w:val="Заголовок №3"/>
    <w:basedOn w:val="a"/>
    <w:link w:val="32"/>
    <w:uiPriority w:val="99"/>
    <w:rsid w:val="00960D6D"/>
    <w:pPr>
      <w:shd w:val="clear" w:color="auto" w:fill="FFFFFF"/>
      <w:spacing w:before="120" w:after="120" w:line="240" w:lineRule="atLeast"/>
      <w:outlineLvl w:val="2"/>
    </w:pPr>
    <w:rPr>
      <w:rFonts w:ascii="Tahoma" w:hAnsi="Tahoma" w:cs="Tahoma"/>
      <w:b/>
      <w:bCs/>
      <w:sz w:val="19"/>
      <w:szCs w:val="19"/>
    </w:rPr>
  </w:style>
  <w:style w:type="character" w:customStyle="1" w:styleId="1pt">
    <w:name w:val="Основной текст + Интервал 1 pt"/>
    <w:basedOn w:val="a0"/>
    <w:uiPriority w:val="99"/>
    <w:rsid w:val="00960D6D"/>
    <w:rPr>
      <w:rFonts w:ascii="Palatino Linotype" w:hAnsi="Palatino Linotype" w:cs="Palatino Linotype"/>
      <w:spacing w:val="30"/>
      <w:sz w:val="19"/>
      <w:szCs w:val="19"/>
      <w:lang w:bidi="ar-SA"/>
    </w:rPr>
  </w:style>
  <w:style w:type="character" w:customStyle="1" w:styleId="Tahoma">
    <w:name w:val="Основной текст + Tahoma"/>
    <w:aliases w:val="Полужирный4"/>
    <w:basedOn w:val="a0"/>
    <w:uiPriority w:val="99"/>
    <w:rsid w:val="00960D6D"/>
    <w:rPr>
      <w:rFonts w:ascii="Tahoma" w:hAnsi="Tahoma" w:cs="Tahoma"/>
      <w:b/>
      <w:bCs/>
      <w:spacing w:val="0"/>
      <w:sz w:val="18"/>
      <w:szCs w:val="18"/>
      <w:lang w:bidi="ar-SA"/>
    </w:rPr>
  </w:style>
  <w:style w:type="paragraph" w:styleId="ad">
    <w:name w:val="No Spacing"/>
    <w:uiPriority w:val="1"/>
    <w:qFormat/>
    <w:rsid w:val="00960D6D"/>
    <w:pPr>
      <w:spacing w:after="0" w:line="240" w:lineRule="auto"/>
    </w:pPr>
    <w:rPr>
      <w:rFonts w:eastAsia="Times New Roman"/>
      <w:lang w:eastAsia="ru-RU"/>
    </w:rPr>
  </w:style>
  <w:style w:type="paragraph" w:customStyle="1" w:styleId="book">
    <w:name w:val="book"/>
    <w:basedOn w:val="a"/>
    <w:rsid w:val="00960D6D"/>
    <w:pPr>
      <w:spacing w:after="0" w:line="240" w:lineRule="auto"/>
      <w:ind w:firstLine="450"/>
      <w:jc w:val="both"/>
    </w:pPr>
    <w:rPr>
      <w:rFonts w:ascii="Times New Roman" w:eastAsia="Times New Roman" w:hAnsi="Times New Roman" w:cs="Times New Roman"/>
      <w:sz w:val="24"/>
      <w:szCs w:val="24"/>
      <w:lang w:eastAsia="ru-RU"/>
    </w:rPr>
  </w:style>
  <w:style w:type="paragraph" w:customStyle="1" w:styleId="Default">
    <w:name w:val="Default"/>
    <w:rsid w:val="00960D6D"/>
    <w:pPr>
      <w:widowControl w:val="0"/>
      <w:autoSpaceDE w:val="0"/>
      <w:autoSpaceDN w:val="0"/>
      <w:adjustRightInd w:val="0"/>
    </w:pPr>
    <w:rPr>
      <w:rFonts w:ascii="Times New Roman" w:eastAsia="Times New Roman" w:hAnsi="Times New Roman"/>
      <w:color w:val="000000"/>
      <w:sz w:val="24"/>
      <w:szCs w:val="24"/>
      <w:lang w:eastAsia="ru-RU"/>
    </w:rPr>
  </w:style>
  <w:style w:type="table" w:customStyle="1" w:styleId="16">
    <w:name w:val="Сетка таблицы1"/>
    <w:basedOn w:val="a1"/>
    <w:next w:val="a8"/>
    <w:uiPriority w:val="59"/>
    <w:rsid w:val="00960D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8"/>
    <w:uiPriority w:val="59"/>
    <w:rsid w:val="00960D6D"/>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8"/>
    <w:uiPriority w:val="59"/>
    <w:rsid w:val="00960D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8"/>
    <w:uiPriority w:val="59"/>
    <w:rsid w:val="00960D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nhideWhenUsed/>
    <w:rsid w:val="00960D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Название объекта1"/>
    <w:basedOn w:val="a"/>
    <w:next w:val="a"/>
    <w:uiPriority w:val="35"/>
    <w:semiHidden/>
    <w:unhideWhenUsed/>
    <w:qFormat/>
    <w:rsid w:val="00960D6D"/>
    <w:pPr>
      <w:spacing w:line="240" w:lineRule="auto"/>
    </w:pPr>
    <w:rPr>
      <w:rFonts w:eastAsia="Times New Roman"/>
      <w:b/>
      <w:bCs/>
      <w:color w:val="4F81BD"/>
      <w:sz w:val="18"/>
      <w:szCs w:val="18"/>
      <w:lang w:eastAsia="ru-RU"/>
    </w:rPr>
  </w:style>
  <w:style w:type="paragraph" w:customStyle="1" w:styleId="18">
    <w:name w:val="Название1"/>
    <w:basedOn w:val="a"/>
    <w:next w:val="a"/>
    <w:uiPriority w:val="10"/>
    <w:qFormat/>
    <w:rsid w:val="00960D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
    <w:name w:val="Название Знак"/>
    <w:basedOn w:val="a0"/>
    <w:link w:val="af0"/>
    <w:uiPriority w:val="10"/>
    <w:rsid w:val="00960D6D"/>
    <w:rPr>
      <w:rFonts w:ascii="Cambria" w:eastAsia="Times New Roman" w:hAnsi="Cambria" w:cs="Times New Roman"/>
      <w:color w:val="17365D"/>
      <w:spacing w:val="5"/>
      <w:kern w:val="28"/>
      <w:sz w:val="52"/>
      <w:szCs w:val="52"/>
    </w:rPr>
  </w:style>
  <w:style w:type="paragraph" w:customStyle="1" w:styleId="19">
    <w:name w:val="Подзаголовок1"/>
    <w:basedOn w:val="a"/>
    <w:next w:val="a"/>
    <w:uiPriority w:val="11"/>
    <w:qFormat/>
    <w:rsid w:val="00960D6D"/>
    <w:pPr>
      <w:numPr>
        <w:ilvl w:val="1"/>
      </w:numPr>
    </w:pPr>
    <w:rPr>
      <w:rFonts w:ascii="Cambria" w:eastAsia="Times New Roman" w:hAnsi="Cambria" w:cs="Times New Roman"/>
      <w:i/>
      <w:iCs/>
      <w:color w:val="4F81BD"/>
      <w:spacing w:val="15"/>
      <w:sz w:val="24"/>
      <w:szCs w:val="24"/>
      <w:lang w:eastAsia="ru-RU"/>
    </w:rPr>
  </w:style>
  <w:style w:type="character" w:customStyle="1" w:styleId="af1">
    <w:name w:val="Подзаголовок Знак"/>
    <w:basedOn w:val="a0"/>
    <w:link w:val="af2"/>
    <w:uiPriority w:val="11"/>
    <w:rsid w:val="00960D6D"/>
    <w:rPr>
      <w:rFonts w:ascii="Cambria" w:eastAsia="Times New Roman" w:hAnsi="Cambria" w:cs="Times New Roman"/>
      <w:i/>
      <w:iCs/>
      <w:color w:val="4F81BD"/>
      <w:spacing w:val="15"/>
      <w:sz w:val="24"/>
      <w:szCs w:val="24"/>
    </w:rPr>
  </w:style>
  <w:style w:type="character" w:styleId="af3">
    <w:name w:val="Strong"/>
    <w:basedOn w:val="a0"/>
    <w:uiPriority w:val="22"/>
    <w:qFormat/>
    <w:rsid w:val="00960D6D"/>
    <w:rPr>
      <w:b/>
      <w:bCs/>
    </w:rPr>
  </w:style>
  <w:style w:type="character" w:styleId="af4">
    <w:name w:val="Emphasis"/>
    <w:basedOn w:val="a0"/>
    <w:uiPriority w:val="20"/>
    <w:qFormat/>
    <w:rsid w:val="00960D6D"/>
    <w:rPr>
      <w:i/>
      <w:iCs/>
    </w:rPr>
  </w:style>
  <w:style w:type="paragraph" w:customStyle="1" w:styleId="211">
    <w:name w:val="Цитата 21"/>
    <w:basedOn w:val="a"/>
    <w:next w:val="a"/>
    <w:uiPriority w:val="29"/>
    <w:qFormat/>
    <w:rsid w:val="00960D6D"/>
    <w:rPr>
      <w:rFonts w:eastAsia="Times New Roman"/>
      <w:i/>
      <w:iCs/>
      <w:color w:val="000000"/>
      <w:lang w:eastAsia="ru-RU"/>
    </w:rPr>
  </w:style>
  <w:style w:type="character" w:customStyle="1" w:styleId="22">
    <w:name w:val="Цитата 2 Знак"/>
    <w:basedOn w:val="a0"/>
    <w:link w:val="23"/>
    <w:uiPriority w:val="29"/>
    <w:rsid w:val="00960D6D"/>
    <w:rPr>
      <w:i/>
      <w:iCs/>
      <w:color w:val="000000"/>
    </w:rPr>
  </w:style>
  <w:style w:type="paragraph" w:customStyle="1" w:styleId="1a">
    <w:name w:val="Выделенная цитата1"/>
    <w:basedOn w:val="a"/>
    <w:next w:val="a"/>
    <w:uiPriority w:val="30"/>
    <w:qFormat/>
    <w:rsid w:val="00960D6D"/>
    <w:pPr>
      <w:pBdr>
        <w:bottom w:val="single" w:sz="4" w:space="4" w:color="4F81BD"/>
      </w:pBdr>
      <w:spacing w:before="200" w:after="280"/>
      <w:ind w:left="936" w:right="936"/>
    </w:pPr>
    <w:rPr>
      <w:rFonts w:eastAsia="Times New Roman"/>
      <w:b/>
      <w:bCs/>
      <w:i/>
      <w:iCs/>
      <w:color w:val="4F81BD"/>
      <w:lang w:eastAsia="ru-RU"/>
    </w:rPr>
  </w:style>
  <w:style w:type="character" w:customStyle="1" w:styleId="af5">
    <w:name w:val="Выделенная цитата Знак"/>
    <w:basedOn w:val="a0"/>
    <w:link w:val="af6"/>
    <w:uiPriority w:val="30"/>
    <w:rsid w:val="00960D6D"/>
    <w:rPr>
      <w:b/>
      <w:bCs/>
      <w:i/>
      <w:iCs/>
      <w:color w:val="4F81BD"/>
    </w:rPr>
  </w:style>
  <w:style w:type="character" w:customStyle="1" w:styleId="1b">
    <w:name w:val="Слабое выделение1"/>
    <w:basedOn w:val="a0"/>
    <w:uiPriority w:val="19"/>
    <w:qFormat/>
    <w:rsid w:val="00960D6D"/>
    <w:rPr>
      <w:i/>
      <w:iCs/>
      <w:color w:val="808080"/>
    </w:rPr>
  </w:style>
  <w:style w:type="character" w:customStyle="1" w:styleId="1c">
    <w:name w:val="Сильное выделение1"/>
    <w:basedOn w:val="a0"/>
    <w:uiPriority w:val="21"/>
    <w:qFormat/>
    <w:rsid w:val="00960D6D"/>
    <w:rPr>
      <w:b/>
      <w:bCs/>
      <w:i/>
      <w:iCs/>
      <w:color w:val="4F81BD"/>
    </w:rPr>
  </w:style>
  <w:style w:type="character" w:customStyle="1" w:styleId="1d">
    <w:name w:val="Слабая ссылка1"/>
    <w:basedOn w:val="a0"/>
    <w:uiPriority w:val="31"/>
    <w:qFormat/>
    <w:rsid w:val="00960D6D"/>
    <w:rPr>
      <w:smallCaps/>
      <w:color w:val="C0504D"/>
      <w:u w:val="single"/>
    </w:rPr>
  </w:style>
  <w:style w:type="character" w:customStyle="1" w:styleId="1e">
    <w:name w:val="Сильная ссылка1"/>
    <w:basedOn w:val="a0"/>
    <w:uiPriority w:val="32"/>
    <w:qFormat/>
    <w:rsid w:val="00960D6D"/>
    <w:rPr>
      <w:b/>
      <w:bCs/>
      <w:smallCaps/>
      <w:color w:val="C0504D"/>
      <w:spacing w:val="5"/>
      <w:u w:val="single"/>
    </w:rPr>
  </w:style>
  <w:style w:type="character" w:styleId="af7">
    <w:name w:val="Book Title"/>
    <w:basedOn w:val="a0"/>
    <w:uiPriority w:val="33"/>
    <w:qFormat/>
    <w:rsid w:val="00960D6D"/>
    <w:rPr>
      <w:b/>
      <w:bCs/>
      <w:smallCaps/>
      <w:spacing w:val="5"/>
    </w:rPr>
  </w:style>
  <w:style w:type="character" w:customStyle="1" w:styleId="11">
    <w:name w:val="Заголовок 1 Знак1"/>
    <w:basedOn w:val="a0"/>
    <w:link w:val="1"/>
    <w:uiPriority w:val="9"/>
    <w:rsid w:val="00960D6D"/>
    <w:rPr>
      <w:rFonts w:asciiTheme="majorHAnsi" w:eastAsiaTheme="majorEastAsia" w:hAnsiTheme="majorHAnsi" w:cstheme="majorBidi"/>
      <w:b/>
      <w:bCs/>
      <w:color w:val="365F91" w:themeColor="accent1" w:themeShade="BF"/>
      <w:sz w:val="28"/>
      <w:szCs w:val="28"/>
    </w:rPr>
  </w:style>
  <w:style w:type="paragraph" w:styleId="af8">
    <w:name w:val="TOC Heading"/>
    <w:basedOn w:val="1"/>
    <w:next w:val="a"/>
    <w:uiPriority w:val="39"/>
    <w:semiHidden/>
    <w:unhideWhenUsed/>
    <w:qFormat/>
    <w:rsid w:val="00960D6D"/>
    <w:pPr>
      <w:outlineLvl w:val="9"/>
    </w:pPr>
    <w:rPr>
      <w:lang w:eastAsia="ru-RU"/>
    </w:rPr>
  </w:style>
  <w:style w:type="table" w:customStyle="1" w:styleId="140">
    <w:name w:val="Сетка таблицы14"/>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960D6D"/>
    <w:rPr>
      <w:rFonts w:asciiTheme="majorHAnsi" w:eastAsiaTheme="majorEastAsia" w:hAnsiTheme="majorHAnsi" w:cstheme="majorBidi"/>
      <w:i/>
      <w:iCs/>
      <w:color w:val="243F60" w:themeColor="accent1" w:themeShade="7F"/>
    </w:rPr>
  </w:style>
  <w:style w:type="character" w:customStyle="1" w:styleId="212">
    <w:name w:val="Заголовок 2 Знак1"/>
    <w:basedOn w:val="a0"/>
    <w:uiPriority w:val="9"/>
    <w:semiHidden/>
    <w:rsid w:val="00960D6D"/>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960D6D"/>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960D6D"/>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960D6D"/>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960D6D"/>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960D6D"/>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0"/>
    <w:uiPriority w:val="9"/>
    <w:semiHidden/>
    <w:rsid w:val="00960D6D"/>
    <w:rPr>
      <w:rFonts w:asciiTheme="majorHAnsi" w:eastAsiaTheme="majorEastAsia" w:hAnsiTheme="majorHAnsi" w:cstheme="majorBidi"/>
      <w:i/>
      <w:iCs/>
      <w:color w:val="404040" w:themeColor="text1" w:themeTint="BF"/>
      <w:sz w:val="20"/>
      <w:szCs w:val="20"/>
    </w:rPr>
  </w:style>
  <w:style w:type="paragraph" w:styleId="af0">
    <w:name w:val="Title"/>
    <w:basedOn w:val="a"/>
    <w:next w:val="a"/>
    <w:link w:val="af"/>
    <w:uiPriority w:val="10"/>
    <w:qFormat/>
    <w:rsid w:val="00960D6D"/>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f">
    <w:name w:val="Название Знак1"/>
    <w:basedOn w:val="a0"/>
    <w:uiPriority w:val="10"/>
    <w:rsid w:val="00960D6D"/>
    <w:rPr>
      <w:rFonts w:asciiTheme="majorHAnsi" w:eastAsiaTheme="majorEastAsia" w:hAnsiTheme="majorHAnsi" w:cstheme="majorBidi"/>
      <w:color w:val="17365D" w:themeColor="text2" w:themeShade="BF"/>
      <w:spacing w:val="5"/>
      <w:kern w:val="28"/>
      <w:sz w:val="52"/>
      <w:szCs w:val="52"/>
    </w:rPr>
  </w:style>
  <w:style w:type="paragraph" w:styleId="af2">
    <w:name w:val="Subtitle"/>
    <w:basedOn w:val="a"/>
    <w:next w:val="a"/>
    <w:link w:val="af1"/>
    <w:uiPriority w:val="11"/>
    <w:qFormat/>
    <w:rsid w:val="00960D6D"/>
    <w:pPr>
      <w:numPr>
        <w:ilvl w:val="1"/>
      </w:numPr>
    </w:pPr>
    <w:rPr>
      <w:rFonts w:ascii="Cambria" w:eastAsia="Times New Roman" w:hAnsi="Cambria" w:cs="Times New Roman"/>
      <w:i/>
      <w:iCs/>
      <w:color w:val="4F81BD"/>
      <w:spacing w:val="15"/>
      <w:sz w:val="24"/>
      <w:szCs w:val="24"/>
    </w:rPr>
  </w:style>
  <w:style w:type="character" w:customStyle="1" w:styleId="1f0">
    <w:name w:val="Подзаголовок Знак1"/>
    <w:basedOn w:val="a0"/>
    <w:uiPriority w:val="11"/>
    <w:rsid w:val="00960D6D"/>
    <w:rPr>
      <w:rFonts w:asciiTheme="majorHAnsi" w:eastAsiaTheme="majorEastAsia" w:hAnsiTheme="majorHAnsi" w:cstheme="majorBidi"/>
      <w:i/>
      <w:iCs/>
      <w:color w:val="4F81BD" w:themeColor="accent1"/>
      <w:spacing w:val="15"/>
      <w:sz w:val="24"/>
      <w:szCs w:val="24"/>
    </w:rPr>
  </w:style>
  <w:style w:type="paragraph" w:styleId="23">
    <w:name w:val="Quote"/>
    <w:basedOn w:val="a"/>
    <w:next w:val="a"/>
    <w:link w:val="22"/>
    <w:uiPriority w:val="29"/>
    <w:qFormat/>
    <w:rsid w:val="00960D6D"/>
    <w:rPr>
      <w:i/>
      <w:iCs/>
      <w:color w:val="000000"/>
    </w:rPr>
  </w:style>
  <w:style w:type="character" w:customStyle="1" w:styleId="213">
    <w:name w:val="Цитата 2 Знак1"/>
    <w:basedOn w:val="a0"/>
    <w:uiPriority w:val="29"/>
    <w:rsid w:val="00960D6D"/>
    <w:rPr>
      <w:i/>
      <w:iCs/>
      <w:color w:val="000000" w:themeColor="text1"/>
    </w:rPr>
  </w:style>
  <w:style w:type="paragraph" w:styleId="af6">
    <w:name w:val="Intense Quote"/>
    <w:basedOn w:val="a"/>
    <w:next w:val="a"/>
    <w:link w:val="af5"/>
    <w:uiPriority w:val="30"/>
    <w:qFormat/>
    <w:rsid w:val="00960D6D"/>
    <w:pPr>
      <w:pBdr>
        <w:bottom w:val="single" w:sz="4" w:space="4" w:color="4F81BD" w:themeColor="accent1"/>
      </w:pBdr>
      <w:spacing w:before="200" w:after="280"/>
      <w:ind w:left="936" w:right="936"/>
    </w:pPr>
    <w:rPr>
      <w:b/>
      <w:bCs/>
      <w:i/>
      <w:iCs/>
      <w:color w:val="4F81BD"/>
    </w:rPr>
  </w:style>
  <w:style w:type="character" w:customStyle="1" w:styleId="1f1">
    <w:name w:val="Выделенная цитата Знак1"/>
    <w:basedOn w:val="a0"/>
    <w:uiPriority w:val="30"/>
    <w:rsid w:val="00960D6D"/>
    <w:rPr>
      <w:b/>
      <w:bCs/>
      <w:i/>
      <w:iCs/>
      <w:color w:val="4F81BD" w:themeColor="accent1"/>
    </w:rPr>
  </w:style>
  <w:style w:type="character" w:styleId="af9">
    <w:name w:val="Subtle Emphasis"/>
    <w:basedOn w:val="a0"/>
    <w:uiPriority w:val="19"/>
    <w:qFormat/>
    <w:rsid w:val="00960D6D"/>
    <w:rPr>
      <w:i/>
      <w:iCs/>
      <w:color w:val="808080" w:themeColor="text1" w:themeTint="7F"/>
    </w:rPr>
  </w:style>
  <w:style w:type="character" w:styleId="afa">
    <w:name w:val="Intense Emphasis"/>
    <w:basedOn w:val="a0"/>
    <w:uiPriority w:val="21"/>
    <w:qFormat/>
    <w:rsid w:val="00960D6D"/>
    <w:rPr>
      <w:b/>
      <w:bCs/>
      <w:i/>
      <w:iCs/>
      <w:color w:val="4F81BD" w:themeColor="accent1"/>
    </w:rPr>
  </w:style>
  <w:style w:type="character" w:styleId="afb">
    <w:name w:val="Subtle Reference"/>
    <w:basedOn w:val="a0"/>
    <w:uiPriority w:val="31"/>
    <w:qFormat/>
    <w:rsid w:val="00960D6D"/>
    <w:rPr>
      <w:smallCaps/>
      <w:color w:val="C0504D" w:themeColor="accent2"/>
      <w:u w:val="single"/>
    </w:rPr>
  </w:style>
  <w:style w:type="character" w:styleId="afc">
    <w:name w:val="Intense Reference"/>
    <w:basedOn w:val="a0"/>
    <w:uiPriority w:val="32"/>
    <w:qFormat/>
    <w:rsid w:val="00960D6D"/>
    <w:rPr>
      <w:b/>
      <w:bCs/>
      <w:smallCaps/>
      <w:color w:val="C0504D" w:themeColor="accent2"/>
      <w:spacing w:val="5"/>
      <w:u w:val="single"/>
    </w:rPr>
  </w:style>
  <w:style w:type="numbering" w:customStyle="1" w:styleId="24">
    <w:name w:val="Нет списка2"/>
    <w:next w:val="a2"/>
    <w:uiPriority w:val="99"/>
    <w:semiHidden/>
    <w:unhideWhenUsed/>
    <w:rsid w:val="00960D6D"/>
  </w:style>
  <w:style w:type="table" w:customStyle="1" w:styleId="170">
    <w:name w:val="Сетка таблицы17"/>
    <w:basedOn w:val="a1"/>
    <w:next w:val="a8"/>
    <w:uiPriority w:val="59"/>
    <w:rsid w:val="00960D6D"/>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8"/>
    <w:uiPriority w:val="59"/>
    <w:rsid w:val="00960D6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1"/>
    <w:next w:val="a8"/>
    <w:uiPriority w:val="59"/>
    <w:rsid w:val="00960D6D"/>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0">
    <w:name w:val="Сетка таблицы111"/>
    <w:basedOn w:val="a1"/>
    <w:next w:val="a8"/>
    <w:uiPriority w:val="59"/>
    <w:rsid w:val="00960D6D"/>
    <w:rPr>
      <w:rFonts w:ascii="Times New Roman" w:eastAsiaTheme="minorEastAsia"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8"/>
    <w:uiPriority w:val="59"/>
    <w:rsid w:val="00960D6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
    <w:next w:val="a"/>
    <w:uiPriority w:val="35"/>
    <w:semiHidden/>
    <w:unhideWhenUsed/>
    <w:qFormat/>
    <w:rsid w:val="00960D6D"/>
    <w:pPr>
      <w:spacing w:line="240" w:lineRule="auto"/>
    </w:pPr>
    <w:rPr>
      <w:rFonts w:eastAsiaTheme="minorEastAsia"/>
      <w:b/>
      <w:bCs/>
      <w:color w:val="4F81BD" w:themeColor="accent1"/>
      <w:sz w:val="18"/>
      <w:szCs w:val="18"/>
      <w:lang w:eastAsia="ru-RU"/>
    </w:rPr>
  </w:style>
  <w:style w:type="table" w:customStyle="1" w:styleId="171">
    <w:name w:val="Сетка таблицы171"/>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8"/>
    <w:uiPriority w:val="59"/>
    <w:rsid w:val="00960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8"/>
    <w:uiPriority w:val="59"/>
    <w:rsid w:val="00960D6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next w:val="a8"/>
    <w:uiPriority w:val="5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8"/>
    <w:uiPriority w:val="59"/>
    <w:rsid w:val="00197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8"/>
    <w:uiPriority w:val="3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8"/>
    <w:uiPriority w:val="3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8"/>
    <w:uiPriority w:val="39"/>
    <w:rsid w:val="00197A5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8"/>
    <w:uiPriority w:val="59"/>
    <w:rsid w:val="00197A5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09404B"/>
    <w:pPr>
      <w:widowControl w:val="0"/>
      <w:spacing w:before="23" w:after="0" w:line="240" w:lineRule="auto"/>
      <w:jc w:val="center"/>
    </w:pPr>
    <w:rPr>
      <w:rFonts w:ascii="Times New Roman" w:eastAsia="Times New Roman" w:hAnsi="Times New Roman" w:cs="Times New Roman"/>
      <w:lang w:val="en-US"/>
    </w:rPr>
  </w:style>
  <w:style w:type="paragraph" w:customStyle="1" w:styleId="BodyTextIndent21">
    <w:name w:val="Body Text Indent 21"/>
    <w:basedOn w:val="a"/>
    <w:rsid w:val="00C102D8"/>
    <w:pPr>
      <w:spacing w:after="0" w:line="240" w:lineRule="auto"/>
      <w:ind w:firstLine="708"/>
      <w:jc w:val="both"/>
    </w:pPr>
    <w:rPr>
      <w:rFonts w:ascii="Times New Roman" w:eastAsia="Times New Roman" w:hAnsi="Times New Roman" w:cs="Times New Roman"/>
      <w:sz w:val="24"/>
      <w:szCs w:val="20"/>
      <w:lang w:eastAsia="ru-RU"/>
    </w:rPr>
  </w:style>
  <w:style w:type="paragraph" w:customStyle="1" w:styleId="afe">
    <w:name w:val="Стиль диплома"/>
    <w:basedOn w:val="a"/>
    <w:uiPriority w:val="99"/>
    <w:rsid w:val="00C102D8"/>
    <w:pPr>
      <w:spacing w:after="0" w:line="240" w:lineRule="auto"/>
      <w:ind w:right="45" w:firstLine="567"/>
      <w:jc w:val="both"/>
    </w:pPr>
    <w:rPr>
      <w:rFonts w:ascii="Times New Roman" w:eastAsia="Times New Roman" w:hAnsi="Times New Roman" w:cs="Times New Roman"/>
      <w:sz w:val="28"/>
      <w:szCs w:val="28"/>
      <w:lang w:eastAsia="ru-RU"/>
    </w:rPr>
  </w:style>
  <w:style w:type="character" w:styleId="aff">
    <w:name w:val="Hyperlink"/>
    <w:basedOn w:val="a0"/>
    <w:uiPriority w:val="99"/>
    <w:semiHidden/>
    <w:unhideWhenUsed/>
    <w:rsid w:val="00C102D8"/>
    <w:rPr>
      <w:color w:val="0000FF"/>
      <w:u w:val="single"/>
    </w:rPr>
  </w:style>
  <w:style w:type="paragraph" w:styleId="aff0">
    <w:name w:val="Body Text Indent"/>
    <w:basedOn w:val="a"/>
    <w:link w:val="aff1"/>
    <w:uiPriority w:val="99"/>
    <w:unhideWhenUsed/>
    <w:rsid w:val="00C102D8"/>
    <w:pPr>
      <w:spacing w:after="120"/>
      <w:ind w:left="283"/>
    </w:pPr>
    <w:rPr>
      <w:rFonts w:eastAsiaTheme="minorEastAsia"/>
      <w:lang w:eastAsia="ru-RU"/>
    </w:rPr>
  </w:style>
  <w:style w:type="character" w:customStyle="1" w:styleId="aff1">
    <w:name w:val="Основной текст с отступом Знак"/>
    <w:basedOn w:val="a0"/>
    <w:link w:val="aff0"/>
    <w:uiPriority w:val="99"/>
    <w:rsid w:val="00C102D8"/>
    <w:rPr>
      <w:rFonts w:eastAsiaTheme="minorEastAsia"/>
      <w:lang w:eastAsia="ru-RU"/>
    </w:rPr>
  </w:style>
  <w:style w:type="character" w:customStyle="1" w:styleId="w">
    <w:name w:val="w"/>
    <w:basedOn w:val="a0"/>
    <w:rsid w:val="00C102D8"/>
  </w:style>
</w:styles>
</file>

<file path=word/webSettings.xml><?xml version="1.0" encoding="utf-8"?>
<w:webSettings xmlns:r="http://schemas.openxmlformats.org/officeDocument/2006/relationships" xmlns:w="http://schemas.openxmlformats.org/wordprocessingml/2006/main">
  <w:divs>
    <w:div w:id="167044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NULL"/><Relationship Id="rId25" Type="http://schemas.openxmlformats.org/officeDocument/2006/relationships/image" Target="media/image15.png"/><Relationship Id="rId33" Type="http://schemas.microsoft.com/office/2007/relationships/hdphoto" Target="NULL"/><Relationship Id="rId38" Type="http://schemas.openxmlformats.org/officeDocument/2006/relationships/image" Target="media/image25.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NULL"/><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1.xm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3.jpeg"/><Relationship Id="rId49" Type="http://schemas.openxmlformats.org/officeDocument/2006/relationships/header" Target="header3.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emf"/><Relationship Id="rId27" Type="http://schemas.microsoft.com/office/2007/relationships/hdphoto" Target="NULL"/><Relationship Id="rId30" Type="http://schemas.microsoft.com/office/2007/relationships/hdphoto" Target="NULL"/><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AD5F4-58EE-4ECD-A2CB-B41CF138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27006</Words>
  <Characters>153940</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2310</cp:lastModifiedBy>
  <cp:revision>4</cp:revision>
  <cp:lastPrinted>2019-03-11T08:37:00Z</cp:lastPrinted>
  <dcterms:created xsi:type="dcterms:W3CDTF">2024-01-15T11:00:00Z</dcterms:created>
  <dcterms:modified xsi:type="dcterms:W3CDTF">2024-01-24T12:11:00Z</dcterms:modified>
</cp:coreProperties>
</file>